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C023F" w:rsidRDefault="00AC023F" w:rsidP="00E7390C">
      <w:pPr>
        <w:jc w:val="both"/>
        <w:rPr>
          <w:rFonts w:ascii="Arial" w:hAnsi="Arial" w:cs="Arial"/>
          <w:b/>
          <w:sz w:val="32"/>
          <w:szCs w:val="48"/>
        </w:rPr>
      </w:pPr>
      <w:bookmarkStart w:id="0" w:name="_GoBack"/>
      <w:bookmarkEnd w:id="0"/>
    </w:p>
    <w:p w:rsidR="00AC023F" w:rsidRDefault="00AC023F" w:rsidP="00AC023F">
      <w:pPr>
        <w:pBdr>
          <w:top w:val="single" w:sz="4" w:space="1" w:color="auto"/>
          <w:left w:val="single" w:sz="4" w:space="4" w:color="auto"/>
          <w:bottom w:val="single" w:sz="4" w:space="1" w:color="auto"/>
          <w:right w:val="single" w:sz="4" w:space="4" w:color="auto"/>
        </w:pBdr>
        <w:spacing w:before="100" w:beforeAutospacing="1" w:after="100" w:afterAutospacing="1"/>
        <w:jc w:val="center"/>
        <w:outlineLvl w:val="1"/>
        <w:rPr>
          <w:rFonts w:cs="Arial"/>
          <w:b/>
          <w:bCs/>
          <w:sz w:val="16"/>
          <w:szCs w:val="16"/>
          <w:lang w:eastAsia="fr-FR"/>
        </w:rPr>
      </w:pPr>
    </w:p>
    <w:p w:rsidR="00AC023F" w:rsidRPr="00AC023F" w:rsidRDefault="00AC023F" w:rsidP="00AC023F">
      <w:pPr>
        <w:pBdr>
          <w:top w:val="single" w:sz="4" w:space="1" w:color="auto"/>
          <w:left w:val="single" w:sz="4" w:space="4" w:color="auto"/>
          <w:bottom w:val="single" w:sz="4" w:space="1" w:color="auto"/>
          <w:right w:val="single" w:sz="4" w:space="4" w:color="auto"/>
        </w:pBdr>
        <w:jc w:val="center"/>
        <w:rPr>
          <w:rFonts w:ascii="Arial" w:hAnsi="Arial" w:cs="Arial"/>
          <w:b/>
          <w:spacing w:val="60"/>
          <w:sz w:val="36"/>
          <w:szCs w:val="36"/>
          <w:lang w:eastAsia="fr-FR"/>
        </w:rPr>
      </w:pPr>
      <w:r w:rsidRPr="00AC023F">
        <w:rPr>
          <w:rFonts w:ascii="Arial" w:hAnsi="Arial" w:cs="Arial"/>
          <w:b/>
          <w:spacing w:val="60"/>
          <w:sz w:val="36"/>
          <w:szCs w:val="36"/>
          <w:lang w:eastAsia="fr-FR"/>
        </w:rPr>
        <w:t>BREVET DE TECHNICIEN SUPÉRIEUR</w:t>
      </w:r>
    </w:p>
    <w:p w:rsidR="00AC023F" w:rsidRPr="00AC023F" w:rsidRDefault="00AC023F" w:rsidP="00AC023F">
      <w:pPr>
        <w:pBdr>
          <w:top w:val="single" w:sz="4" w:space="1" w:color="auto"/>
          <w:left w:val="single" w:sz="4" w:space="4" w:color="auto"/>
          <w:bottom w:val="single" w:sz="4" w:space="1" w:color="auto"/>
          <w:right w:val="single" w:sz="4" w:space="4" w:color="auto"/>
        </w:pBdr>
        <w:jc w:val="center"/>
        <w:rPr>
          <w:rFonts w:ascii="Arial" w:hAnsi="Arial" w:cs="Arial"/>
          <w:b/>
          <w:spacing w:val="60"/>
          <w:sz w:val="36"/>
          <w:szCs w:val="36"/>
          <w:lang w:eastAsia="fr-FR"/>
        </w:rPr>
      </w:pPr>
    </w:p>
    <w:p w:rsidR="00AC023F" w:rsidRPr="00AC023F" w:rsidRDefault="00AC023F" w:rsidP="00AC023F">
      <w:pPr>
        <w:pBdr>
          <w:top w:val="single" w:sz="4" w:space="1" w:color="auto"/>
          <w:left w:val="single" w:sz="4" w:space="4" w:color="auto"/>
          <w:bottom w:val="single" w:sz="4" w:space="1" w:color="auto"/>
          <w:right w:val="single" w:sz="4" w:space="4" w:color="auto"/>
        </w:pBdr>
        <w:jc w:val="center"/>
        <w:rPr>
          <w:rFonts w:ascii="Arial" w:hAnsi="Arial" w:cs="Arial"/>
          <w:b/>
          <w:sz w:val="36"/>
          <w:szCs w:val="36"/>
          <w:lang w:eastAsia="fr-FR"/>
        </w:rPr>
      </w:pPr>
      <w:r w:rsidRPr="00AC023F">
        <w:rPr>
          <w:rFonts w:ascii="Arial" w:hAnsi="Arial" w:cs="Arial"/>
          <w:b/>
          <w:sz w:val="36"/>
          <w:szCs w:val="36"/>
          <w:lang w:eastAsia="fr-FR"/>
        </w:rPr>
        <w:t>Assistant de gestion de PME-PMI</w:t>
      </w:r>
    </w:p>
    <w:p w:rsidR="00AC023F" w:rsidRPr="00AC023F" w:rsidRDefault="00AC023F" w:rsidP="00AC023F">
      <w:pPr>
        <w:pBdr>
          <w:top w:val="single" w:sz="4" w:space="1" w:color="auto"/>
          <w:left w:val="single" w:sz="4" w:space="4" w:color="auto"/>
          <w:bottom w:val="single" w:sz="4" w:space="1" w:color="auto"/>
          <w:right w:val="single" w:sz="4" w:space="4" w:color="auto"/>
        </w:pBdr>
        <w:jc w:val="center"/>
        <w:rPr>
          <w:rFonts w:ascii="Arial" w:hAnsi="Arial" w:cs="Arial"/>
          <w:b/>
          <w:sz w:val="36"/>
          <w:szCs w:val="36"/>
          <w:lang w:eastAsia="fr-FR"/>
        </w:rPr>
      </w:pPr>
    </w:p>
    <w:p w:rsidR="00AC023F" w:rsidRPr="00AC023F" w:rsidRDefault="00AC023F" w:rsidP="00AC023F">
      <w:pPr>
        <w:pBdr>
          <w:top w:val="single" w:sz="4" w:space="1" w:color="auto"/>
          <w:left w:val="single" w:sz="4" w:space="4" w:color="auto"/>
          <w:bottom w:val="single" w:sz="4" w:space="1" w:color="auto"/>
          <w:right w:val="single" w:sz="4" w:space="4" w:color="auto"/>
        </w:pBdr>
        <w:jc w:val="center"/>
        <w:rPr>
          <w:rFonts w:ascii="Arial" w:hAnsi="Arial" w:cs="Arial"/>
          <w:b/>
          <w:lang w:eastAsia="fr-FR"/>
        </w:rPr>
      </w:pPr>
      <w:r w:rsidRPr="00AC023F">
        <w:rPr>
          <w:rFonts w:ascii="Arial" w:hAnsi="Arial" w:cs="Arial"/>
          <w:b/>
          <w:sz w:val="36"/>
          <w:szCs w:val="36"/>
          <w:lang w:eastAsia="fr-FR"/>
        </w:rPr>
        <w:t>À RÉFÉRENTIEL COMMUN EUROPÉEN</w:t>
      </w:r>
    </w:p>
    <w:p w:rsidR="00AC023F" w:rsidRPr="00AC023F" w:rsidRDefault="00AC023F" w:rsidP="00AC023F">
      <w:pPr>
        <w:pBdr>
          <w:top w:val="single" w:sz="4" w:space="1" w:color="auto"/>
          <w:left w:val="single" w:sz="4" w:space="4" w:color="auto"/>
          <w:bottom w:val="single" w:sz="4" w:space="1" w:color="auto"/>
          <w:right w:val="single" w:sz="4" w:space="4" w:color="auto"/>
        </w:pBdr>
        <w:jc w:val="center"/>
        <w:rPr>
          <w:rFonts w:ascii="Arial" w:hAnsi="Arial" w:cs="Arial"/>
          <w:b/>
          <w:lang w:eastAsia="fr-FR"/>
        </w:rPr>
      </w:pPr>
    </w:p>
    <w:p w:rsidR="00AC023F" w:rsidRPr="00AC023F" w:rsidRDefault="00AC023F" w:rsidP="00AC023F">
      <w:pPr>
        <w:jc w:val="center"/>
        <w:rPr>
          <w:rFonts w:ascii="Arial" w:hAnsi="Arial" w:cs="Arial"/>
          <w:b/>
          <w:lang w:eastAsia="en-US"/>
        </w:rPr>
      </w:pPr>
    </w:p>
    <w:p w:rsidR="00AC023F" w:rsidRPr="00AC023F" w:rsidRDefault="00AC023F" w:rsidP="00AC023F">
      <w:pPr>
        <w:rPr>
          <w:rFonts w:ascii="Arial" w:hAnsi="Arial" w:cs="Arial"/>
          <w:b/>
        </w:rPr>
      </w:pPr>
    </w:p>
    <w:p w:rsidR="00AC023F" w:rsidRPr="00AC023F" w:rsidRDefault="00AC023F" w:rsidP="00AC023F">
      <w:pPr>
        <w:spacing w:after="240"/>
        <w:jc w:val="center"/>
        <w:rPr>
          <w:rFonts w:ascii="Arial" w:hAnsi="Arial" w:cs="Arial"/>
          <w:sz w:val="36"/>
          <w:szCs w:val="36"/>
          <w:lang w:eastAsia="fr-FR"/>
        </w:rPr>
      </w:pPr>
      <w:r w:rsidRPr="00AC023F">
        <w:rPr>
          <w:rFonts w:ascii="Arial" w:hAnsi="Arial" w:cs="Arial"/>
          <w:sz w:val="36"/>
          <w:szCs w:val="36"/>
          <w:lang w:eastAsia="fr-FR"/>
        </w:rPr>
        <w:t>ORGANISATION ET GESTION DE LA PME</w:t>
      </w:r>
    </w:p>
    <w:p w:rsidR="00AC023F" w:rsidRPr="00AC023F" w:rsidRDefault="00AC023F" w:rsidP="00AC023F">
      <w:pPr>
        <w:jc w:val="center"/>
        <w:rPr>
          <w:rFonts w:ascii="Arial" w:hAnsi="Arial" w:cs="Arial"/>
          <w:lang w:eastAsia="fr-FR"/>
        </w:rPr>
      </w:pPr>
    </w:p>
    <w:p w:rsidR="00AC023F" w:rsidRPr="00AC023F" w:rsidRDefault="00AC023F" w:rsidP="00AC023F">
      <w:pPr>
        <w:spacing w:before="100" w:beforeAutospacing="1" w:after="100" w:afterAutospacing="1"/>
        <w:jc w:val="center"/>
        <w:outlineLvl w:val="1"/>
        <w:rPr>
          <w:rFonts w:ascii="Arial" w:hAnsi="Arial" w:cs="Arial"/>
          <w:bCs/>
          <w:sz w:val="28"/>
          <w:szCs w:val="28"/>
          <w:lang w:eastAsia="fr-FR"/>
        </w:rPr>
      </w:pPr>
      <w:r w:rsidRPr="00AC023F">
        <w:rPr>
          <w:rFonts w:ascii="Arial" w:hAnsi="Arial" w:cs="Arial"/>
          <w:bCs/>
          <w:sz w:val="28"/>
          <w:szCs w:val="28"/>
          <w:lang w:eastAsia="fr-FR"/>
        </w:rPr>
        <w:t>SESSION 2017</w:t>
      </w:r>
    </w:p>
    <w:p w:rsidR="00AC023F" w:rsidRPr="00AC023F" w:rsidRDefault="00AC023F" w:rsidP="00AC023F">
      <w:pPr>
        <w:jc w:val="center"/>
        <w:rPr>
          <w:rFonts w:ascii="Arial" w:hAnsi="Arial" w:cs="Arial"/>
          <w:lang w:eastAsia="en-US"/>
        </w:rPr>
      </w:pPr>
    </w:p>
    <w:p w:rsidR="00AC023F" w:rsidRPr="00AC023F" w:rsidRDefault="00AC023F" w:rsidP="00AC023F">
      <w:pPr>
        <w:jc w:val="center"/>
        <w:rPr>
          <w:rFonts w:ascii="Arial" w:hAnsi="Arial" w:cs="Arial"/>
          <w:sz w:val="28"/>
          <w:szCs w:val="28"/>
          <w:lang w:eastAsia="fr-FR"/>
        </w:rPr>
      </w:pPr>
      <w:r w:rsidRPr="00AC023F">
        <w:rPr>
          <w:rFonts w:ascii="Arial" w:hAnsi="Arial" w:cs="Arial"/>
          <w:sz w:val="28"/>
          <w:szCs w:val="28"/>
          <w:lang w:eastAsia="fr-FR"/>
        </w:rPr>
        <w:t>Coefficient : 7</w:t>
      </w:r>
    </w:p>
    <w:p w:rsidR="00AC023F" w:rsidRPr="00AC023F" w:rsidRDefault="00AC023F" w:rsidP="00AC023F">
      <w:pPr>
        <w:jc w:val="center"/>
        <w:rPr>
          <w:rFonts w:ascii="Arial" w:hAnsi="Arial" w:cs="Arial"/>
          <w:sz w:val="28"/>
          <w:szCs w:val="28"/>
          <w:lang w:eastAsia="fr-FR"/>
        </w:rPr>
      </w:pPr>
      <w:r w:rsidRPr="00AC023F">
        <w:rPr>
          <w:rFonts w:ascii="Arial" w:hAnsi="Arial" w:cs="Arial"/>
          <w:sz w:val="28"/>
          <w:szCs w:val="28"/>
          <w:lang w:eastAsia="fr-FR"/>
        </w:rPr>
        <w:t>Durée : 4 heures</w:t>
      </w:r>
    </w:p>
    <w:p w:rsidR="00AC023F" w:rsidRPr="00AC023F" w:rsidRDefault="00AC023F" w:rsidP="00AC023F">
      <w:pPr>
        <w:rPr>
          <w:rFonts w:ascii="Arial" w:hAnsi="Arial" w:cs="Arial"/>
          <w:lang w:eastAsia="en-US"/>
        </w:rPr>
      </w:pPr>
    </w:p>
    <w:p w:rsidR="00AC023F" w:rsidRPr="00AC023F" w:rsidRDefault="00AC023F" w:rsidP="00AC023F">
      <w:pPr>
        <w:rPr>
          <w:rFonts w:ascii="Arial" w:hAnsi="Arial" w:cs="Arial"/>
          <w:b/>
        </w:rPr>
      </w:pPr>
      <w:r w:rsidRPr="00AC023F">
        <w:rPr>
          <w:rFonts w:ascii="Arial" w:hAnsi="Arial" w:cs="Arial"/>
          <w:b/>
          <w:u w:val="single"/>
          <w:lang w:eastAsia="fr-FR"/>
        </w:rPr>
        <w:t>MATÉRIEL(S) AUTORISÉ(S) :</w:t>
      </w:r>
    </w:p>
    <w:p w:rsidR="00AC023F" w:rsidRPr="00AC023F" w:rsidRDefault="00AC023F" w:rsidP="00AC023F">
      <w:pPr>
        <w:pStyle w:val="Paragraphedeliste1"/>
        <w:numPr>
          <w:ilvl w:val="0"/>
          <w:numId w:val="28"/>
        </w:numPr>
        <w:spacing w:after="0" w:line="240" w:lineRule="auto"/>
        <w:rPr>
          <w:rFonts w:cs="Arial"/>
          <w:sz w:val="24"/>
          <w:szCs w:val="24"/>
          <w:lang w:eastAsia="fr-FR"/>
        </w:rPr>
      </w:pPr>
      <w:r w:rsidRPr="00AC023F">
        <w:rPr>
          <w:rFonts w:cs="Arial"/>
          <w:sz w:val="24"/>
          <w:szCs w:val="24"/>
          <w:lang w:eastAsia="fr-FR"/>
        </w:rPr>
        <w:t>Calculatrice de poche à fonctionnement autonome, sans imprimante et sans dispositif de communication externe (Circulaire N°66 186 du 16/11/1999)</w:t>
      </w:r>
    </w:p>
    <w:p w:rsidR="00AC023F" w:rsidRPr="00AC023F" w:rsidRDefault="00AC023F" w:rsidP="00AC023F">
      <w:pPr>
        <w:pStyle w:val="Paragraphedeliste1"/>
        <w:spacing w:after="0" w:line="240" w:lineRule="auto"/>
        <w:rPr>
          <w:rFonts w:cs="Arial"/>
          <w:sz w:val="24"/>
          <w:szCs w:val="24"/>
          <w:lang w:eastAsia="fr-FR"/>
        </w:rPr>
      </w:pPr>
    </w:p>
    <w:p w:rsidR="00AC023F" w:rsidRPr="00AC023F" w:rsidRDefault="00AC023F" w:rsidP="00AC023F">
      <w:pPr>
        <w:pStyle w:val="Paragraphedeliste1"/>
        <w:numPr>
          <w:ilvl w:val="0"/>
          <w:numId w:val="28"/>
        </w:numPr>
        <w:spacing w:before="100" w:beforeAutospacing="1" w:after="100" w:afterAutospacing="1" w:line="240" w:lineRule="auto"/>
        <w:outlineLvl w:val="0"/>
        <w:rPr>
          <w:rFonts w:cs="Arial"/>
          <w:sz w:val="24"/>
          <w:szCs w:val="24"/>
          <w:lang w:eastAsia="fr-FR"/>
        </w:rPr>
      </w:pPr>
      <w:r w:rsidRPr="00AC023F">
        <w:rPr>
          <w:rFonts w:cs="Arial"/>
          <w:sz w:val="24"/>
          <w:szCs w:val="24"/>
          <w:lang w:eastAsia="fr-FR"/>
        </w:rPr>
        <w:t>Aucun document autorisé</w:t>
      </w:r>
    </w:p>
    <w:p w:rsidR="00AC023F" w:rsidRPr="00AC023F" w:rsidRDefault="00AC023F" w:rsidP="00AC023F">
      <w:pPr>
        <w:rPr>
          <w:rFonts w:ascii="Arial" w:hAnsi="Arial" w:cs="Arial"/>
          <w:lang w:eastAsia="en-US"/>
        </w:rPr>
      </w:pPr>
    </w:p>
    <w:p w:rsidR="00AC023F" w:rsidRPr="00AC023F" w:rsidRDefault="00AC023F" w:rsidP="00AC023F">
      <w:pPr>
        <w:jc w:val="center"/>
        <w:rPr>
          <w:rFonts w:ascii="Arial" w:hAnsi="Arial" w:cs="Arial"/>
          <w:lang w:eastAsia="fr-FR"/>
        </w:rPr>
      </w:pPr>
      <w:r w:rsidRPr="00AC023F">
        <w:rPr>
          <w:rFonts w:ascii="Arial" w:hAnsi="Arial" w:cs="Arial"/>
          <w:lang w:eastAsia="fr-FR"/>
        </w:rPr>
        <w:t>Dès que le sujet vous est remis, assurez-vous qu’il est complet.</w:t>
      </w:r>
    </w:p>
    <w:p w:rsidR="00AC023F" w:rsidRPr="00AC023F" w:rsidRDefault="00AC023F" w:rsidP="00AC023F">
      <w:pPr>
        <w:jc w:val="center"/>
        <w:rPr>
          <w:rFonts w:ascii="Arial" w:hAnsi="Arial" w:cs="Arial"/>
          <w:lang w:eastAsia="en-US"/>
        </w:rPr>
      </w:pPr>
      <w:r w:rsidRPr="00AC023F">
        <w:rPr>
          <w:rFonts w:ascii="Arial" w:hAnsi="Arial" w:cs="Arial"/>
          <w:lang w:eastAsia="fr-FR"/>
        </w:rPr>
        <w:t>Le sujet comporte 18 pages numérotées de 1 à 18.</w:t>
      </w:r>
    </w:p>
    <w:p w:rsidR="00AC023F" w:rsidRPr="00AC023F" w:rsidRDefault="00AC023F" w:rsidP="00AC023F">
      <w:pPr>
        <w:spacing w:line="360" w:lineRule="auto"/>
        <w:jc w:val="both"/>
        <w:rPr>
          <w:rFonts w:ascii="Arial" w:hAnsi="Arial" w:cs="Arial"/>
        </w:rPr>
      </w:pPr>
    </w:p>
    <w:p w:rsidR="00AC023F" w:rsidRPr="00AC023F" w:rsidRDefault="00AC023F" w:rsidP="00AC023F">
      <w:pPr>
        <w:spacing w:line="360" w:lineRule="auto"/>
        <w:jc w:val="both"/>
        <w:rPr>
          <w:rFonts w:ascii="Arial" w:hAnsi="Arial" w:cs="Arial"/>
        </w:rPr>
      </w:pPr>
    </w:p>
    <w:p w:rsidR="00AC023F" w:rsidRDefault="00AC023F" w:rsidP="00AC023F">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r w:rsidRPr="00AC023F">
        <w:rPr>
          <w:rFonts w:ascii="Arial" w:hAnsi="Arial" w:cs="Arial"/>
          <w:b/>
          <w:sz w:val="22"/>
          <w:szCs w:val="22"/>
          <w:u w:val="single"/>
        </w:rPr>
        <w:t>AVERTISSEMENT</w:t>
      </w:r>
      <w:r w:rsidRPr="00AC023F">
        <w:rPr>
          <w:rFonts w:ascii="Arial" w:hAnsi="Arial" w:cs="Arial"/>
          <w:b/>
          <w:sz w:val="22"/>
          <w:szCs w:val="22"/>
        </w:rPr>
        <w:t xml:space="preserve"> : </w:t>
      </w:r>
      <w:r w:rsidRPr="00AC023F">
        <w:rPr>
          <w:rFonts w:ascii="Arial" w:hAnsi="Arial" w:cs="Arial"/>
          <w:sz w:val="22"/>
          <w:szCs w:val="22"/>
        </w:rPr>
        <w:t>Dans le souci du respect de la propriété intellectuelle et du droit d’auteur, les extraits d’articles de presse, spécialisés ou non, sont reproduits en leur état originel. Ils sont donc susceptibles de comporter des mots ou expressions de style oral ou professionnel.</w:t>
      </w:r>
    </w:p>
    <w:p w:rsidR="00AC023F" w:rsidRPr="00AC023F" w:rsidRDefault="00AC023F" w:rsidP="00AC023F">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p>
    <w:p w:rsidR="00AC023F" w:rsidRPr="00AC023F" w:rsidRDefault="00AC023F" w:rsidP="00AC023F">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r w:rsidRPr="00AC023F">
        <w:rPr>
          <w:rFonts w:ascii="Arial" w:hAnsi="Arial" w:cs="Arial"/>
          <w:sz w:val="22"/>
          <w:szCs w:val="22"/>
        </w:rPr>
        <w:t xml:space="preserve">Cette étude part de données réelles qui ont été aménagées pour assurer la cohérence du contexte avec les travaux. </w:t>
      </w:r>
    </w:p>
    <w:p w:rsidR="00B76648" w:rsidRDefault="005D6275" w:rsidP="004B5DCD">
      <w:pPr>
        <w:widowControl/>
        <w:tabs>
          <w:tab w:val="left" w:pos="6804"/>
        </w:tabs>
        <w:suppressAutoHyphens w:val="0"/>
        <w:ind w:left="1843"/>
        <w:jc w:val="center"/>
        <w:rPr>
          <w:rFonts w:ascii="Arial" w:hAnsi="Arial" w:cs="Arial"/>
          <w:sz w:val="28"/>
          <w:szCs w:val="48"/>
        </w:rPr>
      </w:pPr>
      <w:r w:rsidRPr="00BB69F6">
        <w:rPr>
          <w:rFonts w:ascii="Arial" w:hAnsi="Arial" w:cs="Arial"/>
          <w:sz w:val="28"/>
          <w:szCs w:val="48"/>
        </w:rPr>
        <w:br w:type="page"/>
      </w:r>
    </w:p>
    <w:p w:rsidR="00B76648" w:rsidRDefault="00B76648" w:rsidP="004B5DCD">
      <w:pPr>
        <w:widowControl/>
        <w:tabs>
          <w:tab w:val="left" w:pos="6804"/>
        </w:tabs>
        <w:suppressAutoHyphens w:val="0"/>
        <w:ind w:left="1843"/>
        <w:jc w:val="center"/>
        <w:rPr>
          <w:rFonts w:ascii="Arial" w:hAnsi="Arial" w:cs="Arial"/>
          <w:sz w:val="28"/>
          <w:szCs w:val="48"/>
        </w:rPr>
      </w:pPr>
      <w:r w:rsidRPr="007F3954">
        <w:rPr>
          <w:rFonts w:ascii="Arial" w:hAnsi="Arial" w:cs="Arial"/>
          <w:noProof/>
          <w:sz w:val="28"/>
          <w:szCs w:val="48"/>
          <w:lang w:eastAsia="fr-FR"/>
        </w:rPr>
        <w:lastRenderedPageBreak/>
        <w:drawing>
          <wp:anchor distT="0" distB="0" distL="114300" distR="114300" simplePos="0" relativeHeight="251891712" behindDoc="0" locked="0" layoutInCell="1" allowOverlap="1" wp14:anchorId="31BD8D04" wp14:editId="4FD79297">
            <wp:simplePos x="0" y="0"/>
            <wp:positionH relativeFrom="column">
              <wp:posOffset>2248342</wp:posOffset>
            </wp:positionH>
            <wp:positionV relativeFrom="paragraph">
              <wp:posOffset>-440800</wp:posOffset>
            </wp:positionV>
            <wp:extent cx="1438275" cy="983615"/>
            <wp:effectExtent l="0" t="0" r="9525" b="6985"/>
            <wp:wrapNone/>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9836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76648" w:rsidRDefault="00B76648" w:rsidP="004B5DCD">
      <w:pPr>
        <w:widowControl/>
        <w:tabs>
          <w:tab w:val="left" w:pos="6804"/>
        </w:tabs>
        <w:suppressAutoHyphens w:val="0"/>
        <w:ind w:left="1843"/>
        <w:jc w:val="center"/>
        <w:rPr>
          <w:rFonts w:ascii="Arial" w:hAnsi="Arial" w:cs="Arial"/>
          <w:sz w:val="28"/>
          <w:szCs w:val="48"/>
        </w:rPr>
      </w:pPr>
    </w:p>
    <w:p w:rsidR="00B76648" w:rsidRDefault="00B76648" w:rsidP="004B5DCD">
      <w:pPr>
        <w:widowControl/>
        <w:tabs>
          <w:tab w:val="left" w:pos="6804"/>
        </w:tabs>
        <w:suppressAutoHyphens w:val="0"/>
        <w:ind w:left="1843"/>
        <w:jc w:val="center"/>
        <w:rPr>
          <w:rFonts w:ascii="Arial" w:hAnsi="Arial" w:cs="Arial"/>
          <w:sz w:val="28"/>
          <w:szCs w:val="48"/>
        </w:rPr>
      </w:pPr>
    </w:p>
    <w:p w:rsidR="00B76648" w:rsidRPr="00B76648" w:rsidRDefault="00B76648" w:rsidP="00B76648">
      <w:pPr>
        <w:widowControl/>
        <w:tabs>
          <w:tab w:val="left" w:pos="6804"/>
        </w:tabs>
        <w:suppressAutoHyphens w:val="0"/>
        <w:jc w:val="center"/>
        <w:rPr>
          <w:rFonts w:ascii="Arial" w:hAnsi="Arial" w:cs="Arial"/>
          <w:b/>
          <w:sz w:val="16"/>
          <w:szCs w:val="16"/>
        </w:rPr>
      </w:pPr>
    </w:p>
    <w:p w:rsidR="007F3954" w:rsidRPr="00B76648" w:rsidRDefault="00242ED5" w:rsidP="00B76648">
      <w:pPr>
        <w:widowControl/>
        <w:tabs>
          <w:tab w:val="left" w:pos="6804"/>
        </w:tabs>
        <w:suppressAutoHyphens w:val="0"/>
        <w:jc w:val="center"/>
        <w:rPr>
          <w:rFonts w:ascii="Arial" w:hAnsi="Arial" w:cs="Arial"/>
          <w:b/>
          <w:sz w:val="48"/>
          <w:szCs w:val="48"/>
        </w:rPr>
      </w:pPr>
      <w:r w:rsidRPr="00B76648">
        <w:rPr>
          <w:rFonts w:ascii="Arial" w:hAnsi="Arial" w:cs="Arial"/>
          <w:b/>
          <w:sz w:val="48"/>
          <w:szCs w:val="48"/>
        </w:rPr>
        <w:t>LE CYGNE</w:t>
      </w:r>
    </w:p>
    <w:p w:rsidR="007F3954" w:rsidRDefault="007F3954">
      <w:pPr>
        <w:widowControl/>
        <w:suppressAutoHyphens w:val="0"/>
        <w:rPr>
          <w:rFonts w:ascii="Arial" w:hAnsi="Arial" w:cs="Arial"/>
          <w:sz w:val="28"/>
          <w:szCs w:val="48"/>
        </w:rPr>
      </w:pPr>
    </w:p>
    <w:p w:rsidR="00270627" w:rsidRPr="00667B4B" w:rsidRDefault="00667B4B" w:rsidP="00667B4B">
      <w:pPr>
        <w:widowControl/>
        <w:suppressAutoHyphens w:val="0"/>
        <w:jc w:val="center"/>
        <w:rPr>
          <w:rFonts w:ascii="Arial" w:hAnsi="Arial" w:cs="Arial"/>
          <w:b/>
          <w:sz w:val="28"/>
          <w:szCs w:val="48"/>
        </w:rPr>
      </w:pPr>
      <w:r w:rsidRPr="00667B4B">
        <w:rPr>
          <w:rFonts w:ascii="Arial" w:hAnsi="Arial" w:cs="Arial"/>
          <w:b/>
          <w:sz w:val="28"/>
          <w:szCs w:val="48"/>
        </w:rPr>
        <w:t>COMPOSITION DU CAS</w:t>
      </w:r>
    </w:p>
    <w:p w:rsidR="004B5DCD" w:rsidRDefault="004B5DCD" w:rsidP="00270627">
      <w:pPr>
        <w:spacing w:line="360" w:lineRule="auto"/>
        <w:rPr>
          <w:rFonts w:ascii="Arial" w:hAnsi="Arial" w:cs="Arial"/>
          <w:b/>
          <w:sz w:val="22"/>
          <w:szCs w:val="22"/>
        </w:rPr>
      </w:pPr>
    </w:p>
    <w:p w:rsidR="00242ED5" w:rsidRDefault="00242ED5" w:rsidP="00270627">
      <w:pPr>
        <w:spacing w:line="360" w:lineRule="auto"/>
        <w:rPr>
          <w:rFonts w:ascii="Arial" w:hAnsi="Arial" w:cs="Arial"/>
          <w:b/>
          <w:sz w:val="22"/>
          <w:szCs w:val="22"/>
        </w:rPr>
      </w:pPr>
      <w:r w:rsidRPr="00270627">
        <w:rPr>
          <w:rFonts w:ascii="Arial" w:hAnsi="Arial" w:cs="Arial"/>
          <w:b/>
          <w:sz w:val="22"/>
          <w:szCs w:val="22"/>
        </w:rPr>
        <w:t>Présentation du cas</w:t>
      </w:r>
    </w:p>
    <w:p w:rsidR="00242ED5" w:rsidRPr="00270627" w:rsidRDefault="0080588D" w:rsidP="00CF1004">
      <w:pPr>
        <w:widowControl/>
        <w:numPr>
          <w:ilvl w:val="0"/>
          <w:numId w:val="20"/>
        </w:numPr>
        <w:tabs>
          <w:tab w:val="left" w:pos="1701"/>
        </w:tabs>
        <w:suppressAutoHyphens w:val="0"/>
        <w:spacing w:line="360" w:lineRule="auto"/>
        <w:ind w:left="284" w:hanging="284"/>
        <w:rPr>
          <w:rFonts w:ascii="Arial" w:hAnsi="Arial" w:cs="Arial"/>
          <w:sz w:val="22"/>
          <w:szCs w:val="22"/>
        </w:rPr>
      </w:pPr>
      <w:r>
        <w:rPr>
          <w:rFonts w:ascii="Arial" w:hAnsi="Arial" w:cs="Arial"/>
          <w:sz w:val="22"/>
          <w:szCs w:val="22"/>
        </w:rPr>
        <w:t>Dossier 1 :</w:t>
      </w:r>
      <w:r>
        <w:rPr>
          <w:rFonts w:ascii="Arial" w:hAnsi="Arial" w:cs="Arial"/>
          <w:sz w:val="22"/>
          <w:szCs w:val="22"/>
        </w:rPr>
        <w:tab/>
      </w:r>
      <w:r w:rsidR="00272EC5" w:rsidRPr="00667B4B">
        <w:rPr>
          <w:rFonts w:ascii="Arial" w:hAnsi="Arial" w:cs="Arial"/>
          <w:b/>
          <w:sz w:val="22"/>
          <w:szCs w:val="22"/>
        </w:rPr>
        <w:t>É</w:t>
      </w:r>
      <w:r w:rsidR="00242ED5" w:rsidRPr="00667B4B">
        <w:rPr>
          <w:rFonts w:ascii="Arial" w:hAnsi="Arial" w:cs="Arial"/>
          <w:b/>
          <w:sz w:val="22"/>
          <w:szCs w:val="22"/>
        </w:rPr>
        <w:t>tude d’un projet d’investissement</w:t>
      </w:r>
      <w:r w:rsidR="00270627" w:rsidRPr="00667B4B">
        <w:rPr>
          <w:rFonts w:ascii="Arial" w:hAnsi="Arial" w:cs="Arial"/>
          <w:b/>
          <w:sz w:val="22"/>
          <w:szCs w:val="22"/>
        </w:rPr>
        <w:t xml:space="preserve"> (50 points)</w:t>
      </w:r>
    </w:p>
    <w:p w:rsidR="00242ED5" w:rsidRPr="00667B4B" w:rsidRDefault="00242ED5" w:rsidP="00CF1004">
      <w:pPr>
        <w:widowControl/>
        <w:numPr>
          <w:ilvl w:val="0"/>
          <w:numId w:val="20"/>
        </w:numPr>
        <w:tabs>
          <w:tab w:val="left" w:pos="1701"/>
        </w:tabs>
        <w:suppressAutoHyphens w:val="0"/>
        <w:spacing w:line="360" w:lineRule="auto"/>
        <w:ind w:left="284" w:hanging="284"/>
        <w:rPr>
          <w:rFonts w:ascii="Arial" w:hAnsi="Arial" w:cs="Arial"/>
          <w:b/>
          <w:sz w:val="22"/>
          <w:szCs w:val="22"/>
        </w:rPr>
      </w:pPr>
      <w:r w:rsidRPr="00270627">
        <w:rPr>
          <w:rFonts w:ascii="Arial" w:hAnsi="Arial" w:cs="Arial"/>
          <w:sz w:val="22"/>
          <w:szCs w:val="22"/>
        </w:rPr>
        <w:t xml:space="preserve">Dossier 2 : </w:t>
      </w:r>
      <w:r w:rsidR="0080588D">
        <w:rPr>
          <w:rFonts w:ascii="Arial" w:hAnsi="Arial" w:cs="Arial"/>
          <w:sz w:val="22"/>
          <w:szCs w:val="22"/>
        </w:rPr>
        <w:tab/>
      </w:r>
      <w:r w:rsidR="00270627" w:rsidRPr="00667B4B">
        <w:rPr>
          <w:rFonts w:ascii="Arial" w:hAnsi="Arial" w:cs="Arial"/>
          <w:b/>
          <w:sz w:val="22"/>
          <w:szCs w:val="22"/>
        </w:rPr>
        <w:t xml:space="preserve">Réorganisation du travail </w:t>
      </w:r>
      <w:r w:rsidR="00667B4B">
        <w:rPr>
          <w:rFonts w:ascii="Arial" w:hAnsi="Arial" w:cs="Arial"/>
          <w:b/>
          <w:sz w:val="22"/>
          <w:szCs w:val="22"/>
        </w:rPr>
        <w:t>(5</w:t>
      </w:r>
      <w:r w:rsidR="00270627" w:rsidRPr="00667B4B">
        <w:rPr>
          <w:rFonts w:ascii="Arial" w:hAnsi="Arial" w:cs="Arial"/>
          <w:b/>
          <w:sz w:val="22"/>
          <w:szCs w:val="22"/>
        </w:rPr>
        <w:t>0 points)</w:t>
      </w:r>
    </w:p>
    <w:p w:rsidR="00242ED5" w:rsidRPr="00667B4B" w:rsidRDefault="00242ED5" w:rsidP="00CF1004">
      <w:pPr>
        <w:widowControl/>
        <w:numPr>
          <w:ilvl w:val="0"/>
          <w:numId w:val="20"/>
        </w:numPr>
        <w:tabs>
          <w:tab w:val="left" w:pos="284"/>
          <w:tab w:val="left" w:pos="1701"/>
        </w:tabs>
        <w:suppressAutoHyphens w:val="0"/>
        <w:spacing w:line="360" w:lineRule="auto"/>
        <w:ind w:left="1701" w:hanging="1701"/>
        <w:rPr>
          <w:rFonts w:ascii="Arial" w:hAnsi="Arial" w:cs="Arial"/>
          <w:b/>
          <w:sz w:val="22"/>
          <w:szCs w:val="22"/>
        </w:rPr>
      </w:pPr>
      <w:r w:rsidRPr="00312B65">
        <w:rPr>
          <w:rFonts w:ascii="Arial" w:hAnsi="Arial" w:cs="Arial"/>
          <w:sz w:val="22"/>
          <w:szCs w:val="22"/>
        </w:rPr>
        <w:t xml:space="preserve">Dossier 3 : </w:t>
      </w:r>
      <w:r w:rsidR="0080588D">
        <w:rPr>
          <w:rFonts w:ascii="Arial" w:hAnsi="Arial" w:cs="Arial"/>
          <w:sz w:val="22"/>
          <w:szCs w:val="22"/>
        </w:rPr>
        <w:tab/>
      </w:r>
      <w:r w:rsidR="00312B65" w:rsidRPr="00667B4B">
        <w:rPr>
          <w:rFonts w:ascii="Arial" w:hAnsi="Arial" w:cs="Arial"/>
          <w:b/>
          <w:sz w:val="22"/>
          <w:szCs w:val="22"/>
        </w:rPr>
        <w:t>Organisation des tournées de collecte et de livraison des vêtements</w:t>
      </w:r>
      <w:r w:rsidR="00272EC5" w:rsidRPr="00667B4B">
        <w:rPr>
          <w:rFonts w:ascii="Arial" w:hAnsi="Arial" w:cs="Arial"/>
          <w:b/>
          <w:sz w:val="22"/>
          <w:szCs w:val="22"/>
        </w:rPr>
        <w:t xml:space="preserve"> de travail </w:t>
      </w:r>
      <w:r w:rsidR="00312B65" w:rsidRPr="00667B4B">
        <w:rPr>
          <w:rFonts w:ascii="Arial" w:hAnsi="Arial" w:cs="Arial"/>
          <w:b/>
          <w:sz w:val="22"/>
          <w:szCs w:val="22"/>
        </w:rPr>
        <w:t>(40 points)</w:t>
      </w:r>
    </w:p>
    <w:p w:rsidR="00270627" w:rsidRDefault="00270627" w:rsidP="00242ED5">
      <w:pPr>
        <w:spacing w:line="360" w:lineRule="auto"/>
        <w:jc w:val="both"/>
        <w:rPr>
          <w:rFonts w:ascii="Arial" w:hAnsi="Arial" w:cs="Arial"/>
          <w:b/>
          <w:sz w:val="22"/>
          <w:szCs w:val="22"/>
        </w:rPr>
      </w:pPr>
    </w:p>
    <w:p w:rsidR="00270627" w:rsidRDefault="00270627" w:rsidP="00270627">
      <w:pPr>
        <w:spacing w:line="360" w:lineRule="auto"/>
        <w:ind w:left="284" w:hanging="284"/>
        <w:rPr>
          <w:rFonts w:ascii="Arial" w:hAnsi="Arial" w:cs="Arial"/>
          <w:b/>
          <w:sz w:val="22"/>
          <w:szCs w:val="22"/>
        </w:rPr>
      </w:pPr>
      <w:r w:rsidRPr="000E2DC5">
        <w:rPr>
          <w:rFonts w:ascii="Arial" w:hAnsi="Arial" w:cs="Arial"/>
          <w:b/>
          <w:sz w:val="22"/>
          <w:szCs w:val="22"/>
        </w:rPr>
        <w:t xml:space="preserve">Annexes </w:t>
      </w:r>
    </w:p>
    <w:p w:rsidR="00F0654D" w:rsidRDefault="00270627" w:rsidP="00270627">
      <w:pPr>
        <w:widowControl/>
        <w:numPr>
          <w:ilvl w:val="0"/>
          <w:numId w:val="21"/>
        </w:numPr>
        <w:suppressAutoHyphens w:val="0"/>
        <w:spacing w:line="360" w:lineRule="auto"/>
        <w:ind w:left="284" w:hanging="284"/>
        <w:rPr>
          <w:rFonts w:ascii="Arial" w:hAnsi="Arial" w:cs="Arial"/>
          <w:b/>
          <w:sz w:val="22"/>
          <w:szCs w:val="22"/>
        </w:rPr>
      </w:pPr>
      <w:r w:rsidRPr="00270627">
        <w:rPr>
          <w:rFonts w:ascii="Arial" w:hAnsi="Arial" w:cs="Arial"/>
          <w:b/>
          <w:sz w:val="22"/>
          <w:szCs w:val="22"/>
        </w:rPr>
        <w:t xml:space="preserve">Dossier 1 : </w:t>
      </w:r>
      <w:r w:rsidR="008F764C">
        <w:rPr>
          <w:rFonts w:ascii="Arial" w:hAnsi="Arial" w:cs="Arial"/>
          <w:b/>
          <w:sz w:val="22"/>
          <w:szCs w:val="22"/>
        </w:rPr>
        <w:t>É</w:t>
      </w:r>
      <w:r w:rsidRPr="00270627">
        <w:rPr>
          <w:rFonts w:ascii="Arial" w:hAnsi="Arial" w:cs="Arial"/>
          <w:b/>
          <w:sz w:val="22"/>
          <w:szCs w:val="22"/>
        </w:rPr>
        <w:t>tude d’un projet d’investissement</w:t>
      </w:r>
    </w:p>
    <w:tbl>
      <w:tblPr>
        <w:tblStyle w:val="Grilledutableau"/>
        <w:tblW w:w="10030" w:type="dxa"/>
        <w:tblInd w:w="284" w:type="dxa"/>
        <w:tblLook w:val="04A0" w:firstRow="1" w:lastRow="0" w:firstColumn="1" w:lastColumn="0" w:noHBand="0" w:noVBand="1"/>
      </w:tblPr>
      <w:tblGrid>
        <w:gridCol w:w="1242"/>
        <w:gridCol w:w="6946"/>
        <w:gridCol w:w="1842"/>
      </w:tblGrid>
      <w:tr w:rsidR="00F0654D" w:rsidTr="0099759F">
        <w:trPr>
          <w:trHeight w:val="365"/>
        </w:trPr>
        <w:tc>
          <w:tcPr>
            <w:tcW w:w="1242" w:type="dxa"/>
            <w:vAlign w:val="center"/>
          </w:tcPr>
          <w:p w:rsidR="00F0654D" w:rsidRDefault="00F0654D" w:rsidP="003A1800">
            <w:pPr>
              <w:widowControl/>
              <w:suppressAutoHyphens w:val="0"/>
              <w:spacing w:line="360" w:lineRule="auto"/>
              <w:rPr>
                <w:rFonts w:ascii="Arial" w:hAnsi="Arial" w:cs="Arial"/>
                <w:b/>
                <w:sz w:val="22"/>
                <w:szCs w:val="22"/>
              </w:rPr>
            </w:pPr>
            <w:r>
              <w:rPr>
                <w:rFonts w:ascii="Arial" w:hAnsi="Arial" w:cs="Arial"/>
                <w:sz w:val="22"/>
                <w:szCs w:val="22"/>
              </w:rPr>
              <w:t>Annexe 1</w:t>
            </w:r>
          </w:p>
        </w:tc>
        <w:tc>
          <w:tcPr>
            <w:tcW w:w="6946" w:type="dxa"/>
          </w:tcPr>
          <w:p w:rsidR="00F0654D" w:rsidRDefault="0065335E" w:rsidP="0003500D">
            <w:pPr>
              <w:widowControl/>
              <w:suppressAutoHyphens w:val="0"/>
              <w:spacing w:line="360" w:lineRule="auto"/>
              <w:jc w:val="both"/>
              <w:rPr>
                <w:rFonts w:ascii="Arial" w:hAnsi="Arial" w:cs="Arial"/>
                <w:b/>
                <w:sz w:val="22"/>
                <w:szCs w:val="22"/>
              </w:rPr>
            </w:pPr>
            <w:r>
              <w:rPr>
                <w:rFonts w:ascii="Arial" w:hAnsi="Arial" w:cs="Arial"/>
                <w:sz w:val="22"/>
                <w:szCs w:val="22"/>
              </w:rPr>
              <w:t>Organisation de l’activité</w:t>
            </w:r>
            <w:r w:rsidR="00F0654D" w:rsidRPr="00171B2B">
              <w:rPr>
                <w:rFonts w:ascii="Arial" w:hAnsi="Arial" w:cs="Arial"/>
                <w:sz w:val="22"/>
                <w:szCs w:val="22"/>
              </w:rPr>
              <w:t xml:space="preserve"> </w:t>
            </w:r>
            <w:r w:rsidR="0003500D">
              <w:rPr>
                <w:rFonts w:ascii="Arial" w:hAnsi="Arial" w:cs="Arial"/>
                <w:sz w:val="22"/>
                <w:szCs w:val="22"/>
              </w:rPr>
              <w:t>« T</w:t>
            </w:r>
            <w:r w:rsidR="00F0654D" w:rsidRPr="00171B2B">
              <w:rPr>
                <w:rFonts w:ascii="Arial" w:hAnsi="Arial" w:cs="Arial"/>
                <w:sz w:val="22"/>
                <w:szCs w:val="22"/>
              </w:rPr>
              <w:t>raitement d</w:t>
            </w:r>
            <w:r w:rsidR="00F0654D">
              <w:rPr>
                <w:rFonts w:ascii="Arial" w:hAnsi="Arial" w:cs="Arial"/>
                <w:sz w:val="22"/>
                <w:szCs w:val="22"/>
              </w:rPr>
              <w:t>es</w:t>
            </w:r>
            <w:r w:rsidR="00F0654D" w:rsidRPr="00171B2B">
              <w:rPr>
                <w:rFonts w:ascii="Arial" w:hAnsi="Arial" w:cs="Arial"/>
                <w:sz w:val="22"/>
                <w:szCs w:val="22"/>
              </w:rPr>
              <w:t xml:space="preserve"> vêtement</w:t>
            </w:r>
            <w:r w:rsidR="00F0654D">
              <w:rPr>
                <w:rFonts w:ascii="Arial" w:hAnsi="Arial" w:cs="Arial"/>
                <w:sz w:val="22"/>
                <w:szCs w:val="22"/>
              </w:rPr>
              <w:t>s</w:t>
            </w:r>
            <w:r w:rsidR="00F0654D" w:rsidRPr="00171B2B">
              <w:rPr>
                <w:rFonts w:ascii="Arial" w:hAnsi="Arial" w:cs="Arial"/>
                <w:sz w:val="22"/>
                <w:szCs w:val="22"/>
              </w:rPr>
              <w:t xml:space="preserve"> de travail</w:t>
            </w:r>
            <w:r w:rsidR="0003500D">
              <w:rPr>
                <w:rFonts w:ascii="Arial" w:hAnsi="Arial" w:cs="Arial"/>
                <w:sz w:val="22"/>
                <w:szCs w:val="22"/>
              </w:rPr>
              <w:t> »</w:t>
            </w:r>
          </w:p>
        </w:tc>
        <w:tc>
          <w:tcPr>
            <w:tcW w:w="1842" w:type="dxa"/>
            <w:vAlign w:val="center"/>
          </w:tcPr>
          <w:p w:rsidR="00F0654D" w:rsidRDefault="00F0654D" w:rsidP="003A1800">
            <w:pPr>
              <w:tabs>
                <w:tab w:val="left" w:pos="1701"/>
                <w:tab w:val="left" w:pos="8080"/>
              </w:tabs>
              <w:spacing w:line="360" w:lineRule="auto"/>
              <w:rPr>
                <w:rFonts w:ascii="Arial" w:hAnsi="Arial" w:cs="Arial"/>
                <w:b/>
                <w:sz w:val="22"/>
                <w:szCs w:val="22"/>
              </w:rPr>
            </w:pPr>
            <w:r>
              <w:rPr>
                <w:rFonts w:ascii="Arial" w:hAnsi="Arial" w:cs="Arial"/>
                <w:sz w:val="22"/>
                <w:szCs w:val="22"/>
              </w:rPr>
              <w:t>P</w:t>
            </w:r>
            <w:r w:rsidRPr="00171B2B">
              <w:rPr>
                <w:rFonts w:ascii="Arial" w:hAnsi="Arial" w:cs="Arial"/>
                <w:sz w:val="22"/>
                <w:szCs w:val="22"/>
              </w:rPr>
              <w:t>age 8</w:t>
            </w:r>
          </w:p>
        </w:tc>
      </w:tr>
      <w:tr w:rsidR="00F0654D" w:rsidTr="0099759F">
        <w:tc>
          <w:tcPr>
            <w:tcW w:w="1242" w:type="dxa"/>
            <w:vAlign w:val="center"/>
          </w:tcPr>
          <w:p w:rsidR="00F0654D" w:rsidRDefault="00F0654D" w:rsidP="003A1800">
            <w:pPr>
              <w:widowControl/>
              <w:suppressAutoHyphens w:val="0"/>
              <w:spacing w:line="360" w:lineRule="auto"/>
              <w:rPr>
                <w:rFonts w:ascii="Arial" w:hAnsi="Arial" w:cs="Arial"/>
                <w:b/>
                <w:sz w:val="22"/>
                <w:szCs w:val="22"/>
              </w:rPr>
            </w:pPr>
            <w:r w:rsidRPr="00171B2B">
              <w:rPr>
                <w:rFonts w:ascii="Arial" w:hAnsi="Arial" w:cs="Arial"/>
                <w:sz w:val="22"/>
                <w:szCs w:val="22"/>
              </w:rPr>
              <w:t>Annexe 2</w:t>
            </w:r>
          </w:p>
        </w:tc>
        <w:tc>
          <w:tcPr>
            <w:tcW w:w="6946" w:type="dxa"/>
          </w:tcPr>
          <w:p w:rsidR="00F0654D" w:rsidRDefault="00E83C49" w:rsidP="0099759F">
            <w:pPr>
              <w:widowControl/>
              <w:suppressAutoHyphens w:val="0"/>
              <w:spacing w:line="360" w:lineRule="auto"/>
              <w:jc w:val="both"/>
              <w:rPr>
                <w:rFonts w:ascii="Arial" w:hAnsi="Arial" w:cs="Arial"/>
                <w:b/>
                <w:sz w:val="22"/>
                <w:szCs w:val="22"/>
              </w:rPr>
            </w:pPr>
            <w:r>
              <w:rPr>
                <w:rFonts w:ascii="Arial" w:hAnsi="Arial" w:cs="Arial"/>
                <w:sz w:val="22"/>
                <w:szCs w:val="22"/>
              </w:rPr>
              <w:t xml:space="preserve">Différents postes </w:t>
            </w:r>
            <w:r w:rsidR="0003500D">
              <w:rPr>
                <w:rFonts w:ascii="Arial" w:hAnsi="Arial" w:cs="Arial"/>
                <w:sz w:val="22"/>
                <w:szCs w:val="22"/>
              </w:rPr>
              <w:t xml:space="preserve">de travail </w:t>
            </w:r>
            <w:r>
              <w:rPr>
                <w:rFonts w:ascii="Arial" w:hAnsi="Arial" w:cs="Arial"/>
                <w:sz w:val="22"/>
                <w:szCs w:val="22"/>
              </w:rPr>
              <w:t>de l’</w:t>
            </w:r>
            <w:r w:rsidR="00387189">
              <w:rPr>
                <w:rFonts w:ascii="Arial" w:hAnsi="Arial" w:cs="Arial"/>
                <w:sz w:val="22"/>
                <w:szCs w:val="22"/>
              </w:rPr>
              <w:t>activité</w:t>
            </w:r>
            <w:r w:rsidR="00F0654D" w:rsidRPr="00270627">
              <w:rPr>
                <w:rFonts w:ascii="Arial" w:hAnsi="Arial" w:cs="Arial"/>
                <w:sz w:val="22"/>
                <w:szCs w:val="22"/>
              </w:rPr>
              <w:t xml:space="preserve"> </w:t>
            </w:r>
            <w:r w:rsidR="0099759F">
              <w:rPr>
                <w:rFonts w:ascii="Arial" w:hAnsi="Arial" w:cs="Arial"/>
                <w:sz w:val="22"/>
                <w:szCs w:val="22"/>
              </w:rPr>
              <w:t>« T</w:t>
            </w:r>
            <w:r w:rsidR="00F0654D" w:rsidRPr="00270627">
              <w:rPr>
                <w:rFonts w:ascii="Arial" w:hAnsi="Arial" w:cs="Arial"/>
                <w:sz w:val="22"/>
                <w:szCs w:val="22"/>
              </w:rPr>
              <w:t xml:space="preserve">raitement des vêtements </w:t>
            </w:r>
            <w:r w:rsidR="00F0654D">
              <w:rPr>
                <w:rFonts w:ascii="Arial" w:hAnsi="Arial" w:cs="Arial"/>
                <w:sz w:val="22"/>
                <w:szCs w:val="22"/>
              </w:rPr>
              <w:t>de travail</w:t>
            </w:r>
            <w:r w:rsidR="0099759F">
              <w:rPr>
                <w:rFonts w:ascii="Arial" w:hAnsi="Arial" w:cs="Arial"/>
                <w:sz w:val="22"/>
                <w:szCs w:val="22"/>
              </w:rPr>
              <w:t> »</w:t>
            </w:r>
          </w:p>
        </w:tc>
        <w:tc>
          <w:tcPr>
            <w:tcW w:w="1842" w:type="dxa"/>
            <w:vAlign w:val="center"/>
          </w:tcPr>
          <w:p w:rsidR="00F0654D" w:rsidRDefault="00F0654D" w:rsidP="003A1800">
            <w:pPr>
              <w:tabs>
                <w:tab w:val="left" w:pos="1701"/>
                <w:tab w:val="left" w:pos="8080"/>
              </w:tabs>
              <w:spacing w:line="360" w:lineRule="auto"/>
              <w:rPr>
                <w:rFonts w:ascii="Arial" w:hAnsi="Arial" w:cs="Arial"/>
                <w:b/>
                <w:sz w:val="22"/>
                <w:szCs w:val="22"/>
              </w:rPr>
            </w:pPr>
            <w:r>
              <w:rPr>
                <w:rFonts w:ascii="Arial" w:hAnsi="Arial" w:cs="Arial"/>
                <w:sz w:val="22"/>
                <w:szCs w:val="22"/>
              </w:rPr>
              <w:t>P</w:t>
            </w:r>
            <w:r w:rsidRPr="00171B2B">
              <w:rPr>
                <w:rFonts w:ascii="Arial" w:hAnsi="Arial" w:cs="Arial"/>
                <w:sz w:val="22"/>
                <w:szCs w:val="22"/>
              </w:rPr>
              <w:t xml:space="preserve">age </w:t>
            </w:r>
            <w:r>
              <w:rPr>
                <w:rFonts w:ascii="Arial" w:hAnsi="Arial" w:cs="Arial"/>
                <w:sz w:val="22"/>
                <w:szCs w:val="22"/>
              </w:rPr>
              <w:t>9</w:t>
            </w:r>
          </w:p>
        </w:tc>
      </w:tr>
      <w:tr w:rsidR="00F0654D" w:rsidTr="0099759F">
        <w:tc>
          <w:tcPr>
            <w:tcW w:w="1242" w:type="dxa"/>
            <w:vAlign w:val="center"/>
          </w:tcPr>
          <w:p w:rsidR="00F0654D" w:rsidRDefault="00F0654D" w:rsidP="003A1800">
            <w:pPr>
              <w:widowControl/>
              <w:suppressAutoHyphens w:val="0"/>
              <w:spacing w:line="360" w:lineRule="auto"/>
              <w:rPr>
                <w:rFonts w:ascii="Arial" w:hAnsi="Arial" w:cs="Arial"/>
                <w:b/>
                <w:sz w:val="22"/>
                <w:szCs w:val="22"/>
              </w:rPr>
            </w:pPr>
            <w:r w:rsidRPr="00171B2B">
              <w:rPr>
                <w:rFonts w:ascii="Arial" w:hAnsi="Arial" w:cs="Arial"/>
                <w:sz w:val="22"/>
                <w:szCs w:val="22"/>
              </w:rPr>
              <w:t>Annexe 3</w:t>
            </w:r>
          </w:p>
        </w:tc>
        <w:tc>
          <w:tcPr>
            <w:tcW w:w="6946" w:type="dxa"/>
          </w:tcPr>
          <w:p w:rsidR="00F0654D" w:rsidRDefault="00F0654D" w:rsidP="002207B9">
            <w:pPr>
              <w:widowControl/>
              <w:suppressAutoHyphens w:val="0"/>
              <w:spacing w:line="276" w:lineRule="auto"/>
              <w:jc w:val="both"/>
              <w:rPr>
                <w:rFonts w:ascii="Arial" w:hAnsi="Arial" w:cs="Arial"/>
                <w:b/>
                <w:sz w:val="22"/>
                <w:szCs w:val="22"/>
              </w:rPr>
            </w:pPr>
            <w:r w:rsidRPr="00171B2B">
              <w:rPr>
                <w:rFonts w:ascii="Arial" w:hAnsi="Arial" w:cs="Arial"/>
                <w:sz w:val="22"/>
                <w:szCs w:val="22"/>
              </w:rPr>
              <w:t xml:space="preserve">Entretien avec </w:t>
            </w:r>
            <w:r w:rsidR="00E83C49">
              <w:rPr>
                <w:rFonts w:ascii="Arial" w:hAnsi="Arial" w:cs="Arial"/>
                <w:sz w:val="22"/>
                <w:szCs w:val="22"/>
              </w:rPr>
              <w:t>le responsable de l’activité</w:t>
            </w:r>
            <w:r>
              <w:rPr>
                <w:rFonts w:ascii="Arial" w:hAnsi="Arial" w:cs="Arial"/>
                <w:sz w:val="22"/>
                <w:szCs w:val="22"/>
              </w:rPr>
              <w:t xml:space="preserve"> </w:t>
            </w:r>
            <w:r w:rsidR="002207B9">
              <w:rPr>
                <w:rFonts w:ascii="Arial" w:hAnsi="Arial" w:cs="Arial"/>
                <w:sz w:val="22"/>
                <w:szCs w:val="22"/>
              </w:rPr>
              <w:t>« T</w:t>
            </w:r>
            <w:r>
              <w:rPr>
                <w:rFonts w:ascii="Arial" w:hAnsi="Arial" w:cs="Arial"/>
                <w:sz w:val="22"/>
                <w:szCs w:val="22"/>
              </w:rPr>
              <w:t>raitement des vêtements de travail</w:t>
            </w:r>
            <w:r w:rsidR="002207B9">
              <w:rPr>
                <w:rFonts w:ascii="Arial" w:hAnsi="Arial" w:cs="Arial"/>
                <w:sz w:val="22"/>
                <w:szCs w:val="22"/>
              </w:rPr>
              <w:t> »</w:t>
            </w:r>
            <w:r>
              <w:rPr>
                <w:rFonts w:ascii="Arial" w:hAnsi="Arial" w:cs="Arial"/>
                <w:sz w:val="22"/>
                <w:szCs w:val="22"/>
              </w:rPr>
              <w:t xml:space="preserve">, </w:t>
            </w:r>
            <w:r w:rsidRPr="00171B2B">
              <w:rPr>
                <w:rFonts w:ascii="Arial" w:hAnsi="Arial" w:cs="Arial"/>
                <w:sz w:val="22"/>
                <w:szCs w:val="22"/>
              </w:rPr>
              <w:t xml:space="preserve">Franck </w:t>
            </w:r>
            <w:r>
              <w:rPr>
                <w:rFonts w:ascii="Arial" w:hAnsi="Arial" w:cs="Arial"/>
                <w:sz w:val="22"/>
                <w:szCs w:val="22"/>
              </w:rPr>
              <w:t>REGARD</w:t>
            </w:r>
          </w:p>
        </w:tc>
        <w:tc>
          <w:tcPr>
            <w:tcW w:w="1842" w:type="dxa"/>
            <w:vAlign w:val="center"/>
          </w:tcPr>
          <w:p w:rsidR="00F0654D" w:rsidRDefault="00F0654D" w:rsidP="003A1800">
            <w:pPr>
              <w:widowControl/>
              <w:suppressAutoHyphens w:val="0"/>
              <w:spacing w:line="360" w:lineRule="auto"/>
              <w:rPr>
                <w:rFonts w:ascii="Arial" w:hAnsi="Arial" w:cs="Arial"/>
                <w:b/>
                <w:sz w:val="22"/>
                <w:szCs w:val="22"/>
              </w:rPr>
            </w:pPr>
            <w:r>
              <w:rPr>
                <w:rFonts w:ascii="Arial" w:hAnsi="Arial" w:cs="Arial"/>
                <w:sz w:val="22"/>
                <w:szCs w:val="22"/>
              </w:rPr>
              <w:t>P</w:t>
            </w:r>
            <w:r w:rsidRPr="00171B2B">
              <w:rPr>
                <w:rFonts w:ascii="Arial" w:hAnsi="Arial" w:cs="Arial"/>
                <w:sz w:val="22"/>
                <w:szCs w:val="22"/>
              </w:rPr>
              <w:t>age</w:t>
            </w:r>
            <w:r>
              <w:rPr>
                <w:rFonts w:ascii="Arial" w:hAnsi="Arial" w:cs="Arial"/>
                <w:sz w:val="22"/>
                <w:szCs w:val="22"/>
              </w:rPr>
              <w:t xml:space="preserve"> </w:t>
            </w:r>
            <w:r w:rsidRPr="00171B2B">
              <w:rPr>
                <w:rFonts w:ascii="Arial" w:hAnsi="Arial" w:cs="Arial"/>
                <w:sz w:val="22"/>
                <w:szCs w:val="22"/>
              </w:rPr>
              <w:t>10</w:t>
            </w:r>
          </w:p>
        </w:tc>
      </w:tr>
      <w:tr w:rsidR="00F0654D" w:rsidTr="0099759F">
        <w:tc>
          <w:tcPr>
            <w:tcW w:w="1242" w:type="dxa"/>
            <w:vAlign w:val="center"/>
          </w:tcPr>
          <w:p w:rsidR="00F0654D" w:rsidRDefault="00F0654D" w:rsidP="003A1800">
            <w:pPr>
              <w:widowControl/>
              <w:suppressAutoHyphens w:val="0"/>
              <w:spacing w:line="360" w:lineRule="auto"/>
              <w:rPr>
                <w:rFonts w:ascii="Arial" w:hAnsi="Arial" w:cs="Arial"/>
                <w:b/>
                <w:sz w:val="22"/>
                <w:szCs w:val="22"/>
              </w:rPr>
            </w:pPr>
            <w:r w:rsidRPr="00171B2B">
              <w:rPr>
                <w:rFonts w:ascii="Arial" w:hAnsi="Arial" w:cs="Arial"/>
                <w:sz w:val="22"/>
                <w:szCs w:val="22"/>
              </w:rPr>
              <w:t>Annexe 4</w:t>
            </w:r>
          </w:p>
        </w:tc>
        <w:tc>
          <w:tcPr>
            <w:tcW w:w="6946" w:type="dxa"/>
          </w:tcPr>
          <w:p w:rsidR="00F0654D" w:rsidRDefault="00F0654D" w:rsidP="003A1800">
            <w:pPr>
              <w:widowControl/>
              <w:suppressAutoHyphens w:val="0"/>
              <w:spacing w:line="360" w:lineRule="auto"/>
              <w:jc w:val="both"/>
              <w:rPr>
                <w:rFonts w:ascii="Arial" w:hAnsi="Arial" w:cs="Arial"/>
                <w:b/>
                <w:sz w:val="22"/>
                <w:szCs w:val="22"/>
              </w:rPr>
            </w:pPr>
            <w:r w:rsidRPr="00171B2B">
              <w:rPr>
                <w:rFonts w:ascii="Arial" w:hAnsi="Arial" w:cs="Arial"/>
                <w:sz w:val="22"/>
                <w:szCs w:val="22"/>
              </w:rPr>
              <w:t xml:space="preserve">Courriel de Franck </w:t>
            </w:r>
            <w:r>
              <w:rPr>
                <w:rFonts w:ascii="Arial" w:hAnsi="Arial" w:cs="Arial"/>
                <w:sz w:val="22"/>
                <w:szCs w:val="22"/>
              </w:rPr>
              <w:t>REGARD</w:t>
            </w:r>
          </w:p>
        </w:tc>
        <w:tc>
          <w:tcPr>
            <w:tcW w:w="1842" w:type="dxa"/>
            <w:vAlign w:val="center"/>
          </w:tcPr>
          <w:p w:rsidR="00F0654D" w:rsidRDefault="00F0654D" w:rsidP="003A1800">
            <w:pPr>
              <w:widowControl/>
              <w:suppressAutoHyphens w:val="0"/>
              <w:spacing w:line="360" w:lineRule="auto"/>
              <w:rPr>
                <w:rFonts w:ascii="Arial" w:hAnsi="Arial" w:cs="Arial"/>
                <w:b/>
                <w:sz w:val="22"/>
                <w:szCs w:val="22"/>
              </w:rPr>
            </w:pPr>
            <w:r>
              <w:rPr>
                <w:rFonts w:ascii="Arial" w:hAnsi="Arial" w:cs="Arial"/>
                <w:sz w:val="22"/>
                <w:szCs w:val="22"/>
              </w:rPr>
              <w:t>P</w:t>
            </w:r>
            <w:r w:rsidRPr="00171B2B">
              <w:rPr>
                <w:rFonts w:ascii="Arial" w:hAnsi="Arial" w:cs="Arial"/>
                <w:sz w:val="22"/>
                <w:szCs w:val="22"/>
              </w:rPr>
              <w:t>ages</w:t>
            </w:r>
            <w:r>
              <w:rPr>
                <w:rFonts w:ascii="Arial" w:hAnsi="Arial" w:cs="Arial"/>
                <w:sz w:val="22"/>
                <w:szCs w:val="22"/>
              </w:rPr>
              <w:t xml:space="preserve"> </w:t>
            </w:r>
            <w:r w:rsidRPr="00171B2B">
              <w:rPr>
                <w:rFonts w:ascii="Arial" w:hAnsi="Arial" w:cs="Arial"/>
                <w:sz w:val="22"/>
                <w:szCs w:val="22"/>
              </w:rPr>
              <w:t>11</w:t>
            </w:r>
            <w:r>
              <w:rPr>
                <w:rFonts w:ascii="Arial" w:hAnsi="Arial" w:cs="Arial"/>
                <w:sz w:val="22"/>
                <w:szCs w:val="22"/>
              </w:rPr>
              <w:t xml:space="preserve"> et </w:t>
            </w:r>
            <w:r w:rsidRPr="00171B2B">
              <w:rPr>
                <w:rFonts w:ascii="Arial" w:hAnsi="Arial" w:cs="Arial"/>
                <w:sz w:val="22"/>
                <w:szCs w:val="22"/>
              </w:rPr>
              <w:t>12</w:t>
            </w:r>
          </w:p>
        </w:tc>
      </w:tr>
      <w:tr w:rsidR="00F0654D" w:rsidTr="0099759F">
        <w:tc>
          <w:tcPr>
            <w:tcW w:w="1242" w:type="dxa"/>
            <w:vAlign w:val="center"/>
          </w:tcPr>
          <w:p w:rsidR="00F0654D" w:rsidRDefault="00F0654D" w:rsidP="003A1800">
            <w:pPr>
              <w:widowControl/>
              <w:suppressAutoHyphens w:val="0"/>
              <w:spacing w:line="360" w:lineRule="auto"/>
              <w:rPr>
                <w:rFonts w:ascii="Arial" w:hAnsi="Arial" w:cs="Arial"/>
                <w:b/>
                <w:sz w:val="22"/>
                <w:szCs w:val="22"/>
              </w:rPr>
            </w:pPr>
            <w:r>
              <w:rPr>
                <w:rFonts w:ascii="Arial" w:hAnsi="Arial" w:cs="Arial"/>
                <w:sz w:val="22"/>
                <w:szCs w:val="22"/>
              </w:rPr>
              <w:t>Annexe 5</w:t>
            </w:r>
          </w:p>
        </w:tc>
        <w:tc>
          <w:tcPr>
            <w:tcW w:w="6946" w:type="dxa"/>
          </w:tcPr>
          <w:p w:rsidR="00F0654D" w:rsidRDefault="00F0654D" w:rsidP="003A1800">
            <w:pPr>
              <w:widowControl/>
              <w:suppressAutoHyphens w:val="0"/>
              <w:spacing w:line="360" w:lineRule="auto"/>
              <w:jc w:val="both"/>
              <w:rPr>
                <w:rFonts w:ascii="Arial" w:hAnsi="Arial" w:cs="Arial"/>
                <w:b/>
                <w:sz w:val="22"/>
                <w:szCs w:val="22"/>
              </w:rPr>
            </w:pPr>
            <w:r w:rsidRPr="00171B2B">
              <w:rPr>
                <w:rFonts w:ascii="Arial" w:hAnsi="Arial" w:cs="Arial"/>
                <w:sz w:val="22"/>
                <w:szCs w:val="22"/>
              </w:rPr>
              <w:t>Proposition de la banque</w:t>
            </w:r>
            <w:r>
              <w:rPr>
                <w:rFonts w:ascii="Arial" w:hAnsi="Arial" w:cs="Arial"/>
                <w:sz w:val="22"/>
                <w:szCs w:val="22"/>
              </w:rPr>
              <w:t xml:space="preserve"> </w:t>
            </w:r>
            <w:r w:rsidRPr="00171B2B">
              <w:rPr>
                <w:rFonts w:ascii="Arial" w:hAnsi="Arial" w:cs="Arial"/>
                <w:sz w:val="22"/>
                <w:szCs w:val="22"/>
              </w:rPr>
              <w:t>Crédit Industriel et Commercial (CIC)</w:t>
            </w:r>
          </w:p>
        </w:tc>
        <w:tc>
          <w:tcPr>
            <w:tcW w:w="1842" w:type="dxa"/>
            <w:vAlign w:val="center"/>
          </w:tcPr>
          <w:p w:rsidR="00F0654D" w:rsidRDefault="00F0654D" w:rsidP="003A1800">
            <w:pPr>
              <w:tabs>
                <w:tab w:val="left" w:pos="1701"/>
                <w:tab w:val="left" w:pos="8080"/>
              </w:tabs>
              <w:spacing w:line="360" w:lineRule="auto"/>
              <w:rPr>
                <w:rFonts w:ascii="Arial" w:hAnsi="Arial" w:cs="Arial"/>
                <w:b/>
                <w:sz w:val="22"/>
                <w:szCs w:val="22"/>
              </w:rPr>
            </w:pPr>
            <w:r>
              <w:rPr>
                <w:rFonts w:ascii="Arial" w:hAnsi="Arial" w:cs="Arial"/>
                <w:sz w:val="22"/>
                <w:szCs w:val="22"/>
              </w:rPr>
              <w:t>P</w:t>
            </w:r>
            <w:r w:rsidRPr="00171B2B">
              <w:rPr>
                <w:rFonts w:ascii="Arial" w:hAnsi="Arial" w:cs="Arial"/>
                <w:sz w:val="22"/>
                <w:szCs w:val="22"/>
              </w:rPr>
              <w:t>age 13</w:t>
            </w:r>
          </w:p>
        </w:tc>
      </w:tr>
      <w:tr w:rsidR="00F0654D" w:rsidTr="0099759F">
        <w:tc>
          <w:tcPr>
            <w:tcW w:w="1242" w:type="dxa"/>
            <w:vAlign w:val="center"/>
          </w:tcPr>
          <w:p w:rsidR="00F0654D" w:rsidRDefault="00F0654D" w:rsidP="003A1800">
            <w:pPr>
              <w:widowControl/>
              <w:suppressAutoHyphens w:val="0"/>
              <w:spacing w:line="360" w:lineRule="auto"/>
              <w:rPr>
                <w:rFonts w:ascii="Arial" w:hAnsi="Arial" w:cs="Arial"/>
                <w:b/>
                <w:sz w:val="22"/>
                <w:szCs w:val="22"/>
              </w:rPr>
            </w:pPr>
            <w:r>
              <w:rPr>
                <w:rFonts w:ascii="Arial" w:hAnsi="Arial" w:cs="Arial"/>
                <w:sz w:val="22"/>
                <w:szCs w:val="22"/>
              </w:rPr>
              <w:t>Annexe 6</w:t>
            </w:r>
          </w:p>
        </w:tc>
        <w:tc>
          <w:tcPr>
            <w:tcW w:w="6946" w:type="dxa"/>
          </w:tcPr>
          <w:p w:rsidR="00F0654D" w:rsidRDefault="00F0654D" w:rsidP="003A1800">
            <w:pPr>
              <w:widowControl/>
              <w:suppressAutoHyphens w:val="0"/>
              <w:spacing w:line="360" w:lineRule="auto"/>
              <w:jc w:val="both"/>
              <w:rPr>
                <w:rFonts w:ascii="Arial" w:hAnsi="Arial" w:cs="Arial"/>
                <w:b/>
                <w:sz w:val="22"/>
                <w:szCs w:val="22"/>
              </w:rPr>
            </w:pPr>
            <w:r w:rsidRPr="00171B2B">
              <w:rPr>
                <w:rFonts w:ascii="Arial" w:hAnsi="Arial" w:cs="Arial"/>
                <w:sz w:val="22"/>
                <w:szCs w:val="22"/>
              </w:rPr>
              <w:t>Extrait du tableau de remboursement de l’emprunt bancaire</w:t>
            </w:r>
          </w:p>
        </w:tc>
        <w:tc>
          <w:tcPr>
            <w:tcW w:w="1842" w:type="dxa"/>
            <w:vAlign w:val="center"/>
          </w:tcPr>
          <w:p w:rsidR="00F0654D" w:rsidRDefault="00F0654D" w:rsidP="003A1800">
            <w:pPr>
              <w:widowControl/>
              <w:suppressAutoHyphens w:val="0"/>
              <w:spacing w:line="360" w:lineRule="auto"/>
              <w:rPr>
                <w:rFonts w:ascii="Arial" w:hAnsi="Arial" w:cs="Arial"/>
                <w:b/>
                <w:sz w:val="22"/>
                <w:szCs w:val="22"/>
              </w:rPr>
            </w:pPr>
            <w:r>
              <w:rPr>
                <w:rFonts w:ascii="Arial" w:hAnsi="Arial" w:cs="Arial"/>
                <w:sz w:val="22"/>
                <w:szCs w:val="22"/>
              </w:rPr>
              <w:t>P</w:t>
            </w:r>
            <w:r w:rsidRPr="00171B2B">
              <w:rPr>
                <w:rFonts w:ascii="Arial" w:hAnsi="Arial" w:cs="Arial"/>
                <w:sz w:val="22"/>
                <w:szCs w:val="22"/>
              </w:rPr>
              <w:t>age 13</w:t>
            </w:r>
          </w:p>
        </w:tc>
      </w:tr>
    </w:tbl>
    <w:p w:rsidR="00270627" w:rsidRPr="00270627" w:rsidRDefault="00270627" w:rsidP="00F0654D">
      <w:pPr>
        <w:widowControl/>
        <w:suppressAutoHyphens w:val="0"/>
        <w:spacing w:line="360" w:lineRule="auto"/>
        <w:ind w:left="284"/>
        <w:rPr>
          <w:rFonts w:ascii="Arial" w:hAnsi="Arial" w:cs="Arial"/>
          <w:b/>
          <w:sz w:val="22"/>
          <w:szCs w:val="22"/>
        </w:rPr>
      </w:pPr>
      <w:r w:rsidRPr="00270627">
        <w:rPr>
          <w:rFonts w:ascii="Arial" w:hAnsi="Arial" w:cs="Arial"/>
          <w:b/>
          <w:sz w:val="22"/>
          <w:szCs w:val="22"/>
        </w:rPr>
        <w:tab/>
      </w:r>
    </w:p>
    <w:p w:rsidR="00270627" w:rsidRDefault="00270627" w:rsidP="00270627">
      <w:pPr>
        <w:widowControl/>
        <w:numPr>
          <w:ilvl w:val="0"/>
          <w:numId w:val="21"/>
        </w:numPr>
        <w:suppressAutoHyphens w:val="0"/>
        <w:spacing w:line="360" w:lineRule="auto"/>
        <w:ind w:left="284" w:hanging="284"/>
        <w:rPr>
          <w:rFonts w:ascii="Arial" w:hAnsi="Arial" w:cs="Arial"/>
          <w:b/>
          <w:sz w:val="22"/>
          <w:szCs w:val="22"/>
        </w:rPr>
      </w:pPr>
      <w:r w:rsidRPr="00270627">
        <w:rPr>
          <w:rFonts w:ascii="Arial" w:hAnsi="Arial" w:cs="Arial"/>
          <w:b/>
          <w:sz w:val="22"/>
          <w:szCs w:val="22"/>
        </w:rPr>
        <w:t>Dossier </w:t>
      </w:r>
      <w:r>
        <w:rPr>
          <w:rFonts w:ascii="Arial" w:hAnsi="Arial" w:cs="Arial"/>
          <w:b/>
          <w:sz w:val="22"/>
          <w:szCs w:val="22"/>
        </w:rPr>
        <w:t>2</w:t>
      </w:r>
      <w:r w:rsidRPr="00270627">
        <w:rPr>
          <w:rFonts w:ascii="Arial" w:hAnsi="Arial" w:cs="Arial"/>
          <w:b/>
          <w:sz w:val="22"/>
          <w:szCs w:val="22"/>
        </w:rPr>
        <w:t xml:space="preserve"> : </w:t>
      </w:r>
      <w:r w:rsidR="00312B65">
        <w:rPr>
          <w:rFonts w:ascii="Arial" w:hAnsi="Arial" w:cs="Arial"/>
          <w:b/>
          <w:sz w:val="22"/>
          <w:szCs w:val="22"/>
        </w:rPr>
        <w:t>Réorganisation du travail</w:t>
      </w:r>
    </w:p>
    <w:tbl>
      <w:tblPr>
        <w:tblStyle w:val="Grilledutableau"/>
        <w:tblW w:w="10030" w:type="dxa"/>
        <w:tblInd w:w="284" w:type="dxa"/>
        <w:tblLook w:val="04A0" w:firstRow="1" w:lastRow="0" w:firstColumn="1" w:lastColumn="0" w:noHBand="0" w:noVBand="1"/>
      </w:tblPr>
      <w:tblGrid>
        <w:gridCol w:w="1242"/>
        <w:gridCol w:w="6946"/>
        <w:gridCol w:w="1842"/>
      </w:tblGrid>
      <w:tr w:rsidR="00F0654D" w:rsidTr="0003500D">
        <w:tc>
          <w:tcPr>
            <w:tcW w:w="1242" w:type="dxa"/>
            <w:vAlign w:val="center"/>
          </w:tcPr>
          <w:p w:rsidR="00F0654D" w:rsidRDefault="00F0654D" w:rsidP="003A1800">
            <w:pPr>
              <w:widowControl/>
              <w:suppressAutoHyphens w:val="0"/>
              <w:spacing w:line="360" w:lineRule="auto"/>
              <w:rPr>
                <w:rFonts w:ascii="Arial" w:hAnsi="Arial" w:cs="Arial"/>
                <w:b/>
                <w:sz w:val="22"/>
                <w:szCs w:val="22"/>
              </w:rPr>
            </w:pPr>
            <w:r>
              <w:rPr>
                <w:rFonts w:ascii="Arial" w:hAnsi="Arial" w:cs="Arial"/>
                <w:sz w:val="22"/>
                <w:szCs w:val="22"/>
              </w:rPr>
              <w:t>Annexe 1</w:t>
            </w:r>
          </w:p>
        </w:tc>
        <w:tc>
          <w:tcPr>
            <w:tcW w:w="6946" w:type="dxa"/>
          </w:tcPr>
          <w:p w:rsidR="00F0654D" w:rsidRDefault="00387189" w:rsidP="0003500D">
            <w:pPr>
              <w:widowControl/>
              <w:suppressAutoHyphens w:val="0"/>
              <w:spacing w:line="360" w:lineRule="auto"/>
              <w:jc w:val="both"/>
              <w:rPr>
                <w:rFonts w:ascii="Arial" w:hAnsi="Arial" w:cs="Arial"/>
                <w:b/>
                <w:sz w:val="22"/>
                <w:szCs w:val="22"/>
              </w:rPr>
            </w:pPr>
            <w:r>
              <w:rPr>
                <w:rFonts w:ascii="Arial" w:hAnsi="Arial" w:cs="Arial"/>
                <w:sz w:val="22"/>
                <w:szCs w:val="22"/>
              </w:rPr>
              <w:t>Organisation de l’activité</w:t>
            </w:r>
            <w:r w:rsidRPr="00171B2B">
              <w:rPr>
                <w:rFonts w:ascii="Arial" w:hAnsi="Arial" w:cs="Arial"/>
                <w:sz w:val="22"/>
                <w:szCs w:val="22"/>
              </w:rPr>
              <w:t xml:space="preserve"> </w:t>
            </w:r>
            <w:r w:rsidR="0003500D">
              <w:rPr>
                <w:rFonts w:ascii="Arial" w:hAnsi="Arial" w:cs="Arial"/>
                <w:sz w:val="22"/>
                <w:szCs w:val="22"/>
              </w:rPr>
              <w:t>« T</w:t>
            </w:r>
            <w:r w:rsidRPr="00171B2B">
              <w:rPr>
                <w:rFonts w:ascii="Arial" w:hAnsi="Arial" w:cs="Arial"/>
                <w:sz w:val="22"/>
                <w:szCs w:val="22"/>
              </w:rPr>
              <w:t>raitement d</w:t>
            </w:r>
            <w:r>
              <w:rPr>
                <w:rFonts w:ascii="Arial" w:hAnsi="Arial" w:cs="Arial"/>
                <w:sz w:val="22"/>
                <w:szCs w:val="22"/>
              </w:rPr>
              <w:t>es</w:t>
            </w:r>
            <w:r w:rsidRPr="00171B2B">
              <w:rPr>
                <w:rFonts w:ascii="Arial" w:hAnsi="Arial" w:cs="Arial"/>
                <w:sz w:val="22"/>
                <w:szCs w:val="22"/>
              </w:rPr>
              <w:t xml:space="preserve"> vêtement</w:t>
            </w:r>
            <w:r>
              <w:rPr>
                <w:rFonts w:ascii="Arial" w:hAnsi="Arial" w:cs="Arial"/>
                <w:sz w:val="22"/>
                <w:szCs w:val="22"/>
              </w:rPr>
              <w:t>s</w:t>
            </w:r>
            <w:r w:rsidRPr="00171B2B">
              <w:rPr>
                <w:rFonts w:ascii="Arial" w:hAnsi="Arial" w:cs="Arial"/>
                <w:sz w:val="22"/>
                <w:szCs w:val="22"/>
              </w:rPr>
              <w:t xml:space="preserve"> de travail</w:t>
            </w:r>
            <w:r w:rsidR="0003500D">
              <w:rPr>
                <w:rFonts w:ascii="Arial" w:hAnsi="Arial" w:cs="Arial"/>
                <w:sz w:val="22"/>
                <w:szCs w:val="22"/>
              </w:rPr>
              <w:t> »</w:t>
            </w:r>
          </w:p>
        </w:tc>
        <w:tc>
          <w:tcPr>
            <w:tcW w:w="1842" w:type="dxa"/>
            <w:vAlign w:val="center"/>
          </w:tcPr>
          <w:p w:rsidR="00F0654D" w:rsidRDefault="00F0654D" w:rsidP="003A1800">
            <w:pPr>
              <w:tabs>
                <w:tab w:val="left" w:pos="1701"/>
                <w:tab w:val="left" w:pos="8080"/>
              </w:tabs>
              <w:spacing w:line="360" w:lineRule="auto"/>
              <w:rPr>
                <w:rFonts w:ascii="Arial" w:hAnsi="Arial" w:cs="Arial"/>
                <w:b/>
                <w:sz w:val="22"/>
                <w:szCs w:val="22"/>
              </w:rPr>
            </w:pPr>
            <w:r>
              <w:rPr>
                <w:rFonts w:ascii="Arial" w:hAnsi="Arial" w:cs="Arial"/>
                <w:sz w:val="22"/>
                <w:szCs w:val="22"/>
              </w:rPr>
              <w:t>P</w:t>
            </w:r>
            <w:r w:rsidRPr="00171B2B">
              <w:rPr>
                <w:rFonts w:ascii="Arial" w:hAnsi="Arial" w:cs="Arial"/>
                <w:sz w:val="22"/>
                <w:szCs w:val="22"/>
              </w:rPr>
              <w:t>age 8</w:t>
            </w:r>
          </w:p>
        </w:tc>
      </w:tr>
      <w:tr w:rsidR="00F0654D" w:rsidTr="0003500D">
        <w:tc>
          <w:tcPr>
            <w:tcW w:w="1242" w:type="dxa"/>
            <w:vAlign w:val="center"/>
          </w:tcPr>
          <w:p w:rsidR="00F0654D" w:rsidRDefault="00F0654D" w:rsidP="003A1800">
            <w:pPr>
              <w:widowControl/>
              <w:suppressAutoHyphens w:val="0"/>
              <w:spacing w:line="360" w:lineRule="auto"/>
              <w:rPr>
                <w:rFonts w:ascii="Arial" w:hAnsi="Arial" w:cs="Arial"/>
                <w:b/>
                <w:sz w:val="22"/>
                <w:szCs w:val="22"/>
              </w:rPr>
            </w:pPr>
            <w:r w:rsidRPr="00171B2B">
              <w:rPr>
                <w:rFonts w:ascii="Arial" w:hAnsi="Arial" w:cs="Arial"/>
                <w:sz w:val="22"/>
                <w:szCs w:val="22"/>
              </w:rPr>
              <w:t>Annexe 2</w:t>
            </w:r>
          </w:p>
        </w:tc>
        <w:tc>
          <w:tcPr>
            <w:tcW w:w="6946" w:type="dxa"/>
          </w:tcPr>
          <w:p w:rsidR="00F0654D" w:rsidRDefault="00387189" w:rsidP="0003500D">
            <w:pPr>
              <w:widowControl/>
              <w:suppressAutoHyphens w:val="0"/>
              <w:spacing w:line="276" w:lineRule="auto"/>
              <w:rPr>
                <w:rFonts w:ascii="Arial" w:hAnsi="Arial" w:cs="Arial"/>
                <w:b/>
                <w:sz w:val="22"/>
                <w:szCs w:val="22"/>
              </w:rPr>
            </w:pPr>
            <w:r>
              <w:rPr>
                <w:rFonts w:ascii="Arial" w:hAnsi="Arial" w:cs="Arial"/>
                <w:sz w:val="22"/>
                <w:szCs w:val="22"/>
              </w:rPr>
              <w:t xml:space="preserve">Différents postes </w:t>
            </w:r>
            <w:r w:rsidR="0003500D">
              <w:rPr>
                <w:rFonts w:ascii="Arial" w:hAnsi="Arial" w:cs="Arial"/>
                <w:sz w:val="22"/>
                <w:szCs w:val="22"/>
              </w:rPr>
              <w:t xml:space="preserve">de travail </w:t>
            </w:r>
            <w:r>
              <w:rPr>
                <w:rFonts w:ascii="Arial" w:hAnsi="Arial" w:cs="Arial"/>
                <w:sz w:val="22"/>
                <w:szCs w:val="22"/>
              </w:rPr>
              <w:t>de l’activité</w:t>
            </w:r>
            <w:r w:rsidRPr="00270627">
              <w:rPr>
                <w:rFonts w:ascii="Arial" w:hAnsi="Arial" w:cs="Arial"/>
                <w:sz w:val="22"/>
                <w:szCs w:val="22"/>
              </w:rPr>
              <w:t xml:space="preserve"> </w:t>
            </w:r>
            <w:r w:rsidR="0003500D">
              <w:rPr>
                <w:rFonts w:ascii="Arial" w:hAnsi="Arial" w:cs="Arial"/>
                <w:sz w:val="22"/>
                <w:szCs w:val="22"/>
              </w:rPr>
              <w:t>« T</w:t>
            </w:r>
            <w:r w:rsidRPr="00270627">
              <w:rPr>
                <w:rFonts w:ascii="Arial" w:hAnsi="Arial" w:cs="Arial"/>
                <w:sz w:val="22"/>
                <w:szCs w:val="22"/>
              </w:rPr>
              <w:t xml:space="preserve">raitement des vêtements </w:t>
            </w:r>
            <w:r>
              <w:rPr>
                <w:rFonts w:ascii="Arial" w:hAnsi="Arial" w:cs="Arial"/>
                <w:sz w:val="22"/>
                <w:szCs w:val="22"/>
              </w:rPr>
              <w:t>de travail</w:t>
            </w:r>
            <w:r w:rsidR="0003500D">
              <w:rPr>
                <w:rFonts w:ascii="Arial" w:hAnsi="Arial" w:cs="Arial"/>
                <w:sz w:val="22"/>
                <w:szCs w:val="22"/>
              </w:rPr>
              <w:t> »</w:t>
            </w:r>
          </w:p>
        </w:tc>
        <w:tc>
          <w:tcPr>
            <w:tcW w:w="1842" w:type="dxa"/>
            <w:vAlign w:val="center"/>
          </w:tcPr>
          <w:p w:rsidR="00F0654D" w:rsidRDefault="00F0654D" w:rsidP="003A1800">
            <w:pPr>
              <w:tabs>
                <w:tab w:val="left" w:pos="1701"/>
                <w:tab w:val="left" w:pos="8080"/>
              </w:tabs>
              <w:spacing w:line="360" w:lineRule="auto"/>
              <w:rPr>
                <w:rFonts w:ascii="Arial" w:hAnsi="Arial" w:cs="Arial"/>
                <w:b/>
                <w:sz w:val="22"/>
                <w:szCs w:val="22"/>
              </w:rPr>
            </w:pPr>
            <w:r>
              <w:rPr>
                <w:rFonts w:ascii="Arial" w:hAnsi="Arial" w:cs="Arial"/>
                <w:sz w:val="22"/>
                <w:szCs w:val="22"/>
              </w:rPr>
              <w:t>P</w:t>
            </w:r>
            <w:r w:rsidRPr="00171B2B">
              <w:rPr>
                <w:rFonts w:ascii="Arial" w:hAnsi="Arial" w:cs="Arial"/>
                <w:sz w:val="22"/>
                <w:szCs w:val="22"/>
              </w:rPr>
              <w:t>age</w:t>
            </w:r>
            <w:r>
              <w:rPr>
                <w:rFonts w:ascii="Arial" w:hAnsi="Arial" w:cs="Arial"/>
                <w:sz w:val="22"/>
                <w:szCs w:val="22"/>
              </w:rPr>
              <w:t xml:space="preserve"> </w:t>
            </w:r>
            <w:r w:rsidRPr="00171B2B">
              <w:rPr>
                <w:rFonts w:ascii="Arial" w:hAnsi="Arial" w:cs="Arial"/>
                <w:sz w:val="22"/>
                <w:szCs w:val="22"/>
              </w:rPr>
              <w:t>9</w:t>
            </w:r>
          </w:p>
        </w:tc>
      </w:tr>
      <w:tr w:rsidR="00F0654D" w:rsidTr="0003500D">
        <w:tc>
          <w:tcPr>
            <w:tcW w:w="1242" w:type="dxa"/>
            <w:vAlign w:val="center"/>
          </w:tcPr>
          <w:p w:rsidR="00F0654D" w:rsidRDefault="00F0654D" w:rsidP="003A1800">
            <w:pPr>
              <w:widowControl/>
              <w:suppressAutoHyphens w:val="0"/>
              <w:spacing w:line="360" w:lineRule="auto"/>
              <w:rPr>
                <w:rFonts w:ascii="Arial" w:hAnsi="Arial" w:cs="Arial"/>
                <w:b/>
                <w:sz w:val="22"/>
                <w:szCs w:val="22"/>
              </w:rPr>
            </w:pPr>
            <w:r w:rsidRPr="00312B65">
              <w:rPr>
                <w:rFonts w:ascii="Arial" w:hAnsi="Arial" w:cs="Arial"/>
                <w:sz w:val="22"/>
                <w:szCs w:val="22"/>
              </w:rPr>
              <w:t xml:space="preserve">Annexe </w:t>
            </w:r>
            <w:r>
              <w:rPr>
                <w:rFonts w:ascii="Arial" w:hAnsi="Arial" w:cs="Arial"/>
                <w:sz w:val="22"/>
                <w:szCs w:val="22"/>
              </w:rPr>
              <w:t>7</w:t>
            </w:r>
          </w:p>
        </w:tc>
        <w:tc>
          <w:tcPr>
            <w:tcW w:w="6946" w:type="dxa"/>
          </w:tcPr>
          <w:p w:rsidR="00F0654D" w:rsidRDefault="00F0654D" w:rsidP="001170D1">
            <w:pPr>
              <w:widowControl/>
              <w:suppressAutoHyphens w:val="0"/>
              <w:jc w:val="both"/>
              <w:rPr>
                <w:rFonts w:ascii="Arial" w:hAnsi="Arial" w:cs="Arial"/>
                <w:b/>
                <w:sz w:val="22"/>
                <w:szCs w:val="22"/>
              </w:rPr>
            </w:pPr>
            <w:r w:rsidRPr="00312B65">
              <w:rPr>
                <w:rFonts w:ascii="Arial" w:hAnsi="Arial" w:cs="Arial"/>
                <w:sz w:val="22"/>
                <w:szCs w:val="22"/>
              </w:rPr>
              <w:t>Suite de l’entretien a</w:t>
            </w:r>
            <w:r w:rsidR="00855995">
              <w:rPr>
                <w:rFonts w:ascii="Arial" w:hAnsi="Arial" w:cs="Arial"/>
                <w:sz w:val="22"/>
                <w:szCs w:val="22"/>
              </w:rPr>
              <w:t>vec le responsable de l’activité</w:t>
            </w:r>
            <w:r>
              <w:rPr>
                <w:rFonts w:ascii="Arial" w:hAnsi="Arial" w:cs="Arial"/>
                <w:sz w:val="22"/>
                <w:szCs w:val="22"/>
              </w:rPr>
              <w:t xml:space="preserve"> </w:t>
            </w:r>
            <w:r w:rsidR="001170D1">
              <w:rPr>
                <w:rFonts w:ascii="Arial" w:hAnsi="Arial" w:cs="Arial"/>
                <w:sz w:val="22"/>
                <w:szCs w:val="22"/>
              </w:rPr>
              <w:t>« T</w:t>
            </w:r>
            <w:r>
              <w:rPr>
                <w:rFonts w:ascii="Arial" w:hAnsi="Arial" w:cs="Arial"/>
                <w:sz w:val="22"/>
                <w:szCs w:val="22"/>
              </w:rPr>
              <w:t>raitement des vêtements de travail</w:t>
            </w:r>
            <w:r w:rsidR="001170D1">
              <w:rPr>
                <w:rFonts w:ascii="Arial" w:hAnsi="Arial" w:cs="Arial"/>
                <w:sz w:val="22"/>
                <w:szCs w:val="22"/>
              </w:rPr>
              <w:t> »</w:t>
            </w:r>
          </w:p>
        </w:tc>
        <w:tc>
          <w:tcPr>
            <w:tcW w:w="1842" w:type="dxa"/>
            <w:vAlign w:val="center"/>
          </w:tcPr>
          <w:p w:rsidR="00F0654D" w:rsidRDefault="00F0654D" w:rsidP="003A1800">
            <w:pPr>
              <w:tabs>
                <w:tab w:val="left" w:pos="1701"/>
                <w:tab w:val="left" w:pos="8080"/>
              </w:tabs>
              <w:spacing w:line="360" w:lineRule="auto"/>
              <w:rPr>
                <w:rFonts w:ascii="Arial" w:hAnsi="Arial" w:cs="Arial"/>
                <w:b/>
                <w:sz w:val="22"/>
                <w:szCs w:val="22"/>
              </w:rPr>
            </w:pPr>
            <w:r>
              <w:rPr>
                <w:rFonts w:ascii="Arial" w:hAnsi="Arial" w:cs="Arial"/>
                <w:sz w:val="22"/>
                <w:szCs w:val="22"/>
              </w:rPr>
              <w:t>P</w:t>
            </w:r>
            <w:r w:rsidRPr="00312B65">
              <w:rPr>
                <w:rFonts w:ascii="Arial" w:hAnsi="Arial" w:cs="Arial"/>
                <w:sz w:val="22"/>
                <w:szCs w:val="22"/>
              </w:rPr>
              <w:t>age</w:t>
            </w:r>
            <w:r>
              <w:rPr>
                <w:rFonts w:ascii="Arial" w:hAnsi="Arial" w:cs="Arial"/>
                <w:sz w:val="22"/>
                <w:szCs w:val="22"/>
              </w:rPr>
              <w:t xml:space="preserve"> 14</w:t>
            </w:r>
          </w:p>
        </w:tc>
      </w:tr>
      <w:tr w:rsidR="00F0654D" w:rsidTr="0003500D">
        <w:tc>
          <w:tcPr>
            <w:tcW w:w="1242" w:type="dxa"/>
            <w:vAlign w:val="center"/>
          </w:tcPr>
          <w:p w:rsidR="00F0654D" w:rsidRDefault="00F0654D" w:rsidP="003A1800">
            <w:pPr>
              <w:widowControl/>
              <w:suppressAutoHyphens w:val="0"/>
              <w:spacing w:line="360" w:lineRule="auto"/>
              <w:rPr>
                <w:rFonts w:ascii="Arial" w:hAnsi="Arial" w:cs="Arial"/>
                <w:b/>
                <w:sz w:val="22"/>
                <w:szCs w:val="22"/>
              </w:rPr>
            </w:pPr>
            <w:r w:rsidRPr="00312B65">
              <w:rPr>
                <w:rFonts w:ascii="Arial" w:hAnsi="Arial" w:cs="Arial"/>
                <w:sz w:val="22"/>
                <w:szCs w:val="22"/>
              </w:rPr>
              <w:t xml:space="preserve">Annexe </w:t>
            </w:r>
            <w:r>
              <w:rPr>
                <w:rFonts w:ascii="Arial" w:hAnsi="Arial" w:cs="Arial"/>
                <w:sz w:val="22"/>
                <w:szCs w:val="22"/>
              </w:rPr>
              <w:t>8</w:t>
            </w:r>
          </w:p>
        </w:tc>
        <w:tc>
          <w:tcPr>
            <w:tcW w:w="6946" w:type="dxa"/>
          </w:tcPr>
          <w:p w:rsidR="00F0654D" w:rsidRDefault="00F0654D" w:rsidP="003A1800">
            <w:pPr>
              <w:widowControl/>
              <w:suppressAutoHyphens w:val="0"/>
              <w:spacing w:line="360" w:lineRule="auto"/>
              <w:jc w:val="both"/>
              <w:rPr>
                <w:rFonts w:ascii="Arial" w:hAnsi="Arial" w:cs="Arial"/>
                <w:b/>
                <w:sz w:val="22"/>
                <w:szCs w:val="22"/>
              </w:rPr>
            </w:pPr>
            <w:r w:rsidRPr="00312B65">
              <w:rPr>
                <w:rFonts w:ascii="Arial" w:hAnsi="Arial" w:cs="Arial"/>
                <w:sz w:val="22"/>
                <w:szCs w:val="22"/>
              </w:rPr>
              <w:t>Grille des salaires de l’entreprise Le Cygne</w:t>
            </w:r>
          </w:p>
        </w:tc>
        <w:tc>
          <w:tcPr>
            <w:tcW w:w="1842" w:type="dxa"/>
            <w:vAlign w:val="center"/>
          </w:tcPr>
          <w:p w:rsidR="00F0654D" w:rsidRDefault="00F0654D" w:rsidP="003A1800">
            <w:pPr>
              <w:tabs>
                <w:tab w:val="left" w:pos="1701"/>
                <w:tab w:val="left" w:pos="8080"/>
              </w:tabs>
              <w:spacing w:line="360" w:lineRule="auto"/>
              <w:rPr>
                <w:rFonts w:ascii="Arial" w:hAnsi="Arial" w:cs="Arial"/>
                <w:b/>
                <w:sz w:val="22"/>
                <w:szCs w:val="22"/>
              </w:rPr>
            </w:pPr>
            <w:r>
              <w:rPr>
                <w:rFonts w:ascii="Arial" w:hAnsi="Arial" w:cs="Arial"/>
                <w:sz w:val="22"/>
                <w:szCs w:val="22"/>
              </w:rPr>
              <w:t>P</w:t>
            </w:r>
            <w:r w:rsidRPr="00312B65">
              <w:rPr>
                <w:rFonts w:ascii="Arial" w:hAnsi="Arial" w:cs="Arial"/>
                <w:sz w:val="22"/>
                <w:szCs w:val="22"/>
              </w:rPr>
              <w:t xml:space="preserve">age </w:t>
            </w:r>
            <w:r>
              <w:rPr>
                <w:rFonts w:ascii="Arial" w:hAnsi="Arial" w:cs="Arial"/>
                <w:sz w:val="22"/>
                <w:szCs w:val="22"/>
              </w:rPr>
              <w:t>15</w:t>
            </w:r>
          </w:p>
        </w:tc>
      </w:tr>
    </w:tbl>
    <w:p w:rsidR="00F0654D" w:rsidRPr="00270627" w:rsidRDefault="00F0654D" w:rsidP="00F0654D">
      <w:pPr>
        <w:widowControl/>
        <w:suppressAutoHyphens w:val="0"/>
        <w:spacing w:line="360" w:lineRule="auto"/>
        <w:ind w:left="284"/>
        <w:rPr>
          <w:rFonts w:ascii="Arial" w:hAnsi="Arial" w:cs="Arial"/>
          <w:b/>
          <w:sz w:val="22"/>
          <w:szCs w:val="22"/>
        </w:rPr>
      </w:pPr>
    </w:p>
    <w:p w:rsidR="00312B65" w:rsidRDefault="00312B65" w:rsidP="00312B65">
      <w:pPr>
        <w:widowControl/>
        <w:numPr>
          <w:ilvl w:val="0"/>
          <w:numId w:val="21"/>
        </w:numPr>
        <w:suppressAutoHyphens w:val="0"/>
        <w:spacing w:line="360" w:lineRule="auto"/>
        <w:ind w:left="284" w:hanging="284"/>
        <w:rPr>
          <w:rFonts w:ascii="Arial" w:hAnsi="Arial" w:cs="Arial"/>
          <w:b/>
          <w:sz w:val="22"/>
          <w:szCs w:val="22"/>
        </w:rPr>
      </w:pPr>
      <w:r w:rsidRPr="00270627">
        <w:rPr>
          <w:rFonts w:ascii="Arial" w:hAnsi="Arial" w:cs="Arial"/>
          <w:b/>
          <w:sz w:val="22"/>
          <w:szCs w:val="22"/>
        </w:rPr>
        <w:t>Dossier </w:t>
      </w:r>
      <w:r>
        <w:rPr>
          <w:rFonts w:ascii="Arial" w:hAnsi="Arial" w:cs="Arial"/>
          <w:b/>
          <w:sz w:val="22"/>
          <w:szCs w:val="22"/>
        </w:rPr>
        <w:t>3</w:t>
      </w:r>
      <w:r w:rsidRPr="00270627">
        <w:rPr>
          <w:rFonts w:ascii="Arial" w:hAnsi="Arial" w:cs="Arial"/>
          <w:b/>
          <w:sz w:val="22"/>
          <w:szCs w:val="22"/>
        </w:rPr>
        <w:t xml:space="preserve"> : </w:t>
      </w:r>
      <w:r w:rsidRPr="00312B65">
        <w:rPr>
          <w:rFonts w:ascii="Arial" w:hAnsi="Arial" w:cs="Arial"/>
          <w:b/>
          <w:sz w:val="22"/>
          <w:szCs w:val="22"/>
        </w:rPr>
        <w:t>Organisation des tournées de collecte et de livraison des vêtements</w:t>
      </w:r>
      <w:r w:rsidR="001E2F06">
        <w:rPr>
          <w:rFonts w:ascii="Arial" w:hAnsi="Arial" w:cs="Arial"/>
          <w:b/>
          <w:sz w:val="22"/>
          <w:szCs w:val="22"/>
        </w:rPr>
        <w:t xml:space="preserve"> de travail</w:t>
      </w:r>
    </w:p>
    <w:tbl>
      <w:tblPr>
        <w:tblStyle w:val="Grilledutableau"/>
        <w:tblW w:w="10030" w:type="dxa"/>
        <w:tblInd w:w="284" w:type="dxa"/>
        <w:tblLook w:val="04A0" w:firstRow="1" w:lastRow="0" w:firstColumn="1" w:lastColumn="0" w:noHBand="0" w:noVBand="1"/>
      </w:tblPr>
      <w:tblGrid>
        <w:gridCol w:w="1242"/>
        <w:gridCol w:w="6804"/>
        <w:gridCol w:w="1984"/>
      </w:tblGrid>
      <w:tr w:rsidR="00F0654D" w:rsidTr="0099759F">
        <w:tc>
          <w:tcPr>
            <w:tcW w:w="1242" w:type="dxa"/>
            <w:vAlign w:val="center"/>
          </w:tcPr>
          <w:p w:rsidR="00F0654D" w:rsidRDefault="00F0654D" w:rsidP="003A1800">
            <w:pPr>
              <w:widowControl/>
              <w:suppressAutoHyphens w:val="0"/>
              <w:spacing w:line="360" w:lineRule="auto"/>
              <w:rPr>
                <w:rFonts w:ascii="Arial" w:hAnsi="Arial" w:cs="Arial"/>
                <w:b/>
                <w:sz w:val="22"/>
                <w:szCs w:val="22"/>
              </w:rPr>
            </w:pPr>
            <w:r w:rsidRPr="00312B65">
              <w:rPr>
                <w:rFonts w:ascii="Arial" w:hAnsi="Arial" w:cs="Arial"/>
                <w:sz w:val="22"/>
                <w:szCs w:val="22"/>
              </w:rPr>
              <w:t xml:space="preserve">Annexe </w:t>
            </w:r>
            <w:r>
              <w:rPr>
                <w:rFonts w:ascii="Arial" w:hAnsi="Arial" w:cs="Arial"/>
                <w:sz w:val="22"/>
                <w:szCs w:val="22"/>
              </w:rPr>
              <w:t>9</w:t>
            </w:r>
          </w:p>
        </w:tc>
        <w:tc>
          <w:tcPr>
            <w:tcW w:w="6804" w:type="dxa"/>
          </w:tcPr>
          <w:p w:rsidR="00F0654D" w:rsidRDefault="00F0654D" w:rsidP="003A1800">
            <w:pPr>
              <w:widowControl/>
              <w:suppressAutoHyphens w:val="0"/>
              <w:spacing w:line="360" w:lineRule="auto"/>
              <w:jc w:val="both"/>
              <w:rPr>
                <w:rFonts w:ascii="Arial" w:hAnsi="Arial" w:cs="Arial"/>
                <w:b/>
                <w:sz w:val="22"/>
                <w:szCs w:val="22"/>
              </w:rPr>
            </w:pPr>
            <w:r w:rsidRPr="00312B65">
              <w:rPr>
                <w:rFonts w:ascii="Arial" w:hAnsi="Arial" w:cs="Arial"/>
                <w:sz w:val="22"/>
                <w:szCs w:val="22"/>
              </w:rPr>
              <w:t>Documents du service distr</w:t>
            </w:r>
            <w:r>
              <w:rPr>
                <w:rFonts w:ascii="Arial" w:hAnsi="Arial" w:cs="Arial"/>
                <w:sz w:val="22"/>
                <w:szCs w:val="22"/>
              </w:rPr>
              <w:t>ibution fournis par Lydia CHANSARD</w:t>
            </w:r>
          </w:p>
        </w:tc>
        <w:tc>
          <w:tcPr>
            <w:tcW w:w="1984" w:type="dxa"/>
            <w:vAlign w:val="center"/>
          </w:tcPr>
          <w:p w:rsidR="00F0654D" w:rsidRDefault="00F0654D" w:rsidP="003A1800">
            <w:pPr>
              <w:tabs>
                <w:tab w:val="left" w:pos="1701"/>
                <w:tab w:val="left" w:pos="8080"/>
              </w:tabs>
              <w:spacing w:line="360" w:lineRule="auto"/>
              <w:rPr>
                <w:rFonts w:ascii="Arial" w:hAnsi="Arial" w:cs="Arial"/>
                <w:b/>
                <w:sz w:val="22"/>
                <w:szCs w:val="22"/>
              </w:rPr>
            </w:pPr>
            <w:r>
              <w:rPr>
                <w:rFonts w:ascii="Arial" w:hAnsi="Arial" w:cs="Arial"/>
                <w:sz w:val="22"/>
                <w:szCs w:val="22"/>
              </w:rPr>
              <w:t>P</w:t>
            </w:r>
            <w:r w:rsidRPr="00312B65">
              <w:rPr>
                <w:rFonts w:ascii="Arial" w:hAnsi="Arial" w:cs="Arial"/>
                <w:sz w:val="22"/>
                <w:szCs w:val="22"/>
              </w:rPr>
              <w:t xml:space="preserve">ages </w:t>
            </w:r>
            <w:r>
              <w:rPr>
                <w:rFonts w:ascii="Arial" w:hAnsi="Arial" w:cs="Arial"/>
                <w:sz w:val="22"/>
                <w:szCs w:val="22"/>
              </w:rPr>
              <w:t>16 à 18</w:t>
            </w:r>
          </w:p>
        </w:tc>
      </w:tr>
    </w:tbl>
    <w:p w:rsidR="00F0654D" w:rsidRPr="00270627" w:rsidRDefault="00F0654D" w:rsidP="00F0654D">
      <w:pPr>
        <w:widowControl/>
        <w:suppressAutoHyphens w:val="0"/>
        <w:spacing w:line="360" w:lineRule="auto"/>
        <w:ind w:left="284"/>
        <w:rPr>
          <w:rFonts w:ascii="Arial" w:hAnsi="Arial" w:cs="Arial"/>
          <w:b/>
          <w:sz w:val="22"/>
          <w:szCs w:val="22"/>
        </w:rPr>
      </w:pPr>
    </w:p>
    <w:p w:rsidR="00312B65" w:rsidRPr="00312B65" w:rsidRDefault="00312B65" w:rsidP="00CF1004">
      <w:pPr>
        <w:tabs>
          <w:tab w:val="left" w:pos="1701"/>
          <w:tab w:val="left" w:pos="8080"/>
        </w:tabs>
        <w:spacing w:line="360" w:lineRule="auto"/>
        <w:rPr>
          <w:rFonts w:ascii="Arial" w:hAnsi="Arial" w:cs="Arial"/>
          <w:sz w:val="22"/>
          <w:szCs w:val="22"/>
        </w:rPr>
      </w:pPr>
      <w:r w:rsidRPr="00312B65">
        <w:rPr>
          <w:rFonts w:ascii="Arial" w:hAnsi="Arial" w:cs="Arial"/>
          <w:sz w:val="22"/>
          <w:szCs w:val="22"/>
        </w:rPr>
        <w:tab/>
      </w:r>
      <w:r w:rsidRPr="00312B65">
        <w:rPr>
          <w:rFonts w:ascii="Arial" w:hAnsi="Arial" w:cs="Arial"/>
          <w:sz w:val="22"/>
          <w:szCs w:val="22"/>
        </w:rPr>
        <w:tab/>
      </w:r>
    </w:p>
    <w:p w:rsidR="00270627" w:rsidRDefault="00270627" w:rsidP="00242ED5">
      <w:pPr>
        <w:spacing w:line="360" w:lineRule="auto"/>
        <w:jc w:val="both"/>
        <w:rPr>
          <w:rFonts w:ascii="Arial" w:hAnsi="Arial" w:cs="Arial"/>
          <w:b/>
          <w:sz w:val="22"/>
          <w:szCs w:val="22"/>
        </w:rPr>
      </w:pPr>
    </w:p>
    <w:p w:rsidR="003768D0" w:rsidRPr="00CE1E4E" w:rsidRDefault="00242ED5" w:rsidP="000D5B14">
      <w:pPr>
        <w:widowControl/>
        <w:suppressAutoHyphens w:val="0"/>
        <w:jc w:val="center"/>
        <w:rPr>
          <w:rFonts w:ascii="Arial" w:hAnsi="Arial" w:cs="Arial"/>
          <w:b/>
          <w:sz w:val="22"/>
          <w:szCs w:val="22"/>
        </w:rPr>
      </w:pPr>
      <w:r>
        <w:rPr>
          <w:rFonts w:ascii="Arial" w:hAnsi="Arial" w:cs="Arial"/>
          <w:b/>
          <w:u w:val="single"/>
        </w:rPr>
        <w:br w:type="page"/>
      </w:r>
      <w:r w:rsidR="006D32A4">
        <w:rPr>
          <w:rFonts w:ascii="Arial" w:hAnsi="Arial" w:cs="Arial"/>
          <w:b/>
        </w:rPr>
        <w:lastRenderedPageBreak/>
        <w:t>P</w:t>
      </w:r>
      <w:r w:rsidR="003768D0" w:rsidRPr="00CE1E4E">
        <w:rPr>
          <w:rFonts w:ascii="Arial" w:hAnsi="Arial" w:cs="Arial"/>
          <w:b/>
          <w:sz w:val="22"/>
          <w:szCs w:val="22"/>
        </w:rPr>
        <w:t>R</w:t>
      </w:r>
      <w:r w:rsidR="00177919" w:rsidRPr="00CE1E4E">
        <w:rPr>
          <w:rFonts w:ascii="Arial" w:hAnsi="Arial" w:cs="Arial"/>
          <w:b/>
          <w:sz w:val="22"/>
          <w:szCs w:val="48"/>
        </w:rPr>
        <w:t>É</w:t>
      </w:r>
      <w:r w:rsidR="003768D0" w:rsidRPr="00CE1E4E">
        <w:rPr>
          <w:rFonts w:ascii="Arial" w:hAnsi="Arial" w:cs="Arial"/>
          <w:b/>
          <w:sz w:val="22"/>
          <w:szCs w:val="22"/>
        </w:rPr>
        <w:t>SENTATION DE L’ENTREPRISE</w:t>
      </w:r>
    </w:p>
    <w:p w:rsidR="003768D0" w:rsidRPr="005B3893" w:rsidRDefault="003768D0" w:rsidP="00A317A8">
      <w:pPr>
        <w:spacing w:line="360" w:lineRule="auto"/>
        <w:rPr>
          <w:rFonts w:ascii="Arial" w:hAnsi="Arial" w:cs="Arial"/>
          <w:b/>
          <w:sz w:val="16"/>
          <w:szCs w:val="16"/>
        </w:rPr>
      </w:pPr>
      <w:r w:rsidRPr="00BB69F6">
        <w:rPr>
          <w:rFonts w:ascii="Arial" w:hAnsi="Arial" w:cs="Arial"/>
          <w:b/>
          <w:sz w:val="22"/>
          <w:szCs w:val="22"/>
          <w:u w:val="single"/>
        </w:rPr>
        <w:t>Fiche d’identité</w:t>
      </w:r>
      <w:r w:rsidRPr="00BB69F6">
        <w:rPr>
          <w:rFonts w:ascii="Arial" w:hAnsi="Arial" w:cs="Arial"/>
          <w:b/>
          <w:sz w:val="22"/>
          <w:szCs w:val="22"/>
        </w:rPr>
        <w:t> </w:t>
      </w:r>
      <w:r w:rsidR="00A317A8">
        <w:rPr>
          <w:rFonts w:ascii="Arial" w:hAnsi="Arial" w:cs="Arial"/>
          <w:b/>
          <w:sz w:val="22"/>
          <w:szCs w:val="22"/>
        </w:rPr>
        <w:br/>
      </w:r>
    </w:p>
    <w:tbl>
      <w:tblPr>
        <w:tblW w:w="0" w:type="auto"/>
        <w:tblInd w:w="-25" w:type="dxa"/>
        <w:tblLayout w:type="fixed"/>
        <w:tblLook w:val="0000" w:firstRow="0" w:lastRow="0" w:firstColumn="0" w:lastColumn="0" w:noHBand="0" w:noVBand="0"/>
      </w:tblPr>
      <w:tblGrid>
        <w:gridCol w:w="3049"/>
        <w:gridCol w:w="6281"/>
      </w:tblGrid>
      <w:tr w:rsidR="003768D0" w:rsidRPr="00BB69F6" w:rsidTr="001E2F06">
        <w:tc>
          <w:tcPr>
            <w:tcW w:w="3049" w:type="dxa"/>
            <w:tcBorders>
              <w:top w:val="single" w:sz="4" w:space="0" w:color="000000"/>
              <w:left w:val="single" w:sz="4" w:space="0" w:color="000000"/>
              <w:bottom w:val="single" w:sz="4" w:space="0" w:color="000000"/>
            </w:tcBorders>
            <w:shd w:val="clear" w:color="auto" w:fill="auto"/>
            <w:vAlign w:val="center"/>
          </w:tcPr>
          <w:p w:rsidR="003768D0" w:rsidRPr="00BB69F6" w:rsidRDefault="003768D0" w:rsidP="001E2F06">
            <w:pPr>
              <w:snapToGrid w:val="0"/>
              <w:spacing w:before="60" w:line="360" w:lineRule="auto"/>
              <w:rPr>
                <w:rFonts w:ascii="Arial" w:hAnsi="Arial" w:cs="Arial"/>
                <w:b/>
                <w:sz w:val="22"/>
                <w:szCs w:val="22"/>
              </w:rPr>
            </w:pPr>
            <w:r w:rsidRPr="00BB69F6">
              <w:rPr>
                <w:rFonts w:ascii="Arial" w:hAnsi="Arial" w:cs="Arial"/>
                <w:b/>
                <w:sz w:val="22"/>
                <w:szCs w:val="22"/>
              </w:rPr>
              <w:t>Dénomination</w:t>
            </w:r>
          </w:p>
        </w:tc>
        <w:tc>
          <w:tcPr>
            <w:tcW w:w="6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D0" w:rsidRPr="00B76648" w:rsidRDefault="00F8149D" w:rsidP="001E2F06">
            <w:pPr>
              <w:snapToGrid w:val="0"/>
              <w:spacing w:before="60" w:line="360" w:lineRule="auto"/>
              <w:rPr>
                <w:rFonts w:ascii="Arial" w:hAnsi="Arial" w:cs="Arial"/>
                <w:b/>
                <w:sz w:val="20"/>
                <w:szCs w:val="20"/>
              </w:rPr>
            </w:pPr>
            <w:r w:rsidRPr="00B76648">
              <w:rPr>
                <w:rFonts w:ascii="Arial" w:hAnsi="Arial" w:cs="Arial"/>
                <w:b/>
                <w:sz w:val="20"/>
                <w:szCs w:val="20"/>
              </w:rPr>
              <w:t>Le C</w:t>
            </w:r>
            <w:r w:rsidR="00BA4077" w:rsidRPr="00B76648">
              <w:rPr>
                <w:rFonts w:ascii="Arial" w:hAnsi="Arial" w:cs="Arial"/>
                <w:b/>
                <w:sz w:val="20"/>
                <w:szCs w:val="20"/>
              </w:rPr>
              <w:t>ygne</w:t>
            </w:r>
          </w:p>
        </w:tc>
      </w:tr>
      <w:tr w:rsidR="003768D0" w:rsidRPr="00BB69F6" w:rsidTr="001E2F06">
        <w:tc>
          <w:tcPr>
            <w:tcW w:w="3049" w:type="dxa"/>
            <w:tcBorders>
              <w:top w:val="single" w:sz="4" w:space="0" w:color="000000"/>
              <w:left w:val="single" w:sz="4" w:space="0" w:color="000000"/>
              <w:bottom w:val="single" w:sz="4" w:space="0" w:color="000000"/>
            </w:tcBorders>
            <w:shd w:val="clear" w:color="auto" w:fill="auto"/>
            <w:vAlign w:val="center"/>
          </w:tcPr>
          <w:p w:rsidR="003768D0" w:rsidRPr="00BB69F6" w:rsidRDefault="00755CCC" w:rsidP="001E2F06">
            <w:pPr>
              <w:snapToGrid w:val="0"/>
              <w:spacing w:before="60" w:line="360" w:lineRule="auto"/>
              <w:rPr>
                <w:rFonts w:ascii="Arial" w:hAnsi="Arial" w:cs="Arial"/>
                <w:b/>
                <w:sz w:val="22"/>
                <w:szCs w:val="22"/>
              </w:rPr>
            </w:pPr>
            <w:r w:rsidRPr="00BB69F6">
              <w:rPr>
                <w:rFonts w:ascii="Arial" w:hAnsi="Arial" w:cs="Arial"/>
                <w:b/>
                <w:sz w:val="22"/>
                <w:szCs w:val="22"/>
              </w:rPr>
              <w:t>Adresse</w:t>
            </w:r>
          </w:p>
        </w:tc>
        <w:tc>
          <w:tcPr>
            <w:tcW w:w="6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E24" w:rsidRPr="00B76648" w:rsidRDefault="003E71B2" w:rsidP="001E2F06">
            <w:pPr>
              <w:snapToGrid w:val="0"/>
              <w:spacing w:before="60" w:line="360" w:lineRule="auto"/>
              <w:rPr>
                <w:rFonts w:ascii="Arial" w:hAnsi="Arial" w:cs="Arial"/>
                <w:b/>
                <w:sz w:val="20"/>
                <w:szCs w:val="20"/>
              </w:rPr>
            </w:pPr>
            <w:r w:rsidRPr="00B76648">
              <w:rPr>
                <w:rFonts w:ascii="Arial" w:hAnsi="Arial" w:cs="Arial"/>
                <w:b/>
                <w:sz w:val="20"/>
                <w:szCs w:val="20"/>
              </w:rPr>
              <w:t>ZAC A</w:t>
            </w:r>
            <w:r w:rsidR="00437591" w:rsidRPr="00B76648">
              <w:rPr>
                <w:rFonts w:ascii="Arial" w:hAnsi="Arial" w:cs="Arial"/>
                <w:b/>
                <w:sz w:val="20"/>
                <w:szCs w:val="20"/>
              </w:rPr>
              <w:t xml:space="preserve">gen sud </w:t>
            </w:r>
            <w:r w:rsidR="00A317A8" w:rsidRPr="00B76648">
              <w:rPr>
                <w:rFonts w:ascii="Arial" w:hAnsi="Arial" w:cs="Arial"/>
                <w:b/>
                <w:sz w:val="20"/>
                <w:szCs w:val="20"/>
              </w:rPr>
              <w:t xml:space="preserve">- </w:t>
            </w:r>
            <w:r w:rsidRPr="00B76648">
              <w:rPr>
                <w:rFonts w:ascii="Arial" w:hAnsi="Arial" w:cs="Arial"/>
                <w:b/>
                <w:sz w:val="20"/>
                <w:szCs w:val="20"/>
              </w:rPr>
              <w:t xml:space="preserve">Rue de </w:t>
            </w:r>
            <w:proofErr w:type="spellStart"/>
            <w:r w:rsidRPr="00B76648">
              <w:rPr>
                <w:rFonts w:ascii="Arial" w:hAnsi="Arial" w:cs="Arial"/>
                <w:b/>
                <w:sz w:val="20"/>
                <w:szCs w:val="20"/>
              </w:rPr>
              <w:t>Be</w:t>
            </w:r>
            <w:r w:rsidR="00680E17" w:rsidRPr="00B76648">
              <w:rPr>
                <w:rFonts w:ascii="Arial" w:hAnsi="Arial" w:cs="Arial"/>
                <w:b/>
                <w:sz w:val="20"/>
                <w:szCs w:val="20"/>
              </w:rPr>
              <w:t>llil</w:t>
            </w:r>
            <w:r w:rsidRPr="00B76648">
              <w:rPr>
                <w:rFonts w:ascii="Arial" w:hAnsi="Arial" w:cs="Arial"/>
                <w:b/>
                <w:sz w:val="20"/>
                <w:szCs w:val="20"/>
              </w:rPr>
              <w:t>e</w:t>
            </w:r>
            <w:proofErr w:type="spellEnd"/>
            <w:r w:rsidR="00A317A8" w:rsidRPr="00B76648">
              <w:rPr>
                <w:rFonts w:ascii="Arial" w:hAnsi="Arial" w:cs="Arial"/>
                <w:b/>
                <w:sz w:val="20"/>
                <w:szCs w:val="20"/>
              </w:rPr>
              <w:t xml:space="preserve"> - 47000 </w:t>
            </w:r>
            <w:r w:rsidR="000356BE" w:rsidRPr="00B76648">
              <w:rPr>
                <w:rFonts w:ascii="Arial" w:hAnsi="Arial" w:cs="Arial"/>
                <w:b/>
                <w:sz w:val="20"/>
                <w:szCs w:val="20"/>
              </w:rPr>
              <w:t>AGEN</w:t>
            </w:r>
          </w:p>
        </w:tc>
      </w:tr>
      <w:tr w:rsidR="003768D0" w:rsidRPr="00BB69F6" w:rsidTr="001E2F06">
        <w:tc>
          <w:tcPr>
            <w:tcW w:w="3049" w:type="dxa"/>
            <w:tcBorders>
              <w:top w:val="single" w:sz="4" w:space="0" w:color="000000"/>
              <w:left w:val="single" w:sz="4" w:space="0" w:color="000000"/>
              <w:bottom w:val="single" w:sz="4" w:space="0" w:color="000000"/>
            </w:tcBorders>
            <w:shd w:val="clear" w:color="auto" w:fill="auto"/>
            <w:vAlign w:val="center"/>
          </w:tcPr>
          <w:p w:rsidR="003768D0" w:rsidRPr="00BB69F6" w:rsidRDefault="003768D0" w:rsidP="001E2F06">
            <w:pPr>
              <w:snapToGrid w:val="0"/>
              <w:spacing w:before="60" w:line="360" w:lineRule="auto"/>
              <w:rPr>
                <w:rFonts w:ascii="Arial" w:hAnsi="Arial" w:cs="Arial"/>
                <w:b/>
                <w:sz w:val="22"/>
                <w:szCs w:val="22"/>
              </w:rPr>
            </w:pPr>
            <w:r w:rsidRPr="00BB69F6">
              <w:rPr>
                <w:rFonts w:ascii="Arial" w:hAnsi="Arial" w:cs="Arial"/>
                <w:b/>
                <w:sz w:val="22"/>
                <w:szCs w:val="22"/>
              </w:rPr>
              <w:t>Téléphone</w:t>
            </w:r>
          </w:p>
        </w:tc>
        <w:tc>
          <w:tcPr>
            <w:tcW w:w="6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D0" w:rsidRPr="00B76648" w:rsidRDefault="00BA4077" w:rsidP="001E2F06">
            <w:pPr>
              <w:snapToGrid w:val="0"/>
              <w:spacing w:before="60" w:line="360" w:lineRule="auto"/>
              <w:rPr>
                <w:rFonts w:ascii="Arial" w:hAnsi="Arial" w:cs="Arial"/>
                <w:b/>
                <w:sz w:val="20"/>
                <w:szCs w:val="20"/>
              </w:rPr>
            </w:pPr>
            <w:r w:rsidRPr="00B76648">
              <w:rPr>
                <w:rFonts w:ascii="Arial" w:hAnsi="Arial" w:cs="Arial"/>
                <w:b/>
                <w:sz w:val="20"/>
                <w:szCs w:val="20"/>
              </w:rPr>
              <w:t>05 53 42 25 64</w:t>
            </w:r>
          </w:p>
        </w:tc>
      </w:tr>
      <w:tr w:rsidR="003768D0" w:rsidRPr="00BB69F6" w:rsidTr="001E2F06">
        <w:tc>
          <w:tcPr>
            <w:tcW w:w="3049" w:type="dxa"/>
            <w:tcBorders>
              <w:top w:val="single" w:sz="4" w:space="0" w:color="000000"/>
              <w:left w:val="single" w:sz="4" w:space="0" w:color="000000"/>
              <w:bottom w:val="single" w:sz="4" w:space="0" w:color="000000"/>
            </w:tcBorders>
            <w:shd w:val="clear" w:color="auto" w:fill="auto"/>
            <w:vAlign w:val="center"/>
          </w:tcPr>
          <w:p w:rsidR="003768D0" w:rsidRPr="00BB69F6" w:rsidRDefault="003768D0" w:rsidP="001E2F06">
            <w:pPr>
              <w:snapToGrid w:val="0"/>
              <w:spacing w:before="60" w:line="360" w:lineRule="auto"/>
              <w:rPr>
                <w:rFonts w:ascii="Arial" w:hAnsi="Arial" w:cs="Arial"/>
                <w:b/>
                <w:sz w:val="22"/>
                <w:szCs w:val="22"/>
              </w:rPr>
            </w:pPr>
            <w:r w:rsidRPr="00BB69F6">
              <w:rPr>
                <w:rFonts w:ascii="Arial" w:hAnsi="Arial" w:cs="Arial"/>
                <w:b/>
                <w:sz w:val="22"/>
                <w:szCs w:val="22"/>
              </w:rPr>
              <w:t>Télécopie</w:t>
            </w:r>
          </w:p>
        </w:tc>
        <w:tc>
          <w:tcPr>
            <w:tcW w:w="6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D0" w:rsidRPr="00B76648" w:rsidRDefault="003E71B2" w:rsidP="001E2F06">
            <w:pPr>
              <w:snapToGrid w:val="0"/>
              <w:spacing w:before="60" w:line="360" w:lineRule="auto"/>
              <w:rPr>
                <w:rFonts w:ascii="Arial" w:hAnsi="Arial" w:cs="Arial"/>
                <w:b/>
                <w:sz w:val="20"/>
                <w:szCs w:val="20"/>
              </w:rPr>
            </w:pPr>
            <w:r w:rsidRPr="00B76648">
              <w:rPr>
                <w:rFonts w:ascii="Arial" w:hAnsi="Arial" w:cs="Arial"/>
                <w:b/>
                <w:bCs/>
                <w:sz w:val="20"/>
                <w:szCs w:val="20"/>
              </w:rPr>
              <w:t xml:space="preserve">05 53 </w:t>
            </w:r>
            <w:r w:rsidR="00BA4077" w:rsidRPr="00B76648">
              <w:rPr>
                <w:rFonts w:ascii="Arial" w:hAnsi="Arial" w:cs="Arial"/>
                <w:b/>
                <w:bCs/>
                <w:sz w:val="20"/>
                <w:szCs w:val="20"/>
              </w:rPr>
              <w:t>22 27 31</w:t>
            </w:r>
          </w:p>
        </w:tc>
      </w:tr>
      <w:tr w:rsidR="003768D0" w:rsidRPr="00BB69F6" w:rsidTr="001E2F06">
        <w:tc>
          <w:tcPr>
            <w:tcW w:w="3049" w:type="dxa"/>
            <w:tcBorders>
              <w:top w:val="single" w:sz="4" w:space="0" w:color="000000"/>
              <w:left w:val="single" w:sz="4" w:space="0" w:color="000000"/>
              <w:bottom w:val="single" w:sz="4" w:space="0" w:color="000000"/>
            </w:tcBorders>
            <w:shd w:val="clear" w:color="auto" w:fill="auto"/>
            <w:vAlign w:val="center"/>
          </w:tcPr>
          <w:p w:rsidR="003768D0" w:rsidRPr="00BB69F6" w:rsidRDefault="003768D0" w:rsidP="001E2F06">
            <w:pPr>
              <w:snapToGrid w:val="0"/>
              <w:spacing w:before="60" w:line="360" w:lineRule="auto"/>
              <w:rPr>
                <w:rFonts w:ascii="Arial" w:hAnsi="Arial" w:cs="Arial"/>
                <w:b/>
                <w:sz w:val="22"/>
                <w:szCs w:val="22"/>
              </w:rPr>
            </w:pPr>
            <w:r w:rsidRPr="00BB69F6">
              <w:rPr>
                <w:rFonts w:ascii="Arial" w:hAnsi="Arial" w:cs="Arial"/>
                <w:b/>
                <w:sz w:val="22"/>
                <w:szCs w:val="22"/>
              </w:rPr>
              <w:t>E-mail</w:t>
            </w:r>
          </w:p>
        </w:tc>
        <w:tc>
          <w:tcPr>
            <w:tcW w:w="6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D0" w:rsidRPr="00B76648" w:rsidRDefault="0002585B" w:rsidP="001E2F06">
            <w:pPr>
              <w:snapToGrid w:val="0"/>
              <w:spacing w:before="60" w:line="360" w:lineRule="auto"/>
              <w:rPr>
                <w:rFonts w:ascii="Arial" w:hAnsi="Arial" w:cs="Arial"/>
                <w:b/>
                <w:sz w:val="20"/>
                <w:szCs w:val="20"/>
              </w:rPr>
            </w:pPr>
            <w:r w:rsidRPr="00B76648">
              <w:rPr>
                <w:rFonts w:ascii="Arial" w:hAnsi="Arial" w:cs="Arial"/>
                <w:b/>
                <w:sz w:val="20"/>
                <w:szCs w:val="20"/>
              </w:rPr>
              <w:t>ent</w:t>
            </w:r>
            <w:r w:rsidR="003E71B2" w:rsidRPr="00B76648">
              <w:rPr>
                <w:rFonts w:ascii="Arial" w:hAnsi="Arial" w:cs="Arial"/>
                <w:b/>
                <w:sz w:val="20"/>
                <w:szCs w:val="20"/>
              </w:rPr>
              <w:t>@</w:t>
            </w:r>
            <w:r w:rsidR="00BA4077" w:rsidRPr="00B76648">
              <w:rPr>
                <w:rFonts w:ascii="Arial" w:hAnsi="Arial" w:cs="Arial"/>
                <w:b/>
                <w:sz w:val="20"/>
                <w:szCs w:val="20"/>
              </w:rPr>
              <w:t>lecygne.fr</w:t>
            </w:r>
          </w:p>
        </w:tc>
      </w:tr>
      <w:tr w:rsidR="003768D0" w:rsidRPr="00BB69F6" w:rsidTr="001E2F06">
        <w:tc>
          <w:tcPr>
            <w:tcW w:w="3049" w:type="dxa"/>
            <w:tcBorders>
              <w:top w:val="single" w:sz="4" w:space="0" w:color="000000"/>
              <w:left w:val="single" w:sz="4" w:space="0" w:color="000000"/>
              <w:bottom w:val="single" w:sz="4" w:space="0" w:color="000000"/>
            </w:tcBorders>
            <w:shd w:val="clear" w:color="auto" w:fill="auto"/>
            <w:vAlign w:val="center"/>
          </w:tcPr>
          <w:p w:rsidR="003768D0" w:rsidRPr="00BB69F6" w:rsidRDefault="003E71B2" w:rsidP="001E2F06">
            <w:pPr>
              <w:snapToGrid w:val="0"/>
              <w:spacing w:before="60" w:line="360" w:lineRule="auto"/>
              <w:rPr>
                <w:rFonts w:ascii="Arial" w:hAnsi="Arial" w:cs="Arial"/>
                <w:b/>
                <w:sz w:val="22"/>
                <w:szCs w:val="22"/>
              </w:rPr>
            </w:pPr>
            <w:r w:rsidRPr="00BB69F6">
              <w:rPr>
                <w:rFonts w:ascii="Arial" w:hAnsi="Arial" w:cs="Arial"/>
                <w:b/>
                <w:sz w:val="22"/>
                <w:szCs w:val="22"/>
              </w:rPr>
              <w:t>Numéro SIRET</w:t>
            </w:r>
          </w:p>
        </w:tc>
        <w:tc>
          <w:tcPr>
            <w:tcW w:w="6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D0" w:rsidRPr="00B76648" w:rsidRDefault="00BA4077" w:rsidP="001E2F06">
            <w:pPr>
              <w:snapToGrid w:val="0"/>
              <w:spacing w:before="60" w:line="360" w:lineRule="auto"/>
              <w:rPr>
                <w:rFonts w:ascii="Arial" w:hAnsi="Arial" w:cs="Arial"/>
                <w:b/>
                <w:sz w:val="20"/>
                <w:szCs w:val="20"/>
              </w:rPr>
            </w:pPr>
            <w:r w:rsidRPr="00B76648">
              <w:rPr>
                <w:rFonts w:ascii="Arial" w:hAnsi="Arial" w:cs="Arial"/>
                <w:b/>
                <w:sz w:val="20"/>
                <w:szCs w:val="20"/>
              </w:rPr>
              <w:t>338 033 418 00017</w:t>
            </w:r>
          </w:p>
        </w:tc>
      </w:tr>
      <w:tr w:rsidR="003768D0" w:rsidRPr="00BB69F6" w:rsidTr="001E2F06">
        <w:tc>
          <w:tcPr>
            <w:tcW w:w="3049" w:type="dxa"/>
            <w:tcBorders>
              <w:top w:val="single" w:sz="4" w:space="0" w:color="000000"/>
              <w:left w:val="single" w:sz="4" w:space="0" w:color="000000"/>
              <w:bottom w:val="single" w:sz="4" w:space="0" w:color="000000"/>
            </w:tcBorders>
            <w:shd w:val="clear" w:color="auto" w:fill="auto"/>
            <w:vAlign w:val="center"/>
          </w:tcPr>
          <w:p w:rsidR="003768D0" w:rsidRPr="00BB69F6" w:rsidRDefault="003E71B2" w:rsidP="001E2F06">
            <w:pPr>
              <w:snapToGrid w:val="0"/>
              <w:spacing w:before="60" w:line="360" w:lineRule="auto"/>
              <w:rPr>
                <w:rFonts w:ascii="Arial" w:hAnsi="Arial" w:cs="Arial"/>
                <w:b/>
                <w:sz w:val="22"/>
                <w:szCs w:val="22"/>
              </w:rPr>
            </w:pPr>
            <w:r w:rsidRPr="00BB69F6">
              <w:rPr>
                <w:rFonts w:ascii="Arial" w:hAnsi="Arial" w:cs="Arial"/>
                <w:b/>
                <w:sz w:val="22"/>
                <w:szCs w:val="22"/>
              </w:rPr>
              <w:t>Activité</w:t>
            </w:r>
          </w:p>
        </w:tc>
        <w:tc>
          <w:tcPr>
            <w:tcW w:w="6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D0" w:rsidRPr="00B76648" w:rsidRDefault="003E71B2" w:rsidP="001E2F06">
            <w:pPr>
              <w:snapToGrid w:val="0"/>
              <w:spacing w:before="60" w:line="360" w:lineRule="auto"/>
              <w:rPr>
                <w:rFonts w:ascii="Arial" w:hAnsi="Arial" w:cs="Arial"/>
                <w:b/>
                <w:sz w:val="20"/>
                <w:szCs w:val="20"/>
              </w:rPr>
            </w:pPr>
            <w:r w:rsidRPr="00B76648">
              <w:rPr>
                <w:rFonts w:ascii="Arial" w:hAnsi="Arial" w:cs="Arial"/>
                <w:b/>
                <w:sz w:val="20"/>
                <w:szCs w:val="20"/>
              </w:rPr>
              <w:t xml:space="preserve">Blanchisserie </w:t>
            </w:r>
          </w:p>
        </w:tc>
      </w:tr>
      <w:tr w:rsidR="003768D0" w:rsidRPr="00BB69F6" w:rsidTr="001E2F06">
        <w:tc>
          <w:tcPr>
            <w:tcW w:w="3049" w:type="dxa"/>
            <w:tcBorders>
              <w:top w:val="single" w:sz="4" w:space="0" w:color="000000"/>
              <w:left w:val="single" w:sz="4" w:space="0" w:color="000000"/>
              <w:bottom w:val="single" w:sz="4" w:space="0" w:color="000000"/>
            </w:tcBorders>
            <w:shd w:val="clear" w:color="auto" w:fill="auto"/>
            <w:vAlign w:val="center"/>
          </w:tcPr>
          <w:p w:rsidR="003768D0" w:rsidRPr="00BB69F6" w:rsidRDefault="00E87A89" w:rsidP="00AB1F2B">
            <w:pPr>
              <w:snapToGrid w:val="0"/>
              <w:spacing w:before="60" w:line="360" w:lineRule="auto"/>
              <w:rPr>
                <w:rFonts w:ascii="Arial" w:hAnsi="Arial" w:cs="Arial"/>
                <w:b/>
                <w:sz w:val="22"/>
                <w:szCs w:val="22"/>
              </w:rPr>
            </w:pPr>
            <w:r w:rsidRPr="00BB69F6">
              <w:rPr>
                <w:rFonts w:ascii="Arial" w:hAnsi="Arial" w:cs="Arial"/>
                <w:b/>
                <w:sz w:val="22"/>
                <w:szCs w:val="22"/>
              </w:rPr>
              <w:t xml:space="preserve">Chiffre d’affaires </w:t>
            </w:r>
            <w:r w:rsidR="00437591" w:rsidRPr="00427240">
              <w:rPr>
                <w:rFonts w:ascii="Arial" w:hAnsi="Arial" w:cs="Arial"/>
                <w:b/>
                <w:sz w:val="22"/>
                <w:szCs w:val="22"/>
              </w:rPr>
              <w:t>201</w:t>
            </w:r>
            <w:r w:rsidR="00AB1F2B">
              <w:rPr>
                <w:rFonts w:ascii="Arial" w:hAnsi="Arial" w:cs="Arial"/>
                <w:b/>
                <w:sz w:val="22"/>
                <w:szCs w:val="22"/>
              </w:rPr>
              <w:t>6</w:t>
            </w:r>
          </w:p>
        </w:tc>
        <w:tc>
          <w:tcPr>
            <w:tcW w:w="6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D0" w:rsidRPr="00B76648" w:rsidRDefault="00962FDB" w:rsidP="001E2F06">
            <w:pPr>
              <w:snapToGrid w:val="0"/>
              <w:spacing w:before="60" w:line="360" w:lineRule="auto"/>
              <w:rPr>
                <w:rFonts w:ascii="Arial" w:hAnsi="Arial" w:cs="Arial"/>
                <w:b/>
                <w:sz w:val="20"/>
                <w:szCs w:val="20"/>
              </w:rPr>
            </w:pPr>
            <w:r w:rsidRPr="00B76648">
              <w:rPr>
                <w:rFonts w:ascii="Arial" w:hAnsi="Arial" w:cs="Arial"/>
                <w:b/>
                <w:sz w:val="20"/>
                <w:szCs w:val="20"/>
              </w:rPr>
              <w:t>2 196 000</w:t>
            </w:r>
            <w:r w:rsidR="0067402C" w:rsidRPr="00B76648">
              <w:rPr>
                <w:rFonts w:ascii="Arial" w:hAnsi="Arial" w:cs="Arial"/>
                <w:b/>
                <w:sz w:val="20"/>
                <w:szCs w:val="20"/>
              </w:rPr>
              <w:t xml:space="preserve"> €</w:t>
            </w:r>
          </w:p>
        </w:tc>
      </w:tr>
      <w:tr w:rsidR="003768D0" w:rsidRPr="00BB69F6" w:rsidTr="001E2F06">
        <w:tc>
          <w:tcPr>
            <w:tcW w:w="3049" w:type="dxa"/>
            <w:tcBorders>
              <w:top w:val="single" w:sz="4" w:space="0" w:color="000000"/>
              <w:left w:val="single" w:sz="4" w:space="0" w:color="000000"/>
              <w:bottom w:val="single" w:sz="4" w:space="0" w:color="000000"/>
            </w:tcBorders>
            <w:shd w:val="clear" w:color="auto" w:fill="auto"/>
            <w:vAlign w:val="center"/>
          </w:tcPr>
          <w:p w:rsidR="003768D0" w:rsidRPr="00BB69F6" w:rsidRDefault="003768D0" w:rsidP="001E2F06">
            <w:pPr>
              <w:snapToGrid w:val="0"/>
              <w:spacing w:before="60" w:line="360" w:lineRule="auto"/>
              <w:rPr>
                <w:rFonts w:ascii="Arial" w:hAnsi="Arial" w:cs="Arial"/>
                <w:b/>
              </w:rPr>
            </w:pPr>
            <w:r w:rsidRPr="00BB69F6">
              <w:rPr>
                <w:rFonts w:ascii="Arial" w:hAnsi="Arial" w:cs="Arial"/>
                <w:b/>
              </w:rPr>
              <w:t>Statut juridique</w:t>
            </w:r>
          </w:p>
        </w:tc>
        <w:tc>
          <w:tcPr>
            <w:tcW w:w="6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D0" w:rsidRPr="00B76648" w:rsidRDefault="00BA4077" w:rsidP="001E2F06">
            <w:pPr>
              <w:snapToGrid w:val="0"/>
              <w:spacing w:before="60" w:line="360" w:lineRule="auto"/>
              <w:rPr>
                <w:rFonts w:ascii="Arial" w:hAnsi="Arial" w:cs="Arial"/>
                <w:b/>
                <w:sz w:val="20"/>
                <w:szCs w:val="20"/>
              </w:rPr>
            </w:pPr>
            <w:r w:rsidRPr="00B76648">
              <w:rPr>
                <w:rFonts w:ascii="Arial" w:hAnsi="Arial" w:cs="Arial"/>
                <w:b/>
                <w:sz w:val="20"/>
                <w:szCs w:val="20"/>
              </w:rPr>
              <w:t>SA</w:t>
            </w:r>
            <w:r w:rsidR="003E71B2" w:rsidRPr="00B76648">
              <w:rPr>
                <w:rFonts w:ascii="Arial" w:hAnsi="Arial" w:cs="Arial"/>
                <w:b/>
                <w:sz w:val="20"/>
                <w:szCs w:val="20"/>
              </w:rPr>
              <w:t xml:space="preserve"> au capital de</w:t>
            </w:r>
            <w:r w:rsidRPr="00B76648">
              <w:rPr>
                <w:rFonts w:ascii="Arial" w:hAnsi="Arial" w:cs="Arial"/>
                <w:b/>
                <w:sz w:val="20"/>
                <w:szCs w:val="20"/>
              </w:rPr>
              <w:t xml:space="preserve"> 155 100</w:t>
            </w:r>
            <w:r w:rsidR="003E71B2" w:rsidRPr="00B76648">
              <w:rPr>
                <w:rFonts w:ascii="Arial" w:hAnsi="Arial" w:cs="Arial"/>
                <w:b/>
                <w:sz w:val="20"/>
                <w:szCs w:val="20"/>
              </w:rPr>
              <w:t> €</w:t>
            </w:r>
          </w:p>
        </w:tc>
      </w:tr>
      <w:tr w:rsidR="003768D0" w:rsidRPr="00BB69F6" w:rsidTr="001E2F06">
        <w:tc>
          <w:tcPr>
            <w:tcW w:w="3049" w:type="dxa"/>
            <w:tcBorders>
              <w:top w:val="single" w:sz="4" w:space="0" w:color="000000"/>
              <w:left w:val="single" w:sz="4" w:space="0" w:color="000000"/>
              <w:bottom w:val="single" w:sz="4" w:space="0" w:color="000000"/>
            </w:tcBorders>
            <w:shd w:val="clear" w:color="auto" w:fill="auto"/>
            <w:vAlign w:val="center"/>
          </w:tcPr>
          <w:p w:rsidR="003768D0" w:rsidRPr="00BB69F6" w:rsidRDefault="003768D0" w:rsidP="001E2F06">
            <w:pPr>
              <w:snapToGrid w:val="0"/>
              <w:spacing w:before="60" w:line="360" w:lineRule="auto"/>
              <w:rPr>
                <w:rFonts w:ascii="Arial" w:hAnsi="Arial" w:cs="Arial"/>
                <w:b/>
                <w:sz w:val="22"/>
                <w:szCs w:val="22"/>
              </w:rPr>
            </w:pPr>
            <w:r w:rsidRPr="00BB69F6">
              <w:rPr>
                <w:rFonts w:ascii="Arial" w:hAnsi="Arial" w:cs="Arial"/>
                <w:b/>
                <w:sz w:val="22"/>
                <w:szCs w:val="22"/>
              </w:rPr>
              <w:t>Responsable</w:t>
            </w:r>
          </w:p>
        </w:tc>
        <w:tc>
          <w:tcPr>
            <w:tcW w:w="6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68D0" w:rsidRPr="00B76648" w:rsidRDefault="00AB1F2B" w:rsidP="00AB1F2B">
            <w:pPr>
              <w:snapToGrid w:val="0"/>
              <w:spacing w:before="60" w:line="360" w:lineRule="auto"/>
              <w:rPr>
                <w:rFonts w:ascii="Arial" w:hAnsi="Arial" w:cs="Arial"/>
                <w:b/>
                <w:sz w:val="20"/>
                <w:szCs w:val="20"/>
              </w:rPr>
            </w:pPr>
            <w:r>
              <w:rPr>
                <w:rFonts w:ascii="Arial" w:hAnsi="Arial" w:cs="Arial"/>
                <w:b/>
                <w:sz w:val="20"/>
                <w:szCs w:val="20"/>
              </w:rPr>
              <w:t xml:space="preserve">Dominique </w:t>
            </w:r>
            <w:r w:rsidR="00927C32">
              <w:rPr>
                <w:rFonts w:ascii="Arial" w:hAnsi="Arial" w:cs="Arial"/>
                <w:b/>
                <w:sz w:val="20"/>
                <w:szCs w:val="20"/>
              </w:rPr>
              <w:t>RICHARD</w:t>
            </w:r>
          </w:p>
        </w:tc>
      </w:tr>
      <w:tr w:rsidR="004F53B5" w:rsidRPr="00BB69F6" w:rsidTr="001E2F06">
        <w:trPr>
          <w:trHeight w:val="190"/>
        </w:trPr>
        <w:tc>
          <w:tcPr>
            <w:tcW w:w="3049" w:type="dxa"/>
            <w:tcBorders>
              <w:top w:val="single" w:sz="4" w:space="0" w:color="000000"/>
              <w:left w:val="single" w:sz="4" w:space="0" w:color="000000"/>
              <w:bottom w:val="single" w:sz="4" w:space="0" w:color="000000"/>
            </w:tcBorders>
            <w:shd w:val="clear" w:color="auto" w:fill="auto"/>
            <w:vAlign w:val="center"/>
          </w:tcPr>
          <w:p w:rsidR="004F53B5" w:rsidRPr="00BB69F6" w:rsidRDefault="004F53B5" w:rsidP="001E2F06">
            <w:pPr>
              <w:snapToGrid w:val="0"/>
              <w:spacing w:before="60" w:line="360" w:lineRule="auto"/>
              <w:rPr>
                <w:rFonts w:ascii="Arial" w:hAnsi="Arial" w:cs="Arial"/>
                <w:b/>
                <w:sz w:val="22"/>
                <w:szCs w:val="22"/>
              </w:rPr>
            </w:pPr>
            <w:r>
              <w:rPr>
                <w:rFonts w:ascii="Arial" w:hAnsi="Arial" w:cs="Arial"/>
                <w:b/>
                <w:sz w:val="22"/>
                <w:szCs w:val="22"/>
              </w:rPr>
              <w:t xml:space="preserve">E-mail </w:t>
            </w:r>
            <w:r w:rsidR="00AC30B2">
              <w:rPr>
                <w:rFonts w:ascii="Arial" w:hAnsi="Arial" w:cs="Arial"/>
                <w:b/>
                <w:sz w:val="22"/>
                <w:szCs w:val="22"/>
              </w:rPr>
              <w:t xml:space="preserve">du </w:t>
            </w:r>
            <w:r>
              <w:rPr>
                <w:rFonts w:ascii="Arial" w:hAnsi="Arial" w:cs="Arial"/>
                <w:b/>
                <w:sz w:val="22"/>
                <w:szCs w:val="22"/>
              </w:rPr>
              <w:t>responsable</w:t>
            </w:r>
          </w:p>
        </w:tc>
        <w:tc>
          <w:tcPr>
            <w:tcW w:w="6281" w:type="dxa"/>
            <w:tcBorders>
              <w:top w:val="single" w:sz="4" w:space="0" w:color="000000"/>
              <w:left w:val="single" w:sz="4" w:space="0" w:color="000000"/>
              <w:bottom w:val="single" w:sz="4" w:space="0" w:color="auto"/>
              <w:right w:val="single" w:sz="4" w:space="0" w:color="000000"/>
            </w:tcBorders>
            <w:shd w:val="clear" w:color="auto" w:fill="auto"/>
            <w:vAlign w:val="center"/>
          </w:tcPr>
          <w:p w:rsidR="004F53B5" w:rsidRPr="00B76648" w:rsidRDefault="00AB1F2B" w:rsidP="00AB1F2B">
            <w:pPr>
              <w:snapToGrid w:val="0"/>
              <w:spacing w:before="60" w:line="360" w:lineRule="auto"/>
              <w:rPr>
                <w:rFonts w:ascii="Arial" w:hAnsi="Arial" w:cs="Arial"/>
                <w:b/>
                <w:sz w:val="20"/>
                <w:szCs w:val="20"/>
              </w:rPr>
            </w:pPr>
            <w:r>
              <w:rPr>
                <w:rFonts w:ascii="Arial" w:hAnsi="Arial" w:cs="Arial"/>
                <w:b/>
                <w:sz w:val="20"/>
                <w:szCs w:val="20"/>
              </w:rPr>
              <w:t>d</w:t>
            </w:r>
            <w:r w:rsidR="004F53B5" w:rsidRPr="00B76648">
              <w:rPr>
                <w:rFonts w:ascii="Arial" w:hAnsi="Arial" w:cs="Arial"/>
                <w:b/>
                <w:sz w:val="20"/>
                <w:szCs w:val="20"/>
              </w:rPr>
              <w:t>.</w:t>
            </w:r>
            <w:r w:rsidR="00927C32">
              <w:rPr>
                <w:rFonts w:ascii="Arial" w:hAnsi="Arial" w:cs="Arial"/>
                <w:b/>
                <w:sz w:val="20"/>
                <w:szCs w:val="20"/>
              </w:rPr>
              <w:t>RICHARD</w:t>
            </w:r>
            <w:r w:rsidR="004F53B5" w:rsidRPr="00B76648">
              <w:rPr>
                <w:rFonts w:ascii="Arial" w:hAnsi="Arial" w:cs="Arial"/>
                <w:b/>
                <w:sz w:val="20"/>
                <w:szCs w:val="20"/>
              </w:rPr>
              <w:t>@lecygne.fr</w:t>
            </w:r>
          </w:p>
        </w:tc>
      </w:tr>
      <w:tr w:rsidR="004F53B5" w:rsidRPr="00BB69F6" w:rsidTr="001E2F06">
        <w:trPr>
          <w:trHeight w:val="190"/>
        </w:trPr>
        <w:tc>
          <w:tcPr>
            <w:tcW w:w="3049" w:type="dxa"/>
            <w:tcBorders>
              <w:top w:val="single" w:sz="4" w:space="0" w:color="000000"/>
              <w:left w:val="single" w:sz="4" w:space="0" w:color="000000"/>
              <w:bottom w:val="single" w:sz="4" w:space="0" w:color="000000"/>
              <w:right w:val="single" w:sz="4" w:space="0" w:color="auto"/>
            </w:tcBorders>
            <w:shd w:val="clear" w:color="auto" w:fill="auto"/>
            <w:vAlign w:val="center"/>
          </w:tcPr>
          <w:p w:rsidR="004F53B5" w:rsidRPr="00BB69F6" w:rsidRDefault="004F53B5" w:rsidP="001E2F06">
            <w:pPr>
              <w:snapToGrid w:val="0"/>
              <w:spacing w:before="60" w:line="360" w:lineRule="auto"/>
              <w:rPr>
                <w:rFonts w:ascii="Arial" w:hAnsi="Arial" w:cs="Arial"/>
                <w:b/>
                <w:sz w:val="22"/>
                <w:szCs w:val="22"/>
              </w:rPr>
            </w:pPr>
            <w:r w:rsidRPr="00BB69F6">
              <w:rPr>
                <w:rFonts w:ascii="Arial" w:hAnsi="Arial" w:cs="Arial"/>
                <w:b/>
                <w:sz w:val="22"/>
                <w:szCs w:val="22"/>
              </w:rPr>
              <w:t>Date de création</w:t>
            </w:r>
          </w:p>
        </w:tc>
        <w:tc>
          <w:tcPr>
            <w:tcW w:w="6281" w:type="dxa"/>
            <w:tcBorders>
              <w:top w:val="single" w:sz="4" w:space="0" w:color="auto"/>
              <w:left w:val="single" w:sz="4" w:space="0" w:color="auto"/>
              <w:bottom w:val="single" w:sz="4" w:space="0" w:color="auto"/>
              <w:right w:val="single" w:sz="4" w:space="0" w:color="auto"/>
            </w:tcBorders>
            <w:shd w:val="clear" w:color="auto" w:fill="auto"/>
            <w:vAlign w:val="center"/>
          </w:tcPr>
          <w:p w:rsidR="004F53B5" w:rsidRPr="00B76648" w:rsidRDefault="004F53B5" w:rsidP="001E2F06">
            <w:pPr>
              <w:snapToGrid w:val="0"/>
              <w:spacing w:before="60" w:line="360" w:lineRule="auto"/>
              <w:jc w:val="both"/>
              <w:rPr>
                <w:rFonts w:ascii="Arial" w:hAnsi="Arial" w:cs="Arial"/>
                <w:b/>
                <w:sz w:val="20"/>
                <w:szCs w:val="20"/>
              </w:rPr>
            </w:pPr>
            <w:r w:rsidRPr="00B76648">
              <w:rPr>
                <w:rFonts w:ascii="Arial" w:hAnsi="Arial" w:cs="Arial"/>
                <w:b/>
                <w:sz w:val="20"/>
                <w:szCs w:val="20"/>
              </w:rPr>
              <w:t>1936</w:t>
            </w:r>
          </w:p>
        </w:tc>
      </w:tr>
    </w:tbl>
    <w:p w:rsidR="003768D0" w:rsidRPr="00CE1E4E" w:rsidRDefault="003768D0" w:rsidP="00E7390C">
      <w:pPr>
        <w:spacing w:line="360" w:lineRule="auto"/>
        <w:jc w:val="both"/>
        <w:rPr>
          <w:rFonts w:ascii="Arial" w:hAnsi="Arial" w:cs="Arial"/>
          <w:sz w:val="16"/>
          <w:szCs w:val="16"/>
        </w:rPr>
      </w:pPr>
    </w:p>
    <w:p w:rsidR="0038213D" w:rsidRDefault="00BA4077" w:rsidP="00E7390C">
      <w:pPr>
        <w:spacing w:line="360" w:lineRule="auto"/>
        <w:jc w:val="both"/>
        <w:rPr>
          <w:rFonts w:ascii="Arial" w:hAnsi="Arial" w:cs="Arial"/>
          <w:sz w:val="22"/>
          <w:szCs w:val="22"/>
        </w:rPr>
      </w:pPr>
      <w:r w:rsidRPr="00BB69F6">
        <w:rPr>
          <w:rFonts w:ascii="Arial" w:hAnsi="Arial" w:cs="Arial"/>
          <w:sz w:val="22"/>
          <w:szCs w:val="22"/>
        </w:rPr>
        <w:t>L</w:t>
      </w:r>
      <w:r w:rsidR="00680E17" w:rsidRPr="00BB69F6">
        <w:rPr>
          <w:rFonts w:ascii="Arial" w:hAnsi="Arial" w:cs="Arial"/>
          <w:sz w:val="22"/>
          <w:szCs w:val="22"/>
        </w:rPr>
        <w:t xml:space="preserve">a blanchisserie « Le Cygne » compte aujourd’hui </w:t>
      </w:r>
      <w:r w:rsidR="00395C33" w:rsidRPr="00BB69F6">
        <w:rPr>
          <w:rFonts w:ascii="Arial" w:hAnsi="Arial" w:cs="Arial"/>
          <w:sz w:val="22"/>
          <w:szCs w:val="22"/>
        </w:rPr>
        <w:t>36</w:t>
      </w:r>
      <w:r w:rsidR="00A726DE" w:rsidRPr="00BB69F6">
        <w:rPr>
          <w:rFonts w:ascii="Arial" w:hAnsi="Arial" w:cs="Arial"/>
          <w:sz w:val="22"/>
          <w:szCs w:val="22"/>
        </w:rPr>
        <w:t xml:space="preserve"> salariés</w:t>
      </w:r>
      <w:r w:rsidR="00CE1E4E">
        <w:rPr>
          <w:rFonts w:ascii="Arial" w:hAnsi="Arial" w:cs="Arial"/>
          <w:sz w:val="22"/>
          <w:szCs w:val="22"/>
        </w:rPr>
        <w:t xml:space="preserve"> et environ</w:t>
      </w:r>
      <w:r w:rsidR="0038213D" w:rsidRPr="00BB69F6">
        <w:rPr>
          <w:rFonts w:ascii="Arial" w:hAnsi="Arial" w:cs="Arial"/>
          <w:sz w:val="22"/>
          <w:szCs w:val="22"/>
        </w:rPr>
        <w:t xml:space="preserve"> 530 clients. </w:t>
      </w:r>
    </w:p>
    <w:p w:rsidR="00CE1E4E" w:rsidRPr="00CE1E4E" w:rsidRDefault="00CE1E4E" w:rsidP="00E7390C">
      <w:pPr>
        <w:spacing w:line="360" w:lineRule="auto"/>
        <w:jc w:val="both"/>
        <w:rPr>
          <w:rFonts w:ascii="Arial" w:hAnsi="Arial" w:cs="Arial"/>
          <w:b/>
          <w:sz w:val="22"/>
          <w:szCs w:val="22"/>
          <w:u w:val="single"/>
        </w:rPr>
      </w:pPr>
      <w:r w:rsidRPr="00CE1E4E">
        <w:rPr>
          <w:rFonts w:ascii="Arial" w:hAnsi="Arial" w:cs="Arial"/>
          <w:b/>
          <w:sz w:val="22"/>
          <w:szCs w:val="22"/>
          <w:u w:val="single"/>
        </w:rPr>
        <w:t>Organisation</w:t>
      </w:r>
    </w:p>
    <w:p w:rsidR="00370FD9" w:rsidRPr="00BB69F6" w:rsidRDefault="00370FD9" w:rsidP="00E7390C">
      <w:pPr>
        <w:spacing w:line="360" w:lineRule="auto"/>
        <w:jc w:val="both"/>
        <w:rPr>
          <w:rFonts w:ascii="Arial" w:hAnsi="Arial" w:cs="Arial"/>
          <w:sz w:val="22"/>
          <w:szCs w:val="22"/>
        </w:rPr>
      </w:pPr>
      <w:r>
        <w:rPr>
          <w:rFonts w:ascii="Arial" w:hAnsi="Arial" w:cs="Arial"/>
          <w:noProof/>
          <w:sz w:val="22"/>
          <w:szCs w:val="22"/>
          <w:lang w:eastAsia="fr-FR"/>
        </w:rPr>
        <w:drawing>
          <wp:inline distT="0" distB="0" distL="0" distR="0" wp14:anchorId="4C05750D" wp14:editId="08685548">
            <wp:extent cx="6457950" cy="3590925"/>
            <wp:effectExtent l="0" t="57150" r="0" b="104775"/>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38213D" w:rsidRDefault="005B3893" w:rsidP="00410806">
      <w:pPr>
        <w:spacing w:line="360" w:lineRule="auto"/>
        <w:jc w:val="both"/>
        <w:rPr>
          <w:rFonts w:ascii="Arial" w:hAnsi="Arial" w:cs="Arial"/>
          <w:sz w:val="22"/>
          <w:szCs w:val="22"/>
        </w:rPr>
      </w:pPr>
      <w:r>
        <w:rPr>
          <w:rFonts w:ascii="Arial" w:hAnsi="Arial" w:cs="Arial"/>
          <w:sz w:val="22"/>
          <w:szCs w:val="22"/>
        </w:rPr>
        <w:br w:type="page"/>
      </w:r>
      <w:r w:rsidR="00272EC5">
        <w:rPr>
          <w:rFonts w:ascii="Arial" w:hAnsi="Arial" w:cs="Arial"/>
          <w:sz w:val="22"/>
          <w:szCs w:val="22"/>
        </w:rPr>
        <w:lastRenderedPageBreak/>
        <w:t xml:space="preserve">La blanchisserie  </w:t>
      </w:r>
      <w:r w:rsidR="00C537FB">
        <w:rPr>
          <w:rFonts w:ascii="Arial" w:hAnsi="Arial" w:cs="Arial"/>
          <w:sz w:val="22"/>
          <w:szCs w:val="22"/>
        </w:rPr>
        <w:t>« </w:t>
      </w:r>
      <w:r w:rsidR="008B69ED">
        <w:rPr>
          <w:rFonts w:ascii="Arial" w:hAnsi="Arial" w:cs="Arial"/>
          <w:sz w:val="22"/>
          <w:szCs w:val="22"/>
        </w:rPr>
        <w:t>Le C</w:t>
      </w:r>
      <w:r w:rsidR="00BA4077" w:rsidRPr="00BB69F6">
        <w:rPr>
          <w:rFonts w:ascii="Arial" w:hAnsi="Arial" w:cs="Arial"/>
          <w:sz w:val="22"/>
          <w:szCs w:val="22"/>
        </w:rPr>
        <w:t>ygne</w:t>
      </w:r>
      <w:r w:rsidR="00C537FB">
        <w:rPr>
          <w:rFonts w:ascii="Arial" w:hAnsi="Arial" w:cs="Arial"/>
          <w:sz w:val="22"/>
          <w:szCs w:val="22"/>
        </w:rPr>
        <w:t> »</w:t>
      </w:r>
      <w:r w:rsidR="0038213D" w:rsidRPr="00BB69F6">
        <w:rPr>
          <w:rFonts w:ascii="Arial" w:hAnsi="Arial" w:cs="Arial"/>
          <w:sz w:val="22"/>
          <w:szCs w:val="22"/>
        </w:rPr>
        <w:t xml:space="preserve"> </w:t>
      </w:r>
      <w:r w:rsidR="00272EC5">
        <w:rPr>
          <w:rFonts w:ascii="Arial" w:hAnsi="Arial" w:cs="Arial"/>
          <w:sz w:val="22"/>
          <w:szCs w:val="22"/>
        </w:rPr>
        <w:t>assure une prestation d</w:t>
      </w:r>
      <w:r w:rsidR="00206E24">
        <w:rPr>
          <w:rFonts w:ascii="Arial" w:hAnsi="Arial" w:cs="Arial"/>
          <w:sz w:val="22"/>
          <w:szCs w:val="22"/>
        </w:rPr>
        <w:t>’entretien du linge professionnel</w:t>
      </w:r>
      <w:r w:rsidR="00F45DEA">
        <w:rPr>
          <w:rFonts w:ascii="Arial" w:hAnsi="Arial" w:cs="Arial"/>
          <w:sz w:val="22"/>
          <w:szCs w:val="22"/>
        </w:rPr>
        <w:t xml:space="preserve">, que ce soit du </w:t>
      </w:r>
      <w:r w:rsidR="00206E24">
        <w:rPr>
          <w:rFonts w:ascii="Arial" w:hAnsi="Arial" w:cs="Arial"/>
          <w:sz w:val="22"/>
          <w:szCs w:val="22"/>
        </w:rPr>
        <w:t xml:space="preserve">linge plat </w:t>
      </w:r>
      <w:r w:rsidR="001E2F06">
        <w:rPr>
          <w:rFonts w:ascii="Arial" w:hAnsi="Arial" w:cs="Arial"/>
          <w:sz w:val="22"/>
          <w:szCs w:val="22"/>
        </w:rPr>
        <w:t>(draps, serviettes de toilette</w:t>
      </w:r>
      <w:r w:rsidR="00CE1E4E">
        <w:rPr>
          <w:rFonts w:ascii="Arial" w:hAnsi="Arial" w:cs="Arial"/>
          <w:sz w:val="22"/>
          <w:szCs w:val="22"/>
        </w:rPr>
        <w:t>, etc.)</w:t>
      </w:r>
      <w:r w:rsidR="00F45DEA" w:rsidRPr="00BB69F6">
        <w:rPr>
          <w:rFonts w:ascii="Arial" w:hAnsi="Arial" w:cs="Arial"/>
          <w:sz w:val="22"/>
          <w:szCs w:val="22"/>
        </w:rPr>
        <w:t xml:space="preserve"> </w:t>
      </w:r>
      <w:r w:rsidR="00CE1E4E">
        <w:rPr>
          <w:rFonts w:ascii="Arial" w:hAnsi="Arial" w:cs="Arial"/>
          <w:sz w:val="22"/>
          <w:szCs w:val="22"/>
        </w:rPr>
        <w:t>ou</w:t>
      </w:r>
      <w:r w:rsidR="00F45DEA">
        <w:rPr>
          <w:rFonts w:ascii="Arial" w:hAnsi="Arial" w:cs="Arial"/>
          <w:sz w:val="22"/>
          <w:szCs w:val="22"/>
        </w:rPr>
        <w:t xml:space="preserve"> des</w:t>
      </w:r>
      <w:r w:rsidR="00206E24">
        <w:rPr>
          <w:rFonts w:ascii="Arial" w:hAnsi="Arial" w:cs="Arial"/>
          <w:sz w:val="22"/>
          <w:szCs w:val="22"/>
        </w:rPr>
        <w:t xml:space="preserve"> vêtement</w:t>
      </w:r>
      <w:r w:rsidR="00F45DEA">
        <w:rPr>
          <w:rFonts w:ascii="Arial" w:hAnsi="Arial" w:cs="Arial"/>
          <w:sz w:val="22"/>
          <w:szCs w:val="22"/>
        </w:rPr>
        <w:t>s de travail</w:t>
      </w:r>
      <w:r w:rsidR="00206E24">
        <w:rPr>
          <w:rFonts w:ascii="Arial" w:hAnsi="Arial" w:cs="Arial"/>
          <w:sz w:val="22"/>
          <w:szCs w:val="22"/>
        </w:rPr>
        <w:t>.</w:t>
      </w:r>
    </w:p>
    <w:p w:rsidR="00410806" w:rsidRPr="00410806" w:rsidRDefault="00410806" w:rsidP="00410806">
      <w:pPr>
        <w:spacing w:line="360" w:lineRule="auto"/>
        <w:jc w:val="both"/>
        <w:rPr>
          <w:rFonts w:ascii="Arial" w:hAnsi="Arial" w:cs="Arial"/>
          <w:sz w:val="8"/>
          <w:szCs w:val="8"/>
        </w:rPr>
      </w:pPr>
    </w:p>
    <w:p w:rsidR="0038213D" w:rsidRDefault="00206E24" w:rsidP="00CE1E4E">
      <w:pPr>
        <w:spacing w:line="360" w:lineRule="auto"/>
        <w:jc w:val="both"/>
        <w:rPr>
          <w:rFonts w:ascii="Arial" w:hAnsi="Arial" w:cs="Arial"/>
          <w:sz w:val="22"/>
          <w:szCs w:val="22"/>
        </w:rPr>
      </w:pPr>
      <w:r>
        <w:rPr>
          <w:rFonts w:ascii="Arial" w:hAnsi="Arial" w:cs="Arial"/>
          <w:sz w:val="22"/>
          <w:szCs w:val="22"/>
        </w:rPr>
        <w:t>Elle propose deux types de service</w:t>
      </w:r>
      <w:r w:rsidR="0038213D" w:rsidRPr="00BB69F6">
        <w:rPr>
          <w:rFonts w:ascii="Arial" w:hAnsi="Arial" w:cs="Arial"/>
          <w:sz w:val="22"/>
          <w:szCs w:val="22"/>
        </w:rPr>
        <w:t> :</w:t>
      </w:r>
    </w:p>
    <w:p w:rsidR="00206E24" w:rsidRPr="00410806" w:rsidRDefault="0038213D" w:rsidP="00410806">
      <w:pPr>
        <w:pStyle w:val="Paragraphedeliste"/>
        <w:numPr>
          <w:ilvl w:val="0"/>
          <w:numId w:val="27"/>
        </w:numPr>
        <w:spacing w:line="360" w:lineRule="auto"/>
        <w:jc w:val="both"/>
        <w:rPr>
          <w:rFonts w:ascii="Arial" w:hAnsi="Arial" w:cs="Arial"/>
        </w:rPr>
      </w:pPr>
      <w:r w:rsidRPr="00410806">
        <w:rPr>
          <w:rFonts w:ascii="Arial" w:hAnsi="Arial" w:cs="Arial"/>
        </w:rPr>
        <w:t>la location et l’entretien de linge professionnel</w:t>
      </w:r>
      <w:r w:rsidR="004C2C90" w:rsidRPr="00410806">
        <w:rPr>
          <w:rFonts w:ascii="Arial" w:hAnsi="Arial" w:cs="Arial"/>
        </w:rPr>
        <w:t>. D</w:t>
      </w:r>
      <w:r w:rsidR="00F45DEA" w:rsidRPr="00410806">
        <w:rPr>
          <w:rFonts w:ascii="Arial" w:hAnsi="Arial" w:cs="Arial"/>
        </w:rPr>
        <w:t>ans ce cas</w:t>
      </w:r>
      <w:r w:rsidR="000356BE" w:rsidRPr="00410806">
        <w:rPr>
          <w:rFonts w:ascii="Arial" w:hAnsi="Arial" w:cs="Arial"/>
        </w:rPr>
        <w:t>,</w:t>
      </w:r>
      <w:r w:rsidR="00F45DEA" w:rsidRPr="00410806">
        <w:rPr>
          <w:rFonts w:ascii="Arial" w:hAnsi="Arial" w:cs="Arial"/>
        </w:rPr>
        <w:t xml:space="preserve"> le linge appartient à la blanchisserie « Le Cygne »</w:t>
      </w:r>
      <w:r w:rsidR="00C44B84" w:rsidRPr="00410806">
        <w:rPr>
          <w:rFonts w:ascii="Arial" w:hAnsi="Arial" w:cs="Arial"/>
        </w:rPr>
        <w:t xml:space="preserve"> ;</w:t>
      </w:r>
    </w:p>
    <w:p w:rsidR="0038213D" w:rsidRPr="00410806" w:rsidRDefault="0038213D" w:rsidP="00410806">
      <w:pPr>
        <w:pStyle w:val="Paragraphedeliste"/>
        <w:numPr>
          <w:ilvl w:val="0"/>
          <w:numId w:val="27"/>
        </w:numPr>
        <w:spacing w:line="360" w:lineRule="auto"/>
        <w:jc w:val="both"/>
        <w:rPr>
          <w:rFonts w:ascii="Arial" w:hAnsi="Arial" w:cs="Arial"/>
        </w:rPr>
      </w:pPr>
      <w:r w:rsidRPr="00410806">
        <w:rPr>
          <w:rFonts w:ascii="Arial" w:hAnsi="Arial" w:cs="Arial"/>
        </w:rPr>
        <w:t>la gestion et l’entretien de linge professionnel</w:t>
      </w:r>
      <w:r w:rsidR="004C2C90" w:rsidRPr="00410806">
        <w:rPr>
          <w:rFonts w:ascii="Arial" w:hAnsi="Arial" w:cs="Arial"/>
        </w:rPr>
        <w:t>. D</w:t>
      </w:r>
      <w:r w:rsidRPr="00410806">
        <w:rPr>
          <w:rFonts w:ascii="Arial" w:hAnsi="Arial" w:cs="Arial"/>
        </w:rPr>
        <w:t>ans ce cas</w:t>
      </w:r>
      <w:r w:rsidR="00CE1E4E" w:rsidRPr="00410806">
        <w:rPr>
          <w:rFonts w:ascii="Arial" w:hAnsi="Arial" w:cs="Arial"/>
        </w:rPr>
        <w:t>,</w:t>
      </w:r>
      <w:r w:rsidRPr="00410806">
        <w:rPr>
          <w:rFonts w:ascii="Arial" w:hAnsi="Arial" w:cs="Arial"/>
        </w:rPr>
        <w:t xml:space="preserve"> le linge</w:t>
      </w:r>
      <w:r w:rsidR="000356BE" w:rsidRPr="00410806">
        <w:rPr>
          <w:rFonts w:ascii="Arial" w:hAnsi="Arial" w:cs="Arial"/>
        </w:rPr>
        <w:t>,</w:t>
      </w:r>
      <w:r w:rsidRPr="00410806">
        <w:rPr>
          <w:rFonts w:ascii="Arial" w:hAnsi="Arial" w:cs="Arial"/>
        </w:rPr>
        <w:t xml:space="preserve"> appartient au client et l’entreprise en assure la gestion (lavage</w:t>
      </w:r>
      <w:r w:rsidR="00962FDB" w:rsidRPr="00410806">
        <w:rPr>
          <w:rFonts w:ascii="Arial" w:hAnsi="Arial" w:cs="Arial"/>
        </w:rPr>
        <w:t xml:space="preserve"> </w:t>
      </w:r>
      <w:r w:rsidRPr="00410806">
        <w:rPr>
          <w:rFonts w:ascii="Arial" w:hAnsi="Arial" w:cs="Arial"/>
        </w:rPr>
        <w:t>/ livraison</w:t>
      </w:r>
      <w:r w:rsidR="00962FDB" w:rsidRPr="00410806">
        <w:rPr>
          <w:rFonts w:ascii="Arial" w:hAnsi="Arial" w:cs="Arial"/>
        </w:rPr>
        <w:t xml:space="preserve"> </w:t>
      </w:r>
      <w:r w:rsidRPr="00410806">
        <w:rPr>
          <w:rFonts w:ascii="Arial" w:hAnsi="Arial" w:cs="Arial"/>
        </w:rPr>
        <w:t>/</w:t>
      </w:r>
      <w:r w:rsidR="00962FDB" w:rsidRPr="00410806">
        <w:rPr>
          <w:rFonts w:ascii="Arial" w:hAnsi="Arial" w:cs="Arial"/>
        </w:rPr>
        <w:t xml:space="preserve"> </w:t>
      </w:r>
      <w:r w:rsidRPr="00410806">
        <w:rPr>
          <w:rFonts w:ascii="Arial" w:hAnsi="Arial" w:cs="Arial"/>
        </w:rPr>
        <w:t>couture)</w:t>
      </w:r>
      <w:r w:rsidR="00C44B84" w:rsidRPr="00410806">
        <w:rPr>
          <w:rFonts w:ascii="Arial" w:hAnsi="Arial" w:cs="Arial"/>
        </w:rPr>
        <w:t>.</w:t>
      </w:r>
    </w:p>
    <w:p w:rsidR="00206E24" w:rsidRPr="00BB69F6" w:rsidRDefault="00206E24" w:rsidP="00CE1E4E">
      <w:pPr>
        <w:spacing w:line="360" w:lineRule="auto"/>
        <w:jc w:val="both"/>
        <w:rPr>
          <w:rFonts w:ascii="Arial" w:hAnsi="Arial" w:cs="Arial"/>
          <w:sz w:val="22"/>
          <w:szCs w:val="22"/>
        </w:rPr>
      </w:pPr>
      <w:r>
        <w:rPr>
          <w:rFonts w:ascii="Arial" w:hAnsi="Arial" w:cs="Arial"/>
          <w:sz w:val="22"/>
          <w:szCs w:val="22"/>
        </w:rPr>
        <w:t xml:space="preserve">Elle propose </w:t>
      </w:r>
      <w:r w:rsidR="004C2C90">
        <w:rPr>
          <w:rFonts w:ascii="Arial" w:hAnsi="Arial" w:cs="Arial"/>
          <w:sz w:val="22"/>
          <w:szCs w:val="22"/>
        </w:rPr>
        <w:t>également</w:t>
      </w:r>
      <w:r>
        <w:rPr>
          <w:rFonts w:ascii="Arial" w:hAnsi="Arial" w:cs="Arial"/>
          <w:sz w:val="22"/>
          <w:szCs w:val="22"/>
        </w:rPr>
        <w:t xml:space="preserve"> un service complémentaire de gestion </w:t>
      </w:r>
      <w:r w:rsidRPr="00BB69F6">
        <w:rPr>
          <w:rFonts w:ascii="Arial" w:hAnsi="Arial" w:cs="Arial"/>
          <w:sz w:val="22"/>
          <w:szCs w:val="22"/>
        </w:rPr>
        <w:t>des produits d’</w:t>
      </w:r>
      <w:r>
        <w:rPr>
          <w:rFonts w:ascii="Arial" w:hAnsi="Arial" w:cs="Arial"/>
          <w:sz w:val="22"/>
          <w:szCs w:val="22"/>
        </w:rPr>
        <w:t>hygiène</w:t>
      </w:r>
      <w:r w:rsidR="004C2C90">
        <w:rPr>
          <w:rFonts w:ascii="Arial" w:hAnsi="Arial" w:cs="Arial"/>
          <w:sz w:val="22"/>
          <w:szCs w:val="22"/>
        </w:rPr>
        <w:t xml:space="preserve"> : </w:t>
      </w:r>
      <w:r>
        <w:rPr>
          <w:rFonts w:ascii="Arial" w:hAnsi="Arial" w:cs="Arial"/>
          <w:sz w:val="22"/>
          <w:szCs w:val="22"/>
        </w:rPr>
        <w:t>savon</w:t>
      </w:r>
      <w:r w:rsidR="004C2C90">
        <w:rPr>
          <w:rFonts w:ascii="Arial" w:hAnsi="Arial" w:cs="Arial"/>
          <w:sz w:val="22"/>
          <w:szCs w:val="22"/>
        </w:rPr>
        <w:t>, papier toilette, tapis, etc.</w:t>
      </w:r>
    </w:p>
    <w:p w:rsidR="00B07459" w:rsidRPr="00410806" w:rsidRDefault="00B07459" w:rsidP="00C7634E">
      <w:pPr>
        <w:spacing w:line="360" w:lineRule="auto"/>
        <w:jc w:val="both"/>
        <w:rPr>
          <w:rFonts w:ascii="Arial" w:hAnsi="Arial" w:cs="Arial"/>
          <w:sz w:val="8"/>
          <w:szCs w:val="8"/>
        </w:rPr>
      </w:pPr>
    </w:p>
    <w:p w:rsidR="00C7634E" w:rsidRDefault="00272EC5" w:rsidP="00CE1E4E">
      <w:pPr>
        <w:spacing w:line="360" w:lineRule="auto"/>
        <w:jc w:val="both"/>
        <w:rPr>
          <w:rFonts w:ascii="Arial" w:hAnsi="Arial" w:cs="Arial"/>
          <w:sz w:val="22"/>
          <w:szCs w:val="22"/>
        </w:rPr>
      </w:pPr>
      <w:r>
        <w:rPr>
          <w:rFonts w:ascii="Arial" w:hAnsi="Arial" w:cs="Arial"/>
          <w:sz w:val="22"/>
          <w:szCs w:val="22"/>
        </w:rPr>
        <w:t>L</w:t>
      </w:r>
      <w:r w:rsidR="00595072">
        <w:rPr>
          <w:rFonts w:ascii="Arial" w:hAnsi="Arial" w:cs="Arial"/>
          <w:sz w:val="22"/>
          <w:szCs w:val="22"/>
        </w:rPr>
        <w:t xml:space="preserve">a capacité actuelle </w:t>
      </w:r>
      <w:r>
        <w:rPr>
          <w:rFonts w:ascii="Arial" w:hAnsi="Arial" w:cs="Arial"/>
          <w:sz w:val="22"/>
          <w:szCs w:val="22"/>
        </w:rPr>
        <w:t xml:space="preserve">de traitement des vêtements de travail </w:t>
      </w:r>
      <w:r w:rsidR="00595072">
        <w:rPr>
          <w:rFonts w:ascii="Arial" w:hAnsi="Arial" w:cs="Arial"/>
          <w:sz w:val="22"/>
          <w:szCs w:val="22"/>
        </w:rPr>
        <w:t>est de 5</w:t>
      </w:r>
      <w:r w:rsidR="000356BE">
        <w:rPr>
          <w:rFonts w:ascii="Arial" w:hAnsi="Arial" w:cs="Arial"/>
          <w:sz w:val="22"/>
          <w:szCs w:val="22"/>
        </w:rPr>
        <w:t xml:space="preserve"> </w:t>
      </w:r>
      <w:r w:rsidR="00595072">
        <w:rPr>
          <w:rFonts w:ascii="Arial" w:hAnsi="Arial" w:cs="Arial"/>
          <w:sz w:val="22"/>
          <w:szCs w:val="22"/>
        </w:rPr>
        <w:t xml:space="preserve">000 </w:t>
      </w:r>
      <w:r w:rsidR="006B274E">
        <w:rPr>
          <w:rFonts w:ascii="Arial" w:hAnsi="Arial" w:cs="Arial"/>
          <w:sz w:val="22"/>
          <w:szCs w:val="22"/>
        </w:rPr>
        <w:t>vêtements par jour.</w:t>
      </w:r>
    </w:p>
    <w:p w:rsidR="00F8149D" w:rsidRDefault="004C2C90" w:rsidP="00CE1E4E">
      <w:pPr>
        <w:spacing w:line="360" w:lineRule="auto"/>
        <w:jc w:val="both"/>
        <w:rPr>
          <w:rFonts w:ascii="Arial" w:hAnsi="Arial" w:cs="Arial"/>
          <w:sz w:val="22"/>
          <w:szCs w:val="22"/>
        </w:rPr>
      </w:pPr>
      <w:r>
        <w:rPr>
          <w:rFonts w:ascii="Arial" w:hAnsi="Arial" w:cs="Arial"/>
          <w:sz w:val="22"/>
          <w:szCs w:val="22"/>
        </w:rPr>
        <w:t xml:space="preserve">Le traitement des vêtements </w:t>
      </w:r>
      <w:r w:rsidR="00272EC5">
        <w:rPr>
          <w:rFonts w:ascii="Arial" w:hAnsi="Arial" w:cs="Arial"/>
          <w:sz w:val="22"/>
          <w:szCs w:val="22"/>
        </w:rPr>
        <w:t>de travail</w:t>
      </w:r>
      <w:r w:rsidR="0029408D">
        <w:rPr>
          <w:rFonts w:ascii="Arial" w:hAnsi="Arial" w:cs="Arial"/>
          <w:sz w:val="22"/>
          <w:szCs w:val="22"/>
        </w:rPr>
        <w:t xml:space="preserve"> est soumis à une organisation </w:t>
      </w:r>
      <w:r>
        <w:rPr>
          <w:rFonts w:ascii="Arial" w:hAnsi="Arial" w:cs="Arial"/>
          <w:sz w:val="22"/>
          <w:szCs w:val="22"/>
        </w:rPr>
        <w:t>spécifique dès l</w:t>
      </w:r>
      <w:r w:rsidR="00272EC5">
        <w:rPr>
          <w:rFonts w:ascii="Arial" w:hAnsi="Arial" w:cs="Arial"/>
          <w:sz w:val="22"/>
          <w:szCs w:val="22"/>
        </w:rPr>
        <w:t>eur réception.</w:t>
      </w:r>
    </w:p>
    <w:p w:rsidR="00A317A8" w:rsidRPr="00410806" w:rsidRDefault="00A317A8" w:rsidP="00410806">
      <w:pPr>
        <w:spacing w:line="360" w:lineRule="auto"/>
        <w:jc w:val="both"/>
        <w:rPr>
          <w:rFonts w:ascii="Arial" w:hAnsi="Arial" w:cs="Arial"/>
          <w:sz w:val="8"/>
          <w:szCs w:val="8"/>
        </w:rPr>
      </w:pPr>
    </w:p>
    <w:p w:rsidR="0038213D" w:rsidRDefault="0038213D" w:rsidP="00CE1E4E">
      <w:pPr>
        <w:spacing w:line="360" w:lineRule="auto"/>
        <w:jc w:val="both"/>
        <w:rPr>
          <w:rFonts w:ascii="Arial" w:hAnsi="Arial" w:cs="Arial"/>
          <w:sz w:val="22"/>
          <w:szCs w:val="22"/>
        </w:rPr>
      </w:pPr>
      <w:r w:rsidRPr="00BB69F6">
        <w:rPr>
          <w:rFonts w:ascii="Arial" w:hAnsi="Arial" w:cs="Arial"/>
          <w:sz w:val="22"/>
          <w:szCs w:val="22"/>
        </w:rPr>
        <w:t>Sa zone de chala</w:t>
      </w:r>
      <w:r w:rsidR="00F012B1">
        <w:rPr>
          <w:rFonts w:ascii="Arial" w:hAnsi="Arial" w:cs="Arial"/>
          <w:sz w:val="22"/>
          <w:szCs w:val="22"/>
        </w:rPr>
        <w:t>ndise s’étend dans le grand Sud-</w:t>
      </w:r>
      <w:r w:rsidRPr="00BB69F6">
        <w:rPr>
          <w:rFonts w:ascii="Arial" w:hAnsi="Arial" w:cs="Arial"/>
          <w:sz w:val="22"/>
          <w:szCs w:val="22"/>
        </w:rPr>
        <w:t>Ouest</w:t>
      </w:r>
      <w:r w:rsidR="004C2C90">
        <w:rPr>
          <w:rFonts w:ascii="Arial" w:hAnsi="Arial" w:cs="Arial"/>
          <w:sz w:val="22"/>
          <w:szCs w:val="22"/>
        </w:rPr>
        <w:t>. Sept</w:t>
      </w:r>
      <w:r w:rsidR="001E0482" w:rsidRPr="00BB69F6">
        <w:rPr>
          <w:rFonts w:ascii="Arial" w:hAnsi="Arial" w:cs="Arial"/>
          <w:sz w:val="22"/>
          <w:szCs w:val="22"/>
        </w:rPr>
        <w:t xml:space="preserve"> départements sont </w:t>
      </w:r>
      <w:r w:rsidR="00962FDB">
        <w:rPr>
          <w:rFonts w:ascii="Arial" w:hAnsi="Arial" w:cs="Arial"/>
          <w:sz w:val="22"/>
          <w:szCs w:val="22"/>
        </w:rPr>
        <w:t xml:space="preserve">actuellement </w:t>
      </w:r>
      <w:r w:rsidR="001E0482" w:rsidRPr="00BB69F6">
        <w:rPr>
          <w:rFonts w:ascii="Arial" w:hAnsi="Arial" w:cs="Arial"/>
          <w:sz w:val="22"/>
          <w:szCs w:val="22"/>
        </w:rPr>
        <w:t>couverts</w:t>
      </w:r>
      <w:r w:rsidR="00962FDB">
        <w:rPr>
          <w:rFonts w:ascii="Arial" w:hAnsi="Arial" w:cs="Arial"/>
          <w:sz w:val="22"/>
          <w:szCs w:val="22"/>
        </w:rPr>
        <w:t>.</w:t>
      </w:r>
    </w:p>
    <w:p w:rsidR="00272EC5" w:rsidRPr="00410806" w:rsidRDefault="00272EC5" w:rsidP="00CE1E4E">
      <w:pPr>
        <w:spacing w:line="360" w:lineRule="auto"/>
        <w:jc w:val="both"/>
        <w:rPr>
          <w:rFonts w:ascii="Arial" w:hAnsi="Arial" w:cs="Arial"/>
          <w:sz w:val="8"/>
          <w:szCs w:val="8"/>
        </w:rPr>
      </w:pPr>
    </w:p>
    <w:p w:rsidR="00272EC5" w:rsidRDefault="00272EC5" w:rsidP="00CE1E4E">
      <w:pPr>
        <w:spacing w:line="360" w:lineRule="auto"/>
        <w:jc w:val="both"/>
        <w:rPr>
          <w:rFonts w:ascii="Arial" w:hAnsi="Arial" w:cs="Arial"/>
          <w:sz w:val="22"/>
          <w:szCs w:val="22"/>
        </w:rPr>
      </w:pPr>
      <w:r w:rsidRPr="00BB69F6">
        <w:rPr>
          <w:rFonts w:ascii="Arial" w:hAnsi="Arial" w:cs="Arial"/>
          <w:sz w:val="22"/>
          <w:szCs w:val="22"/>
        </w:rPr>
        <w:t>La concurrence dans ce domaine d’activité est vive</w:t>
      </w:r>
      <w:r w:rsidR="00AC30B2">
        <w:rPr>
          <w:rFonts w:ascii="Arial" w:hAnsi="Arial" w:cs="Arial"/>
          <w:sz w:val="22"/>
          <w:szCs w:val="22"/>
        </w:rPr>
        <w:t>. S</w:t>
      </w:r>
      <w:r w:rsidRPr="00BB69F6">
        <w:rPr>
          <w:rFonts w:ascii="Arial" w:hAnsi="Arial" w:cs="Arial"/>
          <w:sz w:val="22"/>
          <w:szCs w:val="22"/>
        </w:rPr>
        <w:t>es principaux concurrents sont ELIS (leader sur le marché de la bl</w:t>
      </w:r>
      <w:r>
        <w:rPr>
          <w:rFonts w:ascii="Arial" w:hAnsi="Arial" w:cs="Arial"/>
          <w:sz w:val="22"/>
          <w:szCs w:val="22"/>
        </w:rPr>
        <w:t xml:space="preserve">anchisserie), la société </w:t>
      </w:r>
      <w:proofErr w:type="spellStart"/>
      <w:r>
        <w:rPr>
          <w:rFonts w:ascii="Arial" w:hAnsi="Arial" w:cs="Arial"/>
          <w:sz w:val="22"/>
          <w:szCs w:val="22"/>
        </w:rPr>
        <w:t>Bargues</w:t>
      </w:r>
      <w:proofErr w:type="spellEnd"/>
      <w:r w:rsidRPr="00BB69F6">
        <w:rPr>
          <w:rFonts w:ascii="Arial" w:hAnsi="Arial" w:cs="Arial"/>
          <w:sz w:val="22"/>
          <w:szCs w:val="22"/>
        </w:rPr>
        <w:t xml:space="preserve">, la blanchisserie </w:t>
      </w:r>
      <w:r w:rsidR="00CE1E4E">
        <w:rPr>
          <w:rFonts w:ascii="Arial" w:hAnsi="Arial" w:cs="Arial"/>
          <w:sz w:val="22"/>
          <w:szCs w:val="22"/>
        </w:rPr>
        <w:t>L</w:t>
      </w:r>
      <w:r w:rsidRPr="00BB69F6">
        <w:rPr>
          <w:rFonts w:ascii="Arial" w:hAnsi="Arial" w:cs="Arial"/>
          <w:sz w:val="22"/>
          <w:szCs w:val="22"/>
        </w:rPr>
        <w:t>e Grand Blanc</w:t>
      </w:r>
      <w:r>
        <w:rPr>
          <w:rFonts w:ascii="Arial" w:hAnsi="Arial" w:cs="Arial"/>
          <w:sz w:val="22"/>
          <w:szCs w:val="22"/>
        </w:rPr>
        <w:t xml:space="preserve"> et</w:t>
      </w:r>
      <w:r w:rsidRPr="00BB69F6">
        <w:rPr>
          <w:rFonts w:ascii="Arial" w:hAnsi="Arial" w:cs="Arial"/>
          <w:sz w:val="22"/>
          <w:szCs w:val="22"/>
        </w:rPr>
        <w:t xml:space="preserve"> la blanchisserie Toulouse Lauragais.</w:t>
      </w:r>
    </w:p>
    <w:p w:rsidR="00EF2356" w:rsidRPr="00410806" w:rsidRDefault="00EF2356" w:rsidP="00CE1E4E">
      <w:pPr>
        <w:spacing w:line="360" w:lineRule="auto"/>
        <w:jc w:val="both"/>
        <w:rPr>
          <w:rFonts w:ascii="Arial" w:hAnsi="Arial" w:cs="Arial"/>
          <w:sz w:val="8"/>
          <w:szCs w:val="8"/>
        </w:rPr>
      </w:pPr>
    </w:p>
    <w:p w:rsidR="00680E17" w:rsidRDefault="0038213D" w:rsidP="00CE1E4E">
      <w:pPr>
        <w:spacing w:line="360" w:lineRule="auto"/>
        <w:jc w:val="both"/>
        <w:rPr>
          <w:rFonts w:ascii="Arial" w:hAnsi="Arial" w:cs="Arial"/>
          <w:sz w:val="22"/>
          <w:szCs w:val="22"/>
        </w:rPr>
      </w:pPr>
      <w:r w:rsidRPr="00BB69F6">
        <w:rPr>
          <w:rFonts w:ascii="Arial" w:hAnsi="Arial" w:cs="Arial"/>
          <w:sz w:val="22"/>
          <w:szCs w:val="22"/>
        </w:rPr>
        <w:t xml:space="preserve">Ses clients sont </w:t>
      </w:r>
      <w:r w:rsidR="00680E17" w:rsidRPr="00BB69F6">
        <w:rPr>
          <w:rFonts w:ascii="Arial" w:hAnsi="Arial" w:cs="Arial"/>
          <w:sz w:val="22"/>
          <w:szCs w:val="22"/>
        </w:rPr>
        <w:t xml:space="preserve">issus des secteurs de </w:t>
      </w:r>
      <w:r w:rsidR="00680E17" w:rsidRPr="00410806">
        <w:rPr>
          <w:rFonts w:ascii="Arial" w:hAnsi="Arial" w:cs="Arial"/>
          <w:sz w:val="22"/>
          <w:szCs w:val="22"/>
        </w:rPr>
        <w:t xml:space="preserve">l’industrie </w:t>
      </w:r>
      <w:r w:rsidR="00680E17" w:rsidRPr="00BB69F6">
        <w:rPr>
          <w:rFonts w:ascii="Arial" w:hAnsi="Arial" w:cs="Arial"/>
          <w:sz w:val="22"/>
          <w:szCs w:val="22"/>
        </w:rPr>
        <w:t xml:space="preserve">(70 %), de </w:t>
      </w:r>
      <w:r w:rsidR="00680E17" w:rsidRPr="00410806">
        <w:rPr>
          <w:rFonts w:ascii="Arial" w:hAnsi="Arial" w:cs="Arial"/>
          <w:sz w:val="22"/>
          <w:szCs w:val="22"/>
        </w:rPr>
        <w:t xml:space="preserve">l’hôtellerie-restauration </w:t>
      </w:r>
      <w:r w:rsidR="00680E17" w:rsidRPr="00BB69F6">
        <w:rPr>
          <w:rFonts w:ascii="Arial" w:hAnsi="Arial" w:cs="Arial"/>
          <w:sz w:val="22"/>
          <w:szCs w:val="22"/>
        </w:rPr>
        <w:t>(20</w:t>
      </w:r>
      <w:r w:rsidR="000356BE">
        <w:rPr>
          <w:rFonts w:ascii="Arial" w:hAnsi="Arial" w:cs="Arial"/>
          <w:sz w:val="22"/>
          <w:szCs w:val="22"/>
        </w:rPr>
        <w:t xml:space="preserve"> </w:t>
      </w:r>
      <w:r w:rsidR="00680E17" w:rsidRPr="00BB69F6">
        <w:rPr>
          <w:rFonts w:ascii="Arial" w:hAnsi="Arial" w:cs="Arial"/>
          <w:sz w:val="22"/>
          <w:szCs w:val="22"/>
        </w:rPr>
        <w:t xml:space="preserve">%), et de la </w:t>
      </w:r>
      <w:r w:rsidR="00680E17" w:rsidRPr="00410806">
        <w:rPr>
          <w:rFonts w:ascii="Arial" w:hAnsi="Arial" w:cs="Arial"/>
          <w:sz w:val="22"/>
          <w:szCs w:val="22"/>
        </w:rPr>
        <w:t xml:space="preserve">santé </w:t>
      </w:r>
      <w:r w:rsidR="00680E17" w:rsidRPr="00BB69F6">
        <w:rPr>
          <w:rFonts w:ascii="Arial" w:hAnsi="Arial" w:cs="Arial"/>
          <w:sz w:val="22"/>
          <w:szCs w:val="22"/>
        </w:rPr>
        <w:t>(10</w:t>
      </w:r>
      <w:r w:rsidR="000356BE">
        <w:rPr>
          <w:rFonts w:ascii="Arial" w:hAnsi="Arial" w:cs="Arial"/>
          <w:sz w:val="22"/>
          <w:szCs w:val="22"/>
        </w:rPr>
        <w:t xml:space="preserve"> </w:t>
      </w:r>
      <w:r w:rsidR="00680E17" w:rsidRPr="00BB69F6">
        <w:rPr>
          <w:rFonts w:ascii="Arial" w:hAnsi="Arial" w:cs="Arial"/>
          <w:sz w:val="22"/>
          <w:szCs w:val="22"/>
        </w:rPr>
        <w:t>%).</w:t>
      </w:r>
    </w:p>
    <w:p w:rsidR="004C2C90" w:rsidRDefault="004C2C90" w:rsidP="00CE1E4E">
      <w:pPr>
        <w:spacing w:line="360" w:lineRule="auto"/>
        <w:jc w:val="both"/>
        <w:rPr>
          <w:rFonts w:ascii="Arial" w:hAnsi="Arial" w:cs="Arial"/>
          <w:sz w:val="22"/>
          <w:szCs w:val="22"/>
        </w:rPr>
      </w:pPr>
      <w:r>
        <w:rPr>
          <w:rFonts w:ascii="Arial" w:hAnsi="Arial" w:cs="Arial"/>
          <w:sz w:val="22"/>
          <w:szCs w:val="22"/>
        </w:rPr>
        <w:t>L</w:t>
      </w:r>
      <w:r w:rsidR="00757F40">
        <w:rPr>
          <w:rFonts w:ascii="Arial" w:hAnsi="Arial" w:cs="Arial"/>
          <w:sz w:val="22"/>
          <w:szCs w:val="22"/>
        </w:rPr>
        <w:t xml:space="preserve">es services de </w:t>
      </w:r>
      <w:r>
        <w:rPr>
          <w:rFonts w:ascii="Arial" w:hAnsi="Arial" w:cs="Arial"/>
          <w:sz w:val="22"/>
          <w:szCs w:val="22"/>
        </w:rPr>
        <w:t xml:space="preserve">location </w:t>
      </w:r>
      <w:r w:rsidR="00757F40">
        <w:rPr>
          <w:rFonts w:ascii="Arial" w:hAnsi="Arial" w:cs="Arial"/>
          <w:sz w:val="22"/>
          <w:szCs w:val="22"/>
        </w:rPr>
        <w:t>et de gestion du linge fon</w:t>
      </w:r>
      <w:r>
        <w:rPr>
          <w:rFonts w:ascii="Arial" w:hAnsi="Arial" w:cs="Arial"/>
          <w:sz w:val="22"/>
          <w:szCs w:val="22"/>
        </w:rPr>
        <w:t xml:space="preserve">t l’objet d’un contrat avec ses clients. La </w:t>
      </w:r>
      <w:r w:rsidRPr="00BB69F6">
        <w:rPr>
          <w:rFonts w:ascii="Arial" w:hAnsi="Arial" w:cs="Arial"/>
          <w:sz w:val="22"/>
          <w:szCs w:val="22"/>
        </w:rPr>
        <w:t>négociation du contrat se fait sur la base d’un tarif entretien (4</w:t>
      </w:r>
      <w:r w:rsidR="00347AE3">
        <w:rPr>
          <w:rFonts w:ascii="Arial" w:hAnsi="Arial" w:cs="Arial"/>
          <w:sz w:val="22"/>
          <w:szCs w:val="22"/>
        </w:rPr>
        <w:t>,</w:t>
      </w:r>
      <w:r w:rsidRPr="00BB69F6">
        <w:rPr>
          <w:rFonts w:ascii="Arial" w:hAnsi="Arial" w:cs="Arial"/>
          <w:sz w:val="22"/>
          <w:szCs w:val="22"/>
        </w:rPr>
        <w:t xml:space="preserve">65 € </w:t>
      </w:r>
      <w:r w:rsidR="00927C32">
        <w:rPr>
          <w:rFonts w:ascii="Arial" w:hAnsi="Arial" w:cs="Arial"/>
          <w:sz w:val="22"/>
          <w:szCs w:val="22"/>
        </w:rPr>
        <w:t xml:space="preserve">HT </w:t>
      </w:r>
      <w:r w:rsidRPr="00BB69F6">
        <w:rPr>
          <w:rFonts w:ascii="Arial" w:hAnsi="Arial" w:cs="Arial"/>
          <w:sz w:val="22"/>
          <w:szCs w:val="22"/>
        </w:rPr>
        <w:t>le kilo de vêtements</w:t>
      </w:r>
      <w:r w:rsidR="00272EC5">
        <w:rPr>
          <w:rFonts w:ascii="Arial" w:hAnsi="Arial" w:cs="Arial"/>
          <w:sz w:val="22"/>
          <w:szCs w:val="22"/>
        </w:rPr>
        <w:t xml:space="preserve"> de travail</w:t>
      </w:r>
      <w:r w:rsidRPr="00BB69F6">
        <w:rPr>
          <w:rFonts w:ascii="Arial" w:hAnsi="Arial" w:cs="Arial"/>
          <w:sz w:val="22"/>
          <w:szCs w:val="22"/>
        </w:rPr>
        <w:t xml:space="preserve">) et sur la périodicité des collectes. L’entreprise s’engage à livrer </w:t>
      </w:r>
      <w:r w:rsidR="00272EC5">
        <w:rPr>
          <w:rFonts w:ascii="Arial" w:hAnsi="Arial" w:cs="Arial"/>
          <w:sz w:val="22"/>
          <w:szCs w:val="22"/>
        </w:rPr>
        <w:t>les vêtements</w:t>
      </w:r>
      <w:r w:rsidRPr="00BB69F6">
        <w:rPr>
          <w:rFonts w:ascii="Arial" w:hAnsi="Arial" w:cs="Arial"/>
          <w:sz w:val="22"/>
          <w:szCs w:val="22"/>
        </w:rPr>
        <w:t xml:space="preserve"> collecté</w:t>
      </w:r>
      <w:r w:rsidR="00272EC5">
        <w:rPr>
          <w:rFonts w:ascii="Arial" w:hAnsi="Arial" w:cs="Arial"/>
          <w:sz w:val="22"/>
          <w:szCs w:val="22"/>
        </w:rPr>
        <w:t>s</w:t>
      </w:r>
      <w:r w:rsidRPr="00BB69F6">
        <w:rPr>
          <w:rFonts w:ascii="Arial" w:hAnsi="Arial" w:cs="Arial"/>
          <w:sz w:val="22"/>
          <w:szCs w:val="22"/>
        </w:rPr>
        <w:t xml:space="preserve"> dans un délai de 7</w:t>
      </w:r>
      <w:r w:rsidR="00757F40">
        <w:rPr>
          <w:rFonts w:ascii="Arial" w:hAnsi="Arial" w:cs="Arial"/>
          <w:sz w:val="22"/>
          <w:szCs w:val="22"/>
        </w:rPr>
        <w:t> </w:t>
      </w:r>
      <w:r w:rsidRPr="00BB69F6">
        <w:rPr>
          <w:rFonts w:ascii="Arial" w:hAnsi="Arial" w:cs="Arial"/>
          <w:sz w:val="22"/>
          <w:szCs w:val="22"/>
        </w:rPr>
        <w:t>jours ouvrés</w:t>
      </w:r>
      <w:r>
        <w:rPr>
          <w:rFonts w:ascii="Arial" w:hAnsi="Arial" w:cs="Arial"/>
          <w:sz w:val="22"/>
          <w:szCs w:val="22"/>
        </w:rPr>
        <w:t xml:space="preserve"> après </w:t>
      </w:r>
      <w:r w:rsidR="00DE17C7">
        <w:rPr>
          <w:rFonts w:ascii="Arial" w:hAnsi="Arial" w:cs="Arial"/>
          <w:sz w:val="22"/>
          <w:szCs w:val="22"/>
        </w:rPr>
        <w:t>l’activité</w:t>
      </w:r>
      <w:r w:rsidR="00272EC5">
        <w:rPr>
          <w:rFonts w:ascii="Arial" w:hAnsi="Arial" w:cs="Arial"/>
          <w:sz w:val="22"/>
          <w:szCs w:val="22"/>
        </w:rPr>
        <w:t xml:space="preserve"> de traitement des vêtements de travail.</w:t>
      </w:r>
    </w:p>
    <w:p w:rsidR="00C7634E" w:rsidRPr="00927C32" w:rsidRDefault="00C7634E" w:rsidP="00E7390C">
      <w:pPr>
        <w:spacing w:line="360" w:lineRule="auto"/>
        <w:jc w:val="both"/>
        <w:rPr>
          <w:rFonts w:ascii="Arial" w:hAnsi="Arial" w:cs="Arial"/>
          <w:sz w:val="16"/>
          <w:szCs w:val="16"/>
        </w:rPr>
      </w:pPr>
    </w:p>
    <w:p w:rsidR="006B274E" w:rsidRPr="00BB69F6" w:rsidRDefault="006B274E" w:rsidP="006B274E">
      <w:pPr>
        <w:spacing w:line="360" w:lineRule="auto"/>
        <w:jc w:val="both"/>
        <w:rPr>
          <w:rFonts w:ascii="Arial" w:hAnsi="Arial" w:cs="Arial"/>
          <w:sz w:val="22"/>
          <w:szCs w:val="22"/>
        </w:rPr>
      </w:pPr>
      <w:r w:rsidRPr="00BB69F6">
        <w:rPr>
          <w:rFonts w:ascii="Arial" w:hAnsi="Arial" w:cs="Arial"/>
          <w:sz w:val="22"/>
          <w:szCs w:val="22"/>
        </w:rPr>
        <w:t xml:space="preserve">La stratégie commerciale de l’entreprise </w:t>
      </w:r>
      <w:r w:rsidR="004C2C90">
        <w:rPr>
          <w:rFonts w:ascii="Arial" w:hAnsi="Arial" w:cs="Arial"/>
          <w:sz w:val="22"/>
          <w:szCs w:val="22"/>
        </w:rPr>
        <w:t>consiste à</w:t>
      </w:r>
      <w:r w:rsidRPr="00BB69F6">
        <w:rPr>
          <w:rFonts w:ascii="Arial" w:hAnsi="Arial" w:cs="Arial"/>
          <w:sz w:val="22"/>
          <w:szCs w:val="22"/>
        </w:rPr>
        <w:t xml:space="preserve"> développer l’entretien du vêtement de travail en raison d’une forte demande sur le marché de proximité</w:t>
      </w:r>
      <w:r>
        <w:rPr>
          <w:rFonts w:ascii="Arial" w:hAnsi="Arial" w:cs="Arial"/>
          <w:sz w:val="22"/>
          <w:szCs w:val="22"/>
        </w:rPr>
        <w:t xml:space="preserve"> lié</w:t>
      </w:r>
      <w:r w:rsidR="00C7634E">
        <w:rPr>
          <w:rFonts w:ascii="Arial" w:hAnsi="Arial" w:cs="Arial"/>
          <w:sz w:val="22"/>
          <w:szCs w:val="22"/>
        </w:rPr>
        <w:t>e notamment</w:t>
      </w:r>
      <w:r w:rsidR="00A00886">
        <w:rPr>
          <w:rFonts w:ascii="Arial" w:hAnsi="Arial" w:cs="Arial"/>
          <w:sz w:val="22"/>
          <w:szCs w:val="22"/>
        </w:rPr>
        <w:t xml:space="preserve"> au développement de la zone industrielle d’Agen.</w:t>
      </w:r>
    </w:p>
    <w:p w:rsidR="00313AE4" w:rsidRPr="00410806" w:rsidRDefault="00313AE4" w:rsidP="00E7390C">
      <w:pPr>
        <w:spacing w:line="360" w:lineRule="auto"/>
        <w:jc w:val="both"/>
        <w:rPr>
          <w:rFonts w:ascii="Arial" w:hAnsi="Arial" w:cs="Arial"/>
          <w:sz w:val="8"/>
          <w:szCs w:val="8"/>
        </w:rPr>
      </w:pPr>
    </w:p>
    <w:p w:rsidR="00313AE4" w:rsidRDefault="005F04DE" w:rsidP="00410806">
      <w:pPr>
        <w:spacing w:line="360" w:lineRule="auto"/>
        <w:jc w:val="both"/>
        <w:rPr>
          <w:rFonts w:ascii="Arial" w:hAnsi="Arial" w:cs="Arial"/>
          <w:sz w:val="22"/>
          <w:szCs w:val="22"/>
        </w:rPr>
      </w:pPr>
      <w:r w:rsidRPr="00BB69F6">
        <w:rPr>
          <w:rFonts w:ascii="Arial" w:hAnsi="Arial" w:cs="Arial"/>
          <w:sz w:val="22"/>
          <w:szCs w:val="22"/>
        </w:rPr>
        <w:t>Pour se démarquer de la concurrence et satisfaire sa clientèle, l’entreprise s’est engagé</w:t>
      </w:r>
      <w:r w:rsidR="006A7DED" w:rsidRPr="00BB69F6">
        <w:rPr>
          <w:rFonts w:ascii="Arial" w:hAnsi="Arial" w:cs="Arial"/>
          <w:sz w:val="22"/>
          <w:szCs w:val="22"/>
        </w:rPr>
        <w:t>e</w:t>
      </w:r>
      <w:r w:rsidR="00B77DF1" w:rsidRPr="00BB69F6">
        <w:rPr>
          <w:rFonts w:ascii="Arial" w:hAnsi="Arial" w:cs="Arial"/>
          <w:sz w:val="22"/>
          <w:szCs w:val="22"/>
        </w:rPr>
        <w:t xml:space="preserve"> depuis 15</w:t>
      </w:r>
      <w:r w:rsidR="00757F40">
        <w:rPr>
          <w:rFonts w:ascii="Arial" w:hAnsi="Arial" w:cs="Arial"/>
          <w:sz w:val="22"/>
          <w:szCs w:val="22"/>
        </w:rPr>
        <w:t> </w:t>
      </w:r>
      <w:r w:rsidR="00B77DF1" w:rsidRPr="00BB69F6">
        <w:rPr>
          <w:rFonts w:ascii="Arial" w:hAnsi="Arial" w:cs="Arial"/>
          <w:sz w:val="22"/>
          <w:szCs w:val="22"/>
        </w:rPr>
        <w:t>ans dans une démarche d’amélioration de qualité globale</w:t>
      </w:r>
      <w:r w:rsidR="00313AE4">
        <w:rPr>
          <w:rFonts w:ascii="Arial" w:hAnsi="Arial" w:cs="Arial"/>
          <w:sz w:val="22"/>
          <w:szCs w:val="22"/>
        </w:rPr>
        <w:t xml:space="preserve">. </w:t>
      </w:r>
      <w:r w:rsidR="00757F40">
        <w:rPr>
          <w:rFonts w:ascii="Arial" w:hAnsi="Arial" w:cs="Arial"/>
          <w:sz w:val="22"/>
          <w:szCs w:val="22"/>
        </w:rPr>
        <w:t>G</w:t>
      </w:r>
      <w:r w:rsidR="00757F40" w:rsidRPr="00313AE4">
        <w:rPr>
          <w:rFonts w:ascii="Arial" w:hAnsi="Arial" w:cs="Arial"/>
          <w:sz w:val="22"/>
          <w:szCs w:val="22"/>
        </w:rPr>
        <w:t>râce à des process maîtrisés et des contrôles stricts (traçabilité)</w:t>
      </w:r>
      <w:r w:rsidR="00757F40">
        <w:rPr>
          <w:rFonts w:ascii="Arial" w:hAnsi="Arial" w:cs="Arial"/>
          <w:sz w:val="22"/>
          <w:szCs w:val="22"/>
        </w:rPr>
        <w:t xml:space="preserve">, </w:t>
      </w:r>
      <w:r w:rsidR="00927C32">
        <w:rPr>
          <w:rFonts w:ascii="Arial" w:hAnsi="Arial" w:cs="Arial"/>
          <w:sz w:val="22"/>
          <w:szCs w:val="22"/>
        </w:rPr>
        <w:t xml:space="preserve">Le Cygne </w:t>
      </w:r>
      <w:r w:rsidR="00927C32" w:rsidRPr="00313AE4">
        <w:rPr>
          <w:rFonts w:ascii="Arial" w:hAnsi="Arial" w:cs="Arial"/>
          <w:sz w:val="22"/>
          <w:szCs w:val="22"/>
        </w:rPr>
        <w:t xml:space="preserve">garantit </w:t>
      </w:r>
      <w:r w:rsidR="00313AE4" w:rsidRPr="00313AE4">
        <w:rPr>
          <w:rFonts w:ascii="Arial" w:hAnsi="Arial" w:cs="Arial"/>
          <w:sz w:val="22"/>
          <w:szCs w:val="22"/>
        </w:rPr>
        <w:t>une hygiène parfaite des articles textiles et sanitaires.</w:t>
      </w:r>
    </w:p>
    <w:p w:rsidR="00313AE4" w:rsidRDefault="000271F3" w:rsidP="00410806">
      <w:pPr>
        <w:spacing w:line="360" w:lineRule="auto"/>
        <w:jc w:val="both"/>
        <w:rPr>
          <w:rFonts w:ascii="Arial" w:hAnsi="Arial" w:cs="Arial"/>
          <w:sz w:val="22"/>
          <w:szCs w:val="22"/>
        </w:rPr>
      </w:pPr>
      <w:r w:rsidRPr="00410806">
        <w:rPr>
          <w:rFonts w:ascii="Arial" w:hAnsi="Arial" w:cs="Arial"/>
          <w:sz w:val="22"/>
          <w:szCs w:val="22"/>
        </w:rPr>
        <w:t>Ainsi,</w:t>
      </w:r>
      <w:r w:rsidR="00313AE4" w:rsidRPr="00410806">
        <w:rPr>
          <w:rFonts w:ascii="Arial" w:hAnsi="Arial" w:cs="Arial"/>
          <w:sz w:val="22"/>
          <w:szCs w:val="22"/>
        </w:rPr>
        <w:t xml:space="preserve"> elle </w:t>
      </w:r>
      <w:r w:rsidR="00B77DF1" w:rsidRPr="00410806">
        <w:rPr>
          <w:rFonts w:ascii="Arial" w:hAnsi="Arial" w:cs="Arial"/>
          <w:sz w:val="22"/>
          <w:szCs w:val="22"/>
        </w:rPr>
        <w:t>a obtenu</w:t>
      </w:r>
      <w:r w:rsidR="005F04DE" w:rsidRPr="00410806">
        <w:rPr>
          <w:rFonts w:ascii="Arial" w:hAnsi="Arial" w:cs="Arial"/>
          <w:sz w:val="22"/>
          <w:szCs w:val="22"/>
        </w:rPr>
        <w:t> </w:t>
      </w:r>
      <w:r w:rsidR="00B77DF1" w:rsidRPr="00410806">
        <w:rPr>
          <w:rFonts w:ascii="Arial" w:hAnsi="Arial" w:cs="Arial"/>
          <w:sz w:val="22"/>
          <w:szCs w:val="22"/>
        </w:rPr>
        <w:t>la certification ISO 9001</w:t>
      </w:r>
      <w:r w:rsidR="00313AE4" w:rsidRPr="00410806">
        <w:rPr>
          <w:rFonts w:ascii="Arial" w:hAnsi="Arial" w:cs="Arial"/>
          <w:sz w:val="22"/>
          <w:szCs w:val="22"/>
        </w:rPr>
        <w:t xml:space="preserve"> et met en œuvre la démarche RABC (</w:t>
      </w:r>
      <w:r w:rsidR="00410806" w:rsidRPr="00410806">
        <w:rPr>
          <w:rFonts w:ascii="Arial" w:hAnsi="Arial" w:cs="Arial"/>
          <w:sz w:val="22"/>
          <w:szCs w:val="22"/>
        </w:rPr>
        <w:t xml:space="preserve">Analyse du risque et contrôle de la biocontamination) </w:t>
      </w:r>
      <w:r w:rsidR="00313AE4" w:rsidRPr="00410806">
        <w:rPr>
          <w:rFonts w:ascii="Arial" w:hAnsi="Arial" w:cs="Arial"/>
          <w:sz w:val="22"/>
          <w:szCs w:val="22"/>
        </w:rPr>
        <w:t xml:space="preserve">pour répondre aux besoins spécifiques des clients spécialisés dans le secteur de la santé. </w:t>
      </w:r>
      <w:r w:rsidR="000356BE" w:rsidRPr="00410806">
        <w:rPr>
          <w:rFonts w:ascii="Arial" w:hAnsi="Arial" w:cs="Arial"/>
          <w:sz w:val="22"/>
          <w:szCs w:val="22"/>
        </w:rPr>
        <w:t>Cette méthode est une démarche qualité destinée aux blanchisseries. Elle a pour objectif de limiter les contaminations microbiennes à travers l'analyse et la maîtrise des risques.</w:t>
      </w:r>
    </w:p>
    <w:p w:rsidR="00410806" w:rsidRPr="00607D53" w:rsidRDefault="00410806" w:rsidP="00410806">
      <w:pPr>
        <w:spacing w:line="360" w:lineRule="auto"/>
        <w:jc w:val="both"/>
        <w:rPr>
          <w:rFonts w:ascii="Arial" w:hAnsi="Arial" w:cs="Arial"/>
          <w:sz w:val="16"/>
          <w:szCs w:val="16"/>
        </w:rPr>
      </w:pPr>
    </w:p>
    <w:p w:rsidR="00FB3135" w:rsidRDefault="00A00886" w:rsidP="00E7390C">
      <w:pPr>
        <w:spacing w:line="360" w:lineRule="auto"/>
        <w:jc w:val="both"/>
        <w:rPr>
          <w:rFonts w:ascii="Arial" w:hAnsi="Arial" w:cs="Arial"/>
          <w:sz w:val="22"/>
          <w:szCs w:val="22"/>
          <w:lang w:eastAsia="fr-FR"/>
        </w:rPr>
      </w:pPr>
      <w:r>
        <w:rPr>
          <w:rFonts w:ascii="Arial" w:hAnsi="Arial" w:cs="Arial"/>
          <w:sz w:val="22"/>
          <w:szCs w:val="22"/>
          <w:lang w:eastAsia="fr-FR"/>
        </w:rPr>
        <w:t>La démarche d’amélioration de la qualité au service des clients s’accompagne</w:t>
      </w:r>
      <w:r w:rsidR="00272EC5">
        <w:rPr>
          <w:rFonts w:ascii="Arial" w:hAnsi="Arial" w:cs="Arial"/>
          <w:sz w:val="22"/>
          <w:szCs w:val="22"/>
          <w:lang w:eastAsia="fr-FR"/>
        </w:rPr>
        <w:t xml:space="preserve"> </w:t>
      </w:r>
      <w:r>
        <w:rPr>
          <w:rFonts w:ascii="Arial" w:hAnsi="Arial" w:cs="Arial"/>
          <w:sz w:val="22"/>
          <w:szCs w:val="22"/>
          <w:lang w:eastAsia="fr-FR"/>
        </w:rPr>
        <w:t xml:space="preserve">également de la recherche de l’amélioration </w:t>
      </w:r>
      <w:r w:rsidR="00FB3135" w:rsidRPr="00BB69F6">
        <w:rPr>
          <w:rFonts w:ascii="Arial" w:hAnsi="Arial" w:cs="Arial"/>
          <w:sz w:val="22"/>
          <w:szCs w:val="22"/>
          <w:lang w:eastAsia="fr-FR"/>
        </w:rPr>
        <w:t>des conditions de</w:t>
      </w:r>
      <w:r>
        <w:rPr>
          <w:rFonts w:ascii="Arial" w:hAnsi="Arial" w:cs="Arial"/>
          <w:sz w:val="22"/>
          <w:szCs w:val="22"/>
          <w:lang w:eastAsia="fr-FR"/>
        </w:rPr>
        <w:t xml:space="preserve"> travail des salariés</w:t>
      </w:r>
      <w:r w:rsidR="00757F40">
        <w:rPr>
          <w:rFonts w:ascii="Arial" w:hAnsi="Arial" w:cs="Arial"/>
          <w:sz w:val="22"/>
          <w:szCs w:val="22"/>
          <w:lang w:eastAsia="fr-FR"/>
        </w:rPr>
        <w:t>.</w:t>
      </w:r>
    </w:p>
    <w:p w:rsidR="00410806" w:rsidRPr="00410806" w:rsidRDefault="00410806" w:rsidP="00E7390C">
      <w:pPr>
        <w:spacing w:line="360" w:lineRule="auto"/>
        <w:jc w:val="both"/>
        <w:rPr>
          <w:rFonts w:ascii="Arial" w:hAnsi="Arial" w:cs="Arial"/>
          <w:sz w:val="8"/>
          <w:szCs w:val="8"/>
          <w:lang w:eastAsia="fr-FR"/>
        </w:rPr>
      </w:pPr>
    </w:p>
    <w:p w:rsidR="007D4661" w:rsidRDefault="00083B33" w:rsidP="00E7390C">
      <w:pPr>
        <w:spacing w:line="360" w:lineRule="auto"/>
        <w:jc w:val="both"/>
        <w:rPr>
          <w:rFonts w:ascii="Arial" w:hAnsi="Arial" w:cs="Arial"/>
          <w:sz w:val="22"/>
          <w:szCs w:val="22"/>
        </w:rPr>
      </w:pPr>
      <w:r>
        <w:rPr>
          <w:rFonts w:ascii="Arial" w:hAnsi="Arial" w:cs="Arial"/>
          <w:sz w:val="22"/>
          <w:szCs w:val="22"/>
          <w:lang w:eastAsia="fr-FR"/>
        </w:rPr>
        <w:t>Chaque poste de travail a été</w:t>
      </w:r>
      <w:r w:rsidR="00A00886">
        <w:rPr>
          <w:rFonts w:ascii="Arial" w:hAnsi="Arial" w:cs="Arial"/>
          <w:sz w:val="22"/>
          <w:szCs w:val="22"/>
          <w:lang w:eastAsia="fr-FR"/>
        </w:rPr>
        <w:t xml:space="preserve"> analysé </w:t>
      </w:r>
      <w:r>
        <w:rPr>
          <w:rFonts w:ascii="Arial" w:hAnsi="Arial" w:cs="Arial"/>
          <w:sz w:val="22"/>
          <w:szCs w:val="22"/>
          <w:lang w:eastAsia="fr-FR"/>
        </w:rPr>
        <w:t xml:space="preserve">dans le plan de prévention des risques </w:t>
      </w:r>
      <w:r w:rsidR="00A00886">
        <w:rPr>
          <w:rFonts w:ascii="Arial" w:hAnsi="Arial" w:cs="Arial"/>
          <w:sz w:val="22"/>
          <w:szCs w:val="22"/>
          <w:lang w:eastAsia="fr-FR"/>
        </w:rPr>
        <w:t>afin de repérer les risques liés à la santé</w:t>
      </w:r>
      <w:r w:rsidR="000356BE">
        <w:rPr>
          <w:rFonts w:ascii="Arial" w:hAnsi="Arial" w:cs="Arial"/>
          <w:sz w:val="22"/>
          <w:szCs w:val="22"/>
          <w:lang w:eastAsia="fr-FR"/>
        </w:rPr>
        <w:t xml:space="preserve"> et à la </w:t>
      </w:r>
      <w:r w:rsidR="00A00886">
        <w:rPr>
          <w:rFonts w:ascii="Arial" w:hAnsi="Arial" w:cs="Arial"/>
          <w:sz w:val="22"/>
          <w:szCs w:val="22"/>
          <w:lang w:eastAsia="fr-FR"/>
        </w:rPr>
        <w:t>sécurité au travail</w:t>
      </w:r>
      <w:r w:rsidR="00C7634E">
        <w:rPr>
          <w:rFonts w:ascii="Arial" w:hAnsi="Arial" w:cs="Arial"/>
          <w:sz w:val="22"/>
          <w:szCs w:val="22"/>
          <w:lang w:eastAsia="fr-FR"/>
        </w:rPr>
        <w:t>.</w:t>
      </w:r>
      <w:r w:rsidR="00646F90">
        <w:rPr>
          <w:rFonts w:ascii="Arial" w:hAnsi="Arial" w:cs="Arial"/>
          <w:sz w:val="22"/>
          <w:szCs w:val="22"/>
          <w:lang w:eastAsia="fr-FR"/>
        </w:rPr>
        <w:t xml:space="preserve"> P</w:t>
      </w:r>
      <w:r w:rsidR="00394E65" w:rsidRPr="00BB69F6">
        <w:rPr>
          <w:rFonts w:ascii="Arial" w:hAnsi="Arial" w:cs="Arial"/>
          <w:sz w:val="22"/>
          <w:szCs w:val="22"/>
        </w:rPr>
        <w:t xml:space="preserve">our limiter le risque de </w:t>
      </w:r>
      <w:r w:rsidR="008B69ED">
        <w:rPr>
          <w:rFonts w:ascii="Arial" w:hAnsi="Arial" w:cs="Arial"/>
          <w:sz w:val="22"/>
          <w:szCs w:val="22"/>
        </w:rPr>
        <w:t xml:space="preserve">troubles musculo squelettiques </w:t>
      </w:r>
      <w:r w:rsidR="00394E65" w:rsidRPr="00BB69F6">
        <w:rPr>
          <w:rFonts w:ascii="Arial" w:hAnsi="Arial" w:cs="Arial"/>
          <w:sz w:val="22"/>
          <w:szCs w:val="22"/>
        </w:rPr>
        <w:t>des agents de production</w:t>
      </w:r>
      <w:r w:rsidR="001E0482" w:rsidRPr="00BB69F6">
        <w:rPr>
          <w:rFonts w:ascii="Arial" w:hAnsi="Arial" w:cs="Arial"/>
          <w:sz w:val="22"/>
          <w:szCs w:val="22"/>
        </w:rPr>
        <w:t xml:space="preserve">, </w:t>
      </w:r>
      <w:r w:rsidR="00646F90" w:rsidRPr="00BB69F6">
        <w:rPr>
          <w:rFonts w:ascii="Arial" w:hAnsi="Arial" w:cs="Arial"/>
          <w:sz w:val="22"/>
          <w:szCs w:val="22"/>
        </w:rPr>
        <w:t xml:space="preserve">l’entreprise </w:t>
      </w:r>
      <w:r w:rsidR="001E0482" w:rsidRPr="00BB69F6">
        <w:rPr>
          <w:rFonts w:ascii="Arial" w:hAnsi="Arial" w:cs="Arial"/>
          <w:sz w:val="22"/>
          <w:szCs w:val="22"/>
        </w:rPr>
        <w:t xml:space="preserve">a investi </w:t>
      </w:r>
      <w:r w:rsidR="00646F90">
        <w:rPr>
          <w:rFonts w:ascii="Arial" w:hAnsi="Arial" w:cs="Arial"/>
          <w:sz w:val="22"/>
          <w:szCs w:val="22"/>
        </w:rPr>
        <w:t>d</w:t>
      </w:r>
      <w:r w:rsidR="00646F90" w:rsidRPr="00BB69F6">
        <w:rPr>
          <w:rFonts w:ascii="Arial" w:hAnsi="Arial" w:cs="Arial"/>
          <w:sz w:val="22"/>
          <w:szCs w:val="22"/>
        </w:rPr>
        <w:t xml:space="preserve">epuis 10 ans </w:t>
      </w:r>
      <w:r w:rsidR="001E0482" w:rsidRPr="00BB69F6">
        <w:rPr>
          <w:rFonts w:ascii="Arial" w:hAnsi="Arial" w:cs="Arial"/>
          <w:sz w:val="22"/>
          <w:szCs w:val="22"/>
        </w:rPr>
        <w:t>dans</w:t>
      </w:r>
      <w:r w:rsidR="00394E65" w:rsidRPr="00BB69F6">
        <w:rPr>
          <w:rFonts w:ascii="Arial" w:hAnsi="Arial" w:cs="Arial"/>
          <w:sz w:val="22"/>
          <w:szCs w:val="22"/>
        </w:rPr>
        <w:t xml:space="preserve"> </w:t>
      </w:r>
      <w:r w:rsidR="00410806">
        <w:rPr>
          <w:rFonts w:ascii="Arial" w:hAnsi="Arial" w:cs="Arial"/>
          <w:sz w:val="22"/>
          <w:szCs w:val="22"/>
        </w:rPr>
        <w:t>différents matériels :</w:t>
      </w:r>
      <w:r w:rsidR="00C9367B">
        <w:rPr>
          <w:rFonts w:ascii="Arial" w:hAnsi="Arial" w:cs="Arial"/>
          <w:sz w:val="22"/>
          <w:szCs w:val="22"/>
        </w:rPr>
        <w:t> </w:t>
      </w:r>
      <w:r w:rsidR="00394E65" w:rsidRPr="00BB69F6">
        <w:rPr>
          <w:rFonts w:ascii="Arial" w:hAnsi="Arial" w:cs="Arial"/>
          <w:sz w:val="22"/>
          <w:szCs w:val="22"/>
        </w:rPr>
        <w:t xml:space="preserve">un tapis </w:t>
      </w:r>
      <w:r w:rsidR="007D4661" w:rsidRPr="00BB69F6">
        <w:rPr>
          <w:rFonts w:ascii="Arial" w:hAnsi="Arial" w:cs="Arial"/>
          <w:sz w:val="22"/>
          <w:szCs w:val="22"/>
        </w:rPr>
        <w:t>d’acheminement, des balances de pesée chariot, des bacs à linge à fond remontant, une plieuse</w:t>
      </w:r>
      <w:r w:rsidR="00B73221">
        <w:rPr>
          <w:rFonts w:ascii="Arial" w:hAnsi="Arial" w:cs="Arial"/>
          <w:sz w:val="22"/>
          <w:szCs w:val="22"/>
        </w:rPr>
        <w:t>, etc.</w:t>
      </w:r>
    </w:p>
    <w:p w:rsidR="00646F90" w:rsidRPr="00410806" w:rsidRDefault="00646F90" w:rsidP="00E7390C">
      <w:pPr>
        <w:spacing w:line="360" w:lineRule="auto"/>
        <w:jc w:val="both"/>
        <w:rPr>
          <w:rFonts w:ascii="Arial" w:hAnsi="Arial" w:cs="Arial"/>
          <w:sz w:val="8"/>
          <w:szCs w:val="8"/>
        </w:rPr>
      </w:pPr>
    </w:p>
    <w:p w:rsidR="004D0EA7" w:rsidRDefault="001A3026" w:rsidP="00E7390C">
      <w:pPr>
        <w:spacing w:line="360" w:lineRule="auto"/>
        <w:jc w:val="both"/>
        <w:rPr>
          <w:rFonts w:ascii="Arial" w:hAnsi="Arial" w:cs="Arial"/>
          <w:sz w:val="22"/>
          <w:szCs w:val="22"/>
        </w:rPr>
      </w:pPr>
      <w:r>
        <w:rPr>
          <w:rFonts w:ascii="Arial" w:hAnsi="Arial" w:cs="Arial"/>
          <w:sz w:val="22"/>
          <w:szCs w:val="22"/>
        </w:rPr>
        <w:t xml:space="preserve">Dans ce contexte d’amélioration globale et de développement commercial, </w:t>
      </w:r>
      <w:r w:rsidR="00410806">
        <w:rPr>
          <w:rFonts w:ascii="Arial" w:hAnsi="Arial" w:cs="Arial"/>
          <w:sz w:val="22"/>
          <w:szCs w:val="22"/>
        </w:rPr>
        <w:t xml:space="preserve">Dominique </w:t>
      </w:r>
      <w:r w:rsidR="00927C32">
        <w:rPr>
          <w:rFonts w:ascii="Arial" w:hAnsi="Arial" w:cs="Arial"/>
          <w:sz w:val="22"/>
          <w:szCs w:val="22"/>
        </w:rPr>
        <w:t>RICHARD</w:t>
      </w:r>
      <w:r>
        <w:rPr>
          <w:rFonts w:ascii="Arial" w:hAnsi="Arial" w:cs="Arial"/>
          <w:sz w:val="22"/>
          <w:szCs w:val="22"/>
        </w:rPr>
        <w:t xml:space="preserve"> s’interroge sur l’opportunité </w:t>
      </w:r>
      <w:r w:rsidR="005D5CA3">
        <w:rPr>
          <w:rFonts w:ascii="Arial" w:hAnsi="Arial" w:cs="Arial"/>
          <w:sz w:val="22"/>
          <w:szCs w:val="22"/>
        </w:rPr>
        <w:t xml:space="preserve">d’un nouvel équipement </w:t>
      </w:r>
      <w:r>
        <w:rPr>
          <w:rFonts w:ascii="Arial" w:hAnsi="Arial" w:cs="Arial"/>
          <w:sz w:val="22"/>
          <w:szCs w:val="22"/>
        </w:rPr>
        <w:t xml:space="preserve">et </w:t>
      </w:r>
      <w:r w:rsidR="005D5CA3">
        <w:rPr>
          <w:rFonts w:ascii="Arial" w:hAnsi="Arial" w:cs="Arial"/>
          <w:sz w:val="22"/>
          <w:szCs w:val="22"/>
        </w:rPr>
        <w:t xml:space="preserve">sur </w:t>
      </w:r>
      <w:r>
        <w:rPr>
          <w:rFonts w:ascii="Arial" w:hAnsi="Arial" w:cs="Arial"/>
          <w:sz w:val="22"/>
          <w:szCs w:val="22"/>
        </w:rPr>
        <w:t xml:space="preserve">les impacts </w:t>
      </w:r>
      <w:r w:rsidR="005D5CA3">
        <w:rPr>
          <w:rFonts w:ascii="Arial" w:hAnsi="Arial" w:cs="Arial"/>
          <w:sz w:val="22"/>
          <w:szCs w:val="22"/>
        </w:rPr>
        <w:t>de cet investissement s</w:t>
      </w:r>
      <w:r w:rsidR="001663B2">
        <w:rPr>
          <w:rFonts w:ascii="Arial" w:hAnsi="Arial" w:cs="Arial"/>
          <w:sz w:val="22"/>
          <w:szCs w:val="22"/>
        </w:rPr>
        <w:t>ur l’organisation du travail dans l’entreprise.</w:t>
      </w:r>
    </w:p>
    <w:p w:rsidR="000F71FD" w:rsidRDefault="000F71FD" w:rsidP="005B3893">
      <w:pPr>
        <w:spacing w:line="360" w:lineRule="auto"/>
        <w:jc w:val="both"/>
        <w:rPr>
          <w:rFonts w:ascii="Arial" w:hAnsi="Arial" w:cs="Arial"/>
          <w:sz w:val="22"/>
          <w:szCs w:val="22"/>
        </w:rPr>
      </w:pPr>
    </w:p>
    <w:p w:rsidR="00E27A50" w:rsidRDefault="00E27A50" w:rsidP="005B3893">
      <w:pPr>
        <w:spacing w:line="360" w:lineRule="auto"/>
        <w:jc w:val="both"/>
        <w:rPr>
          <w:rFonts w:ascii="Arial" w:hAnsi="Arial" w:cs="Arial"/>
          <w:b/>
          <w:sz w:val="22"/>
          <w:szCs w:val="22"/>
          <w:u w:val="single"/>
        </w:rPr>
      </w:pPr>
      <w:r w:rsidRPr="00E27A50">
        <w:rPr>
          <w:rFonts w:ascii="Arial" w:hAnsi="Arial" w:cs="Arial"/>
          <w:b/>
          <w:sz w:val="22"/>
          <w:szCs w:val="22"/>
          <w:u w:val="single"/>
        </w:rPr>
        <w:t>Votre mission</w:t>
      </w:r>
    </w:p>
    <w:p w:rsidR="00E27A50" w:rsidRPr="00E27A50" w:rsidRDefault="00E27A50" w:rsidP="005B3893">
      <w:pPr>
        <w:spacing w:line="360" w:lineRule="auto"/>
        <w:jc w:val="both"/>
        <w:rPr>
          <w:rFonts w:ascii="Arial" w:hAnsi="Arial" w:cs="Arial"/>
          <w:b/>
          <w:sz w:val="16"/>
          <w:szCs w:val="16"/>
          <w:u w:val="single"/>
        </w:rPr>
      </w:pPr>
    </w:p>
    <w:p w:rsidR="008B69ED" w:rsidRDefault="008B69ED" w:rsidP="00E7390C">
      <w:pPr>
        <w:spacing w:line="360" w:lineRule="auto"/>
        <w:jc w:val="both"/>
        <w:rPr>
          <w:rFonts w:ascii="Arial" w:hAnsi="Arial" w:cs="Arial"/>
          <w:sz w:val="22"/>
          <w:szCs w:val="22"/>
        </w:rPr>
      </w:pPr>
      <w:r>
        <w:rPr>
          <w:rFonts w:ascii="Arial" w:hAnsi="Arial" w:cs="Arial"/>
          <w:sz w:val="22"/>
          <w:szCs w:val="22"/>
        </w:rPr>
        <w:t xml:space="preserve">Vous </w:t>
      </w:r>
      <w:r w:rsidR="004F4F45">
        <w:rPr>
          <w:rFonts w:ascii="Arial" w:hAnsi="Arial" w:cs="Arial"/>
          <w:sz w:val="22"/>
          <w:szCs w:val="22"/>
        </w:rPr>
        <w:t>travaillez dans cette entreprise au service</w:t>
      </w:r>
      <w:r>
        <w:rPr>
          <w:rFonts w:ascii="Arial" w:hAnsi="Arial" w:cs="Arial"/>
          <w:sz w:val="22"/>
          <w:szCs w:val="22"/>
        </w:rPr>
        <w:t xml:space="preserve"> gestion pr</w:t>
      </w:r>
      <w:r w:rsidR="00A05452">
        <w:rPr>
          <w:rFonts w:ascii="Arial" w:hAnsi="Arial" w:cs="Arial"/>
          <w:sz w:val="22"/>
          <w:szCs w:val="22"/>
        </w:rPr>
        <w:t xml:space="preserve">incipalement avec </w:t>
      </w:r>
      <w:r w:rsidR="004F4F45">
        <w:rPr>
          <w:rFonts w:ascii="Arial" w:hAnsi="Arial" w:cs="Arial"/>
          <w:sz w:val="22"/>
          <w:szCs w:val="22"/>
        </w:rPr>
        <w:t xml:space="preserve">Dominique </w:t>
      </w:r>
      <w:r w:rsidR="00927C32">
        <w:rPr>
          <w:rFonts w:ascii="Arial" w:hAnsi="Arial" w:cs="Arial"/>
          <w:sz w:val="22"/>
          <w:szCs w:val="22"/>
        </w:rPr>
        <w:t>RICHARD</w:t>
      </w:r>
      <w:r>
        <w:rPr>
          <w:rFonts w:ascii="Arial" w:hAnsi="Arial" w:cs="Arial"/>
          <w:sz w:val="22"/>
          <w:szCs w:val="22"/>
        </w:rPr>
        <w:t xml:space="preserve"> et occasionnellement avec </w:t>
      </w:r>
      <w:r w:rsidR="001F216D">
        <w:rPr>
          <w:rFonts w:ascii="Arial" w:hAnsi="Arial" w:cs="Arial"/>
          <w:sz w:val="22"/>
          <w:szCs w:val="22"/>
        </w:rPr>
        <w:t>Franck</w:t>
      </w:r>
      <w:r>
        <w:rPr>
          <w:rFonts w:ascii="Arial" w:hAnsi="Arial" w:cs="Arial"/>
          <w:sz w:val="22"/>
          <w:szCs w:val="22"/>
        </w:rPr>
        <w:t xml:space="preserve"> </w:t>
      </w:r>
      <w:r w:rsidR="00B76648">
        <w:rPr>
          <w:rFonts w:ascii="Arial" w:hAnsi="Arial" w:cs="Arial"/>
          <w:sz w:val="22"/>
          <w:szCs w:val="22"/>
        </w:rPr>
        <w:t>REGARD</w:t>
      </w:r>
      <w:r>
        <w:rPr>
          <w:rFonts w:ascii="Arial" w:hAnsi="Arial" w:cs="Arial"/>
          <w:sz w:val="22"/>
          <w:szCs w:val="22"/>
        </w:rPr>
        <w:t xml:space="preserve">, responsable </w:t>
      </w:r>
      <w:r w:rsidR="009A2575">
        <w:rPr>
          <w:rFonts w:ascii="Arial" w:hAnsi="Arial" w:cs="Arial"/>
          <w:sz w:val="22"/>
          <w:szCs w:val="22"/>
        </w:rPr>
        <w:t>de l’activité</w:t>
      </w:r>
      <w:r w:rsidR="00272EC5">
        <w:rPr>
          <w:rFonts w:ascii="Arial" w:hAnsi="Arial" w:cs="Arial"/>
          <w:sz w:val="22"/>
          <w:szCs w:val="22"/>
        </w:rPr>
        <w:t xml:space="preserve"> </w:t>
      </w:r>
      <w:r w:rsidR="00950527">
        <w:rPr>
          <w:rFonts w:ascii="Arial" w:hAnsi="Arial" w:cs="Arial"/>
          <w:sz w:val="22"/>
          <w:szCs w:val="22"/>
        </w:rPr>
        <w:t xml:space="preserve"> « T</w:t>
      </w:r>
      <w:r w:rsidR="00272EC5">
        <w:rPr>
          <w:rFonts w:ascii="Arial" w:hAnsi="Arial" w:cs="Arial"/>
          <w:sz w:val="22"/>
          <w:szCs w:val="22"/>
        </w:rPr>
        <w:t>raitement des vêtements de travail</w:t>
      </w:r>
      <w:r w:rsidR="00950527">
        <w:rPr>
          <w:rFonts w:ascii="Arial" w:hAnsi="Arial" w:cs="Arial"/>
          <w:sz w:val="22"/>
          <w:szCs w:val="22"/>
        </w:rPr>
        <w:t> »</w:t>
      </w:r>
      <w:r>
        <w:rPr>
          <w:rFonts w:ascii="Arial" w:hAnsi="Arial" w:cs="Arial"/>
          <w:sz w:val="22"/>
          <w:szCs w:val="22"/>
        </w:rPr>
        <w:t xml:space="preserve"> et Lydia </w:t>
      </w:r>
      <w:r w:rsidR="00B76648">
        <w:rPr>
          <w:rFonts w:ascii="Arial" w:hAnsi="Arial" w:cs="Arial"/>
          <w:sz w:val="22"/>
          <w:szCs w:val="22"/>
        </w:rPr>
        <w:t>CHANSARD</w:t>
      </w:r>
      <w:r>
        <w:rPr>
          <w:rFonts w:ascii="Arial" w:hAnsi="Arial" w:cs="Arial"/>
          <w:sz w:val="22"/>
          <w:szCs w:val="22"/>
        </w:rPr>
        <w:t xml:space="preserve">, responsable de </w:t>
      </w:r>
      <w:r w:rsidR="00950527">
        <w:rPr>
          <w:rFonts w:ascii="Arial" w:hAnsi="Arial" w:cs="Arial"/>
          <w:sz w:val="22"/>
          <w:szCs w:val="22"/>
        </w:rPr>
        <w:t>l’activité « D</w:t>
      </w:r>
      <w:r>
        <w:rPr>
          <w:rFonts w:ascii="Arial" w:hAnsi="Arial" w:cs="Arial"/>
          <w:sz w:val="22"/>
          <w:szCs w:val="22"/>
        </w:rPr>
        <w:t>istribution</w:t>
      </w:r>
      <w:r w:rsidR="00950527">
        <w:rPr>
          <w:rFonts w:ascii="Arial" w:hAnsi="Arial" w:cs="Arial"/>
          <w:sz w:val="22"/>
          <w:szCs w:val="22"/>
        </w:rPr>
        <w:t> »</w:t>
      </w:r>
      <w:r>
        <w:rPr>
          <w:rFonts w:ascii="Arial" w:hAnsi="Arial" w:cs="Arial"/>
          <w:sz w:val="22"/>
          <w:szCs w:val="22"/>
        </w:rPr>
        <w:t>.</w:t>
      </w:r>
    </w:p>
    <w:p w:rsidR="005B3893" w:rsidRPr="00347AE3" w:rsidRDefault="005B3893" w:rsidP="005B3893">
      <w:pPr>
        <w:spacing w:line="360" w:lineRule="auto"/>
        <w:jc w:val="both"/>
        <w:rPr>
          <w:rFonts w:ascii="Arial" w:hAnsi="Arial" w:cs="Arial"/>
          <w:sz w:val="16"/>
          <w:szCs w:val="22"/>
        </w:rPr>
      </w:pPr>
    </w:p>
    <w:p w:rsidR="003768D0" w:rsidRPr="00BB69F6" w:rsidRDefault="004F4F45" w:rsidP="00E7390C">
      <w:pPr>
        <w:spacing w:line="360" w:lineRule="auto"/>
        <w:jc w:val="both"/>
        <w:rPr>
          <w:rFonts w:ascii="Arial" w:hAnsi="Arial" w:cs="Arial"/>
          <w:sz w:val="22"/>
          <w:szCs w:val="22"/>
        </w:rPr>
      </w:pPr>
      <w:r>
        <w:rPr>
          <w:rFonts w:ascii="Arial" w:hAnsi="Arial" w:cs="Arial"/>
          <w:sz w:val="22"/>
          <w:szCs w:val="22"/>
        </w:rPr>
        <w:t>La direction vous charge de traiter</w:t>
      </w:r>
      <w:r w:rsidR="00AE5390" w:rsidRPr="00BB69F6">
        <w:rPr>
          <w:rFonts w:ascii="Arial" w:hAnsi="Arial" w:cs="Arial"/>
          <w:sz w:val="22"/>
          <w:szCs w:val="22"/>
        </w:rPr>
        <w:t xml:space="preserve"> différents dossiers : </w:t>
      </w:r>
    </w:p>
    <w:p w:rsidR="005B3893" w:rsidRPr="00E27A50" w:rsidRDefault="005B3893" w:rsidP="005B3893">
      <w:pPr>
        <w:spacing w:line="360" w:lineRule="auto"/>
        <w:jc w:val="both"/>
        <w:rPr>
          <w:rFonts w:ascii="Arial" w:hAnsi="Arial" w:cs="Arial"/>
          <w:sz w:val="16"/>
          <w:szCs w:val="16"/>
        </w:rPr>
      </w:pPr>
    </w:p>
    <w:p w:rsidR="00A317A8" w:rsidRPr="00B70BBB" w:rsidRDefault="00A317A8" w:rsidP="00A317A8">
      <w:pPr>
        <w:widowControl/>
        <w:suppressAutoHyphens w:val="0"/>
        <w:spacing w:line="360" w:lineRule="auto"/>
        <w:rPr>
          <w:rFonts w:ascii="Arial" w:hAnsi="Arial" w:cs="Arial"/>
          <w:sz w:val="22"/>
          <w:szCs w:val="22"/>
          <w:lang w:eastAsia="fr-FR"/>
        </w:rPr>
      </w:pPr>
      <w:r w:rsidRPr="00536D11">
        <w:rPr>
          <w:rFonts w:ascii="Arial" w:hAnsi="Arial" w:cs="Arial"/>
          <w:b/>
          <w:sz w:val="22"/>
          <w:szCs w:val="22"/>
          <w:lang w:eastAsia="fr-FR"/>
        </w:rPr>
        <w:t>Dossier 1 :</w:t>
      </w:r>
      <w:r w:rsidRPr="00B70BBB">
        <w:rPr>
          <w:rFonts w:ascii="Arial" w:hAnsi="Arial" w:cs="Arial"/>
          <w:sz w:val="22"/>
          <w:szCs w:val="22"/>
          <w:lang w:eastAsia="fr-FR"/>
        </w:rPr>
        <w:t xml:space="preserve"> </w:t>
      </w:r>
      <w:r w:rsidR="00272EC5" w:rsidRPr="004F4F45">
        <w:rPr>
          <w:rFonts w:ascii="Arial" w:hAnsi="Arial" w:cs="Arial"/>
          <w:sz w:val="22"/>
          <w:szCs w:val="22"/>
          <w:lang w:eastAsia="fr-FR"/>
        </w:rPr>
        <w:t>É</w:t>
      </w:r>
      <w:r w:rsidRPr="004F4F45">
        <w:rPr>
          <w:rFonts w:ascii="Arial" w:hAnsi="Arial" w:cs="Arial"/>
          <w:sz w:val="22"/>
          <w:szCs w:val="22"/>
          <w:lang w:eastAsia="fr-FR"/>
        </w:rPr>
        <w:t>tude d’un projet d’investissement</w:t>
      </w:r>
    </w:p>
    <w:p w:rsidR="00A317A8" w:rsidRPr="00B70BBB" w:rsidRDefault="00A317A8" w:rsidP="00A317A8">
      <w:pPr>
        <w:widowControl/>
        <w:suppressAutoHyphens w:val="0"/>
        <w:spacing w:line="360" w:lineRule="auto"/>
        <w:rPr>
          <w:rFonts w:ascii="Arial" w:hAnsi="Arial" w:cs="Arial"/>
          <w:sz w:val="22"/>
          <w:szCs w:val="22"/>
          <w:lang w:eastAsia="fr-FR"/>
        </w:rPr>
      </w:pPr>
      <w:r w:rsidRPr="00536D11">
        <w:rPr>
          <w:rFonts w:ascii="Arial" w:hAnsi="Arial" w:cs="Arial"/>
          <w:b/>
          <w:sz w:val="22"/>
          <w:szCs w:val="22"/>
          <w:lang w:eastAsia="fr-FR"/>
        </w:rPr>
        <w:t>Dossier 2 :</w:t>
      </w:r>
      <w:r w:rsidRPr="00B70BBB">
        <w:rPr>
          <w:rFonts w:ascii="Arial" w:hAnsi="Arial" w:cs="Arial"/>
          <w:sz w:val="22"/>
          <w:szCs w:val="22"/>
          <w:lang w:eastAsia="fr-FR"/>
        </w:rPr>
        <w:t xml:space="preserve"> Réorganisation du travail</w:t>
      </w:r>
    </w:p>
    <w:p w:rsidR="00A317A8" w:rsidRPr="00B70BBB" w:rsidRDefault="00A317A8" w:rsidP="00A317A8">
      <w:pPr>
        <w:widowControl/>
        <w:suppressAutoHyphens w:val="0"/>
        <w:spacing w:line="360" w:lineRule="auto"/>
        <w:rPr>
          <w:rFonts w:ascii="Arial" w:hAnsi="Arial" w:cs="Arial"/>
          <w:sz w:val="22"/>
          <w:szCs w:val="22"/>
          <w:lang w:eastAsia="fr-FR"/>
        </w:rPr>
      </w:pPr>
      <w:r w:rsidRPr="00536D11">
        <w:rPr>
          <w:rFonts w:ascii="Arial" w:hAnsi="Arial" w:cs="Arial"/>
          <w:b/>
          <w:sz w:val="22"/>
          <w:szCs w:val="22"/>
          <w:lang w:eastAsia="fr-FR"/>
        </w:rPr>
        <w:t>Dossier 3 :</w:t>
      </w:r>
      <w:r w:rsidRPr="00B70BBB">
        <w:rPr>
          <w:rFonts w:ascii="Arial" w:hAnsi="Arial" w:cs="Arial"/>
          <w:sz w:val="22"/>
          <w:szCs w:val="22"/>
          <w:lang w:eastAsia="fr-FR"/>
        </w:rPr>
        <w:t xml:space="preserve"> Organisation des tournées de collecte et de livraison des vêtements </w:t>
      </w:r>
      <w:r w:rsidR="00C9367B">
        <w:rPr>
          <w:rFonts w:ascii="Arial" w:hAnsi="Arial" w:cs="Arial"/>
          <w:sz w:val="22"/>
          <w:szCs w:val="22"/>
          <w:lang w:eastAsia="fr-FR"/>
        </w:rPr>
        <w:t>de travail</w:t>
      </w:r>
    </w:p>
    <w:p w:rsidR="00A317A8" w:rsidRPr="00B70BBB" w:rsidRDefault="00A317A8" w:rsidP="00A317A8">
      <w:pPr>
        <w:jc w:val="both"/>
        <w:rPr>
          <w:rFonts w:ascii="Arial" w:hAnsi="Arial" w:cs="Arial"/>
          <w:b/>
          <w:sz w:val="22"/>
          <w:szCs w:val="22"/>
          <w:u w:val="single"/>
        </w:rPr>
      </w:pPr>
    </w:p>
    <w:p w:rsidR="005B3893" w:rsidRPr="00B70BBB" w:rsidRDefault="005B3893" w:rsidP="00536D11">
      <w:pPr>
        <w:pBdr>
          <w:top w:val="single" w:sz="4" w:space="1" w:color="auto"/>
          <w:left w:val="single" w:sz="4" w:space="4" w:color="auto"/>
          <w:bottom w:val="single" w:sz="4" w:space="1" w:color="auto"/>
          <w:right w:val="single" w:sz="4" w:space="4" w:color="auto"/>
        </w:pBdr>
        <w:spacing w:after="240"/>
        <w:jc w:val="center"/>
        <w:rPr>
          <w:rFonts w:ascii="Arial" w:hAnsi="Arial"/>
          <w:b/>
          <w:sz w:val="22"/>
          <w:szCs w:val="22"/>
          <w:u w:val="single"/>
        </w:rPr>
      </w:pPr>
      <w:r w:rsidRPr="00B70BBB">
        <w:rPr>
          <w:rFonts w:ascii="Arial" w:hAnsi="Arial"/>
          <w:b/>
          <w:sz w:val="22"/>
          <w:szCs w:val="22"/>
          <w:u w:val="single"/>
        </w:rPr>
        <w:t>Recommandations importantes</w:t>
      </w:r>
    </w:p>
    <w:p w:rsidR="005B3893" w:rsidRDefault="005B3893" w:rsidP="00536D11">
      <w:pPr>
        <w:pBdr>
          <w:top w:val="single" w:sz="4" w:space="1" w:color="auto"/>
          <w:left w:val="single" w:sz="4" w:space="4" w:color="auto"/>
          <w:bottom w:val="single" w:sz="4" w:space="1" w:color="auto"/>
          <w:right w:val="single" w:sz="4" w:space="4" w:color="auto"/>
        </w:pBdr>
        <w:spacing w:line="360" w:lineRule="auto"/>
        <w:jc w:val="both"/>
        <w:rPr>
          <w:rFonts w:ascii="Arial" w:hAnsi="Arial"/>
          <w:b/>
          <w:sz w:val="22"/>
          <w:szCs w:val="22"/>
        </w:rPr>
      </w:pPr>
      <w:r w:rsidRPr="00B70BBB">
        <w:rPr>
          <w:rFonts w:ascii="Arial" w:hAnsi="Arial"/>
          <w:b/>
          <w:sz w:val="22"/>
          <w:szCs w:val="22"/>
        </w:rPr>
        <w:t>Chaque dossier peut être</w:t>
      </w:r>
      <w:r w:rsidR="00B73221" w:rsidRPr="00B70BBB">
        <w:rPr>
          <w:rFonts w:ascii="Arial" w:hAnsi="Arial"/>
          <w:b/>
          <w:sz w:val="22"/>
          <w:szCs w:val="22"/>
        </w:rPr>
        <w:t xml:space="preserve"> </w:t>
      </w:r>
      <w:r w:rsidRPr="00B70BBB">
        <w:rPr>
          <w:rFonts w:ascii="Arial" w:hAnsi="Arial"/>
          <w:b/>
          <w:sz w:val="22"/>
          <w:szCs w:val="22"/>
        </w:rPr>
        <w:t>traité d’une man</w:t>
      </w:r>
      <w:r w:rsidR="00347AE3" w:rsidRPr="00B70BBB">
        <w:rPr>
          <w:rFonts w:ascii="Arial" w:hAnsi="Arial"/>
          <w:b/>
          <w:sz w:val="22"/>
          <w:szCs w:val="22"/>
        </w:rPr>
        <w:t>ière indépendante. Cependant, la</w:t>
      </w:r>
      <w:r w:rsidR="004E50FF">
        <w:rPr>
          <w:rFonts w:ascii="Arial" w:hAnsi="Arial"/>
          <w:b/>
          <w:sz w:val="22"/>
          <w:szCs w:val="22"/>
        </w:rPr>
        <w:t xml:space="preserve"> candidate ou le</w:t>
      </w:r>
      <w:r w:rsidRPr="00B70BBB">
        <w:rPr>
          <w:rFonts w:ascii="Arial" w:hAnsi="Arial"/>
          <w:b/>
          <w:sz w:val="22"/>
          <w:szCs w:val="22"/>
        </w:rPr>
        <w:t xml:space="preserve"> candidat ne doit pas négliger l’ordre dans lequel les dossiers sont présentés. Le respect de cet ordre permet de mieux s’imprégner du sujet. </w:t>
      </w:r>
      <w:r w:rsidR="004E50FF">
        <w:rPr>
          <w:rFonts w:ascii="Arial" w:hAnsi="Arial"/>
          <w:b/>
          <w:sz w:val="22"/>
          <w:szCs w:val="22"/>
        </w:rPr>
        <w:t>L</w:t>
      </w:r>
      <w:r w:rsidR="004E50FF" w:rsidRPr="00B70BBB">
        <w:rPr>
          <w:rFonts w:ascii="Arial" w:hAnsi="Arial"/>
          <w:b/>
          <w:sz w:val="22"/>
          <w:szCs w:val="22"/>
        </w:rPr>
        <w:t>a</w:t>
      </w:r>
      <w:r w:rsidR="004E50FF">
        <w:rPr>
          <w:rFonts w:ascii="Arial" w:hAnsi="Arial"/>
          <w:b/>
          <w:sz w:val="22"/>
          <w:szCs w:val="22"/>
        </w:rPr>
        <w:t xml:space="preserve"> candidate ou le</w:t>
      </w:r>
      <w:r w:rsidR="004E50FF" w:rsidRPr="00B70BBB">
        <w:rPr>
          <w:rFonts w:ascii="Arial" w:hAnsi="Arial"/>
          <w:b/>
          <w:sz w:val="22"/>
          <w:szCs w:val="22"/>
        </w:rPr>
        <w:t xml:space="preserve"> candidat </w:t>
      </w:r>
      <w:r w:rsidRPr="00B70BBB">
        <w:rPr>
          <w:rFonts w:ascii="Arial" w:hAnsi="Arial"/>
          <w:b/>
          <w:sz w:val="22"/>
          <w:szCs w:val="22"/>
        </w:rPr>
        <w:t>devra en outre faire preuve de discernement afin de repérer dans les documents annexés l’essentiel de l’accessoire.</w:t>
      </w:r>
    </w:p>
    <w:p w:rsidR="005B3893" w:rsidRPr="0081776A" w:rsidRDefault="005B3893" w:rsidP="00536D11">
      <w:pPr>
        <w:pStyle w:val="Corpsdetexte2"/>
        <w:spacing w:after="0" w:line="360" w:lineRule="auto"/>
        <w:rPr>
          <w:rFonts w:ascii="Arial" w:hAnsi="Arial" w:cs="Arial"/>
          <w:sz w:val="8"/>
          <w:szCs w:val="8"/>
        </w:rPr>
      </w:pPr>
    </w:p>
    <w:p w:rsidR="00DF4420" w:rsidRDefault="00DF4420" w:rsidP="004402A1">
      <w:pPr>
        <w:pStyle w:val="Corpsdetexte2"/>
        <w:spacing w:line="360" w:lineRule="auto"/>
        <w:jc w:val="both"/>
        <w:rPr>
          <w:rFonts w:ascii="Arial" w:hAnsi="Arial" w:cs="Arial"/>
          <w:sz w:val="22"/>
          <w:szCs w:val="22"/>
        </w:rPr>
      </w:pPr>
    </w:p>
    <w:p w:rsidR="00A317A8" w:rsidRDefault="00E27A50" w:rsidP="004402A1">
      <w:pPr>
        <w:pStyle w:val="Corpsdetexte2"/>
        <w:spacing w:line="360" w:lineRule="auto"/>
        <w:jc w:val="both"/>
        <w:rPr>
          <w:rFonts w:ascii="Arial" w:hAnsi="Arial" w:cs="Arial"/>
          <w:sz w:val="22"/>
          <w:szCs w:val="22"/>
        </w:rPr>
      </w:pPr>
      <w:r w:rsidRPr="00B70BBB">
        <w:rPr>
          <w:rFonts w:ascii="Arial" w:hAnsi="Arial" w:cs="Arial"/>
          <w:sz w:val="22"/>
          <w:szCs w:val="22"/>
        </w:rPr>
        <w:t xml:space="preserve">Enfin, il est rappelé </w:t>
      </w:r>
      <w:r w:rsidR="004E50FF">
        <w:rPr>
          <w:rFonts w:ascii="Arial" w:hAnsi="Arial" w:cs="Arial"/>
          <w:sz w:val="22"/>
          <w:szCs w:val="22"/>
        </w:rPr>
        <w:t xml:space="preserve">qu’en aucun cas, </w:t>
      </w:r>
      <w:r w:rsidR="00347AE3" w:rsidRPr="00B70BBB">
        <w:rPr>
          <w:rFonts w:ascii="Arial" w:hAnsi="Arial" w:cs="Arial"/>
          <w:sz w:val="22"/>
          <w:szCs w:val="22"/>
        </w:rPr>
        <w:t xml:space="preserve">la candidate ou </w:t>
      </w:r>
      <w:r w:rsidR="00C9367B">
        <w:rPr>
          <w:rFonts w:ascii="Arial" w:hAnsi="Arial" w:cs="Arial"/>
          <w:sz w:val="22"/>
          <w:szCs w:val="22"/>
        </w:rPr>
        <w:t>le</w:t>
      </w:r>
      <w:r w:rsidR="004E50FF">
        <w:rPr>
          <w:rFonts w:ascii="Arial" w:hAnsi="Arial" w:cs="Arial"/>
          <w:sz w:val="22"/>
          <w:szCs w:val="22"/>
        </w:rPr>
        <w:t xml:space="preserve"> candidat </w:t>
      </w:r>
      <w:r w:rsidRPr="00B70BBB">
        <w:rPr>
          <w:rFonts w:ascii="Arial" w:hAnsi="Arial" w:cs="Arial"/>
          <w:sz w:val="22"/>
          <w:szCs w:val="22"/>
        </w:rPr>
        <w:t>ne doit faire figurer ou apparaître son nom dans la copie, mais celui de l’assistant</w:t>
      </w:r>
      <w:r w:rsidR="004F4F45">
        <w:rPr>
          <w:rFonts w:ascii="Arial" w:hAnsi="Arial" w:cs="Arial"/>
          <w:sz w:val="22"/>
          <w:szCs w:val="22"/>
        </w:rPr>
        <w:t xml:space="preserve"> ou de l’assistante</w:t>
      </w:r>
      <w:r w:rsidRPr="00B70BBB">
        <w:rPr>
          <w:rFonts w:ascii="Arial" w:hAnsi="Arial" w:cs="Arial"/>
          <w:sz w:val="22"/>
          <w:szCs w:val="22"/>
        </w:rPr>
        <w:t xml:space="preserve"> de gestion, Camille</w:t>
      </w:r>
      <w:r w:rsidR="00F80BDE">
        <w:rPr>
          <w:rFonts w:ascii="Arial" w:hAnsi="Arial" w:cs="Arial"/>
          <w:sz w:val="22"/>
          <w:szCs w:val="22"/>
        </w:rPr>
        <w:t xml:space="preserve"> MURAT</w:t>
      </w:r>
      <w:r w:rsidRPr="00B70BBB">
        <w:rPr>
          <w:rFonts w:ascii="Arial" w:hAnsi="Arial" w:cs="Arial"/>
          <w:sz w:val="22"/>
          <w:szCs w:val="22"/>
        </w:rPr>
        <w:t>.</w:t>
      </w:r>
    </w:p>
    <w:p w:rsidR="00C9367B" w:rsidRPr="00B70BBB" w:rsidRDefault="00C9367B" w:rsidP="00C9367B">
      <w:pPr>
        <w:pStyle w:val="Corpsdetexte2"/>
        <w:spacing w:after="0" w:line="360" w:lineRule="auto"/>
        <w:jc w:val="both"/>
        <w:rPr>
          <w:rFonts w:ascii="Arial" w:hAnsi="Arial" w:cs="Arial"/>
          <w:b/>
          <w:i/>
          <w:sz w:val="22"/>
          <w:szCs w:val="22"/>
        </w:rPr>
      </w:pPr>
    </w:p>
    <w:p w:rsidR="00A317A8" w:rsidRDefault="00A317A8" w:rsidP="00E27A50">
      <w:pPr>
        <w:spacing w:line="360" w:lineRule="auto"/>
        <w:jc w:val="both"/>
        <w:rPr>
          <w:rFonts w:ascii="Arial" w:hAnsi="Arial" w:cs="Arial"/>
          <w:b/>
          <w:i/>
          <w:sz w:val="22"/>
          <w:szCs w:val="22"/>
        </w:rPr>
      </w:pPr>
      <w:r w:rsidRPr="00B70BBB">
        <w:rPr>
          <w:rFonts w:ascii="Arial" w:hAnsi="Arial" w:cs="Arial"/>
          <w:b/>
          <w:i/>
          <w:sz w:val="22"/>
          <w:szCs w:val="22"/>
        </w:rPr>
        <w:t xml:space="preserve">Les différentes tâches qui sont confiées à la candidate </w:t>
      </w:r>
      <w:r w:rsidR="00347AE3" w:rsidRPr="00B70BBB">
        <w:rPr>
          <w:rFonts w:ascii="Arial" w:hAnsi="Arial" w:cs="Arial"/>
          <w:b/>
          <w:i/>
          <w:sz w:val="22"/>
          <w:szCs w:val="22"/>
        </w:rPr>
        <w:t xml:space="preserve">ou au candidat </w:t>
      </w:r>
      <w:r w:rsidRPr="00B70BBB">
        <w:rPr>
          <w:rFonts w:ascii="Arial" w:hAnsi="Arial" w:cs="Arial"/>
          <w:b/>
          <w:i/>
          <w:sz w:val="22"/>
          <w:szCs w:val="22"/>
        </w:rPr>
        <w:t>apparaissent en caractère</w:t>
      </w:r>
      <w:r w:rsidR="00347AE3" w:rsidRPr="00B70BBB">
        <w:rPr>
          <w:rFonts w:ascii="Arial" w:hAnsi="Arial" w:cs="Arial"/>
          <w:b/>
          <w:i/>
          <w:sz w:val="22"/>
          <w:szCs w:val="22"/>
        </w:rPr>
        <w:t>s</w:t>
      </w:r>
      <w:r w:rsidRPr="00B70BBB">
        <w:rPr>
          <w:rFonts w:ascii="Arial" w:hAnsi="Arial" w:cs="Arial"/>
          <w:b/>
          <w:i/>
          <w:sz w:val="22"/>
          <w:szCs w:val="22"/>
        </w:rPr>
        <w:t xml:space="preserve"> gras et en italique dans chaque dossier, dans la forme ici retenue pour ce paragraphe.</w:t>
      </w:r>
    </w:p>
    <w:p w:rsidR="00716F7D" w:rsidRDefault="00716F7D" w:rsidP="00E27A50">
      <w:pPr>
        <w:spacing w:line="360" w:lineRule="auto"/>
        <w:jc w:val="both"/>
        <w:rPr>
          <w:rFonts w:ascii="Arial" w:hAnsi="Arial" w:cs="Arial"/>
          <w:b/>
          <w:i/>
          <w:sz w:val="22"/>
          <w:szCs w:val="22"/>
        </w:rPr>
      </w:pPr>
    </w:p>
    <w:p w:rsidR="006A2878" w:rsidRDefault="006A2878" w:rsidP="00E27A50">
      <w:pPr>
        <w:spacing w:line="360" w:lineRule="auto"/>
        <w:jc w:val="both"/>
        <w:rPr>
          <w:rFonts w:ascii="Arial" w:hAnsi="Arial" w:cs="Arial"/>
          <w:b/>
          <w:i/>
          <w:sz w:val="22"/>
          <w:szCs w:val="22"/>
        </w:rPr>
      </w:pPr>
    </w:p>
    <w:p w:rsidR="00E65F66" w:rsidRDefault="00E65F66" w:rsidP="00E27A50">
      <w:pPr>
        <w:spacing w:line="360" w:lineRule="auto"/>
        <w:jc w:val="both"/>
        <w:rPr>
          <w:rFonts w:ascii="Arial" w:hAnsi="Arial" w:cs="Arial"/>
          <w:b/>
          <w:i/>
          <w:sz w:val="22"/>
          <w:szCs w:val="22"/>
        </w:rPr>
      </w:pPr>
    </w:p>
    <w:p w:rsidR="006A2878" w:rsidRDefault="006A2878" w:rsidP="00E27A50">
      <w:pPr>
        <w:spacing w:line="360" w:lineRule="auto"/>
        <w:jc w:val="both"/>
        <w:rPr>
          <w:rFonts w:ascii="Arial" w:hAnsi="Arial" w:cs="Arial"/>
          <w:b/>
          <w:i/>
          <w:sz w:val="22"/>
          <w:szCs w:val="22"/>
        </w:rPr>
      </w:pPr>
    </w:p>
    <w:p w:rsidR="00CD3E72" w:rsidRDefault="00860F21" w:rsidP="00CD3E72">
      <w:pPr>
        <w:pBdr>
          <w:top w:val="single" w:sz="4" w:space="1" w:color="auto"/>
          <w:left w:val="single" w:sz="4" w:space="4" w:color="auto"/>
          <w:bottom w:val="single" w:sz="4" w:space="1" w:color="auto"/>
          <w:right w:val="single" w:sz="4" w:space="4" w:color="auto"/>
        </w:pBdr>
        <w:shd w:val="clear" w:color="auto" w:fill="C0C0C0"/>
        <w:spacing w:line="360" w:lineRule="auto"/>
        <w:jc w:val="center"/>
        <w:rPr>
          <w:rFonts w:ascii="Arial" w:hAnsi="Arial" w:cs="Arial"/>
          <w:b/>
          <w:sz w:val="22"/>
          <w:szCs w:val="22"/>
        </w:rPr>
      </w:pPr>
      <w:r w:rsidRPr="00BB69F6">
        <w:rPr>
          <w:rFonts w:ascii="Arial" w:hAnsi="Arial" w:cs="Arial"/>
          <w:b/>
          <w:sz w:val="22"/>
          <w:szCs w:val="22"/>
        </w:rPr>
        <w:lastRenderedPageBreak/>
        <w:t>DOSSIER 1</w:t>
      </w:r>
      <w:r w:rsidR="00B91200">
        <w:rPr>
          <w:rFonts w:ascii="Arial" w:hAnsi="Arial" w:cs="Arial"/>
          <w:b/>
          <w:sz w:val="22"/>
          <w:szCs w:val="22"/>
        </w:rPr>
        <w:t xml:space="preserve"> : </w:t>
      </w:r>
      <w:r w:rsidR="00B73221">
        <w:rPr>
          <w:rFonts w:ascii="Arial" w:hAnsi="Arial" w:cs="Arial"/>
          <w:b/>
          <w:sz w:val="22"/>
          <w:szCs w:val="22"/>
        </w:rPr>
        <w:t>É</w:t>
      </w:r>
      <w:r w:rsidR="00CD3E72">
        <w:rPr>
          <w:rFonts w:ascii="Arial" w:hAnsi="Arial" w:cs="Arial"/>
          <w:b/>
          <w:sz w:val="22"/>
          <w:szCs w:val="22"/>
        </w:rPr>
        <w:t>tude d’un projet d’investissement</w:t>
      </w:r>
    </w:p>
    <w:p w:rsidR="00A1615C" w:rsidRPr="00BB69F6" w:rsidRDefault="00A1615C" w:rsidP="00CD3E72">
      <w:pPr>
        <w:pBdr>
          <w:top w:val="single" w:sz="4" w:space="1" w:color="auto"/>
          <w:left w:val="single" w:sz="4" w:space="4" w:color="auto"/>
          <w:bottom w:val="single" w:sz="4" w:space="1" w:color="auto"/>
          <w:right w:val="single" w:sz="4" w:space="4" w:color="auto"/>
        </w:pBdr>
        <w:shd w:val="clear" w:color="auto" w:fill="C0C0C0"/>
        <w:spacing w:line="360" w:lineRule="auto"/>
        <w:jc w:val="center"/>
        <w:rPr>
          <w:rFonts w:ascii="Arial" w:hAnsi="Arial" w:cs="Arial"/>
          <w:b/>
          <w:sz w:val="22"/>
          <w:szCs w:val="22"/>
        </w:rPr>
      </w:pPr>
      <w:r>
        <w:rPr>
          <w:rFonts w:ascii="Arial" w:hAnsi="Arial" w:cs="Arial"/>
          <w:b/>
          <w:sz w:val="22"/>
          <w:szCs w:val="22"/>
        </w:rPr>
        <w:t>Annexe</w:t>
      </w:r>
      <w:r w:rsidR="00A317A8">
        <w:rPr>
          <w:rFonts w:ascii="Arial" w:hAnsi="Arial" w:cs="Arial"/>
          <w:b/>
          <w:sz w:val="22"/>
          <w:szCs w:val="22"/>
        </w:rPr>
        <w:t>s</w:t>
      </w:r>
      <w:r>
        <w:rPr>
          <w:rFonts w:ascii="Arial" w:hAnsi="Arial" w:cs="Arial"/>
          <w:b/>
          <w:sz w:val="22"/>
          <w:szCs w:val="22"/>
        </w:rPr>
        <w:t xml:space="preserve"> 1 à 6</w:t>
      </w:r>
    </w:p>
    <w:p w:rsidR="002F44B5" w:rsidRDefault="002F44B5" w:rsidP="00E7390C">
      <w:pPr>
        <w:widowControl/>
        <w:suppressAutoHyphens w:val="0"/>
        <w:jc w:val="both"/>
        <w:rPr>
          <w:rFonts w:ascii="Arial" w:hAnsi="Arial" w:cs="Arial"/>
          <w:sz w:val="16"/>
          <w:szCs w:val="16"/>
        </w:rPr>
      </w:pPr>
    </w:p>
    <w:p w:rsidR="00384A92" w:rsidRPr="00607D53" w:rsidRDefault="00384A92" w:rsidP="00E7390C">
      <w:pPr>
        <w:widowControl/>
        <w:suppressAutoHyphens w:val="0"/>
        <w:jc w:val="both"/>
        <w:rPr>
          <w:rFonts w:ascii="Arial" w:hAnsi="Arial" w:cs="Arial"/>
          <w:sz w:val="16"/>
          <w:szCs w:val="16"/>
        </w:rPr>
      </w:pPr>
    </w:p>
    <w:p w:rsidR="005D5CA3" w:rsidRDefault="002F44B5" w:rsidP="006E2121">
      <w:pPr>
        <w:widowControl/>
        <w:suppressAutoHyphens w:val="0"/>
        <w:spacing w:line="360" w:lineRule="auto"/>
        <w:jc w:val="both"/>
        <w:rPr>
          <w:rFonts w:ascii="Arial" w:hAnsi="Arial" w:cs="Arial"/>
          <w:sz w:val="22"/>
          <w:szCs w:val="22"/>
        </w:rPr>
      </w:pPr>
      <w:r w:rsidRPr="00BB69F6">
        <w:rPr>
          <w:rFonts w:ascii="Arial" w:hAnsi="Arial" w:cs="Arial"/>
          <w:sz w:val="22"/>
          <w:szCs w:val="22"/>
        </w:rPr>
        <w:t>Dans un objectif d’amélioration de la qualité et de développe</w:t>
      </w:r>
      <w:r w:rsidR="00B73221">
        <w:rPr>
          <w:rFonts w:ascii="Arial" w:hAnsi="Arial" w:cs="Arial"/>
          <w:sz w:val="22"/>
          <w:szCs w:val="22"/>
        </w:rPr>
        <w:t>ment</w:t>
      </w:r>
      <w:r w:rsidRPr="00BB69F6">
        <w:rPr>
          <w:rFonts w:ascii="Arial" w:hAnsi="Arial" w:cs="Arial"/>
          <w:sz w:val="22"/>
          <w:szCs w:val="22"/>
        </w:rPr>
        <w:t xml:space="preserve"> comm</w:t>
      </w:r>
      <w:r w:rsidR="00DD4DBD">
        <w:rPr>
          <w:rFonts w:ascii="Arial" w:hAnsi="Arial" w:cs="Arial"/>
          <w:sz w:val="22"/>
          <w:szCs w:val="22"/>
        </w:rPr>
        <w:t xml:space="preserve">ercial, </w:t>
      </w:r>
      <w:r w:rsidR="0081776A">
        <w:rPr>
          <w:rFonts w:ascii="Arial" w:hAnsi="Arial" w:cs="Arial"/>
          <w:sz w:val="22"/>
          <w:szCs w:val="22"/>
        </w:rPr>
        <w:t>Dominique</w:t>
      </w:r>
      <w:r w:rsidR="00DD4DBD">
        <w:rPr>
          <w:rFonts w:ascii="Arial" w:hAnsi="Arial" w:cs="Arial"/>
          <w:sz w:val="22"/>
          <w:szCs w:val="22"/>
        </w:rPr>
        <w:t xml:space="preserve"> </w:t>
      </w:r>
      <w:r w:rsidR="00927C32">
        <w:rPr>
          <w:rFonts w:ascii="Arial" w:hAnsi="Arial" w:cs="Arial"/>
          <w:sz w:val="22"/>
          <w:szCs w:val="22"/>
        </w:rPr>
        <w:t>RICHARD</w:t>
      </w:r>
      <w:r w:rsidR="00DD4DBD">
        <w:rPr>
          <w:rFonts w:ascii="Arial" w:hAnsi="Arial" w:cs="Arial"/>
          <w:sz w:val="22"/>
          <w:szCs w:val="22"/>
        </w:rPr>
        <w:t xml:space="preserve"> </w:t>
      </w:r>
      <w:r w:rsidR="00A1615C">
        <w:rPr>
          <w:rFonts w:ascii="Arial" w:hAnsi="Arial" w:cs="Arial"/>
          <w:sz w:val="22"/>
          <w:szCs w:val="22"/>
        </w:rPr>
        <w:t xml:space="preserve">et Franck </w:t>
      </w:r>
      <w:r w:rsidR="00B76648">
        <w:rPr>
          <w:rFonts w:ascii="Arial" w:hAnsi="Arial" w:cs="Arial"/>
          <w:sz w:val="22"/>
          <w:szCs w:val="22"/>
        </w:rPr>
        <w:t>REGARD</w:t>
      </w:r>
      <w:r w:rsidR="00A1615C">
        <w:rPr>
          <w:rFonts w:ascii="Arial" w:hAnsi="Arial" w:cs="Arial"/>
          <w:sz w:val="22"/>
          <w:szCs w:val="22"/>
        </w:rPr>
        <w:t xml:space="preserve"> envisa</w:t>
      </w:r>
      <w:r w:rsidR="00A317A8">
        <w:rPr>
          <w:rFonts w:ascii="Arial" w:hAnsi="Arial" w:cs="Arial"/>
          <w:sz w:val="22"/>
          <w:szCs w:val="22"/>
        </w:rPr>
        <w:t xml:space="preserve">gent d’investir dans </w:t>
      </w:r>
      <w:r w:rsidR="00B73221">
        <w:rPr>
          <w:rFonts w:ascii="Arial" w:hAnsi="Arial" w:cs="Arial"/>
          <w:sz w:val="22"/>
          <w:szCs w:val="22"/>
        </w:rPr>
        <w:t>une trieuse pour</w:t>
      </w:r>
      <w:r w:rsidR="00A317A8">
        <w:rPr>
          <w:rFonts w:ascii="Arial" w:hAnsi="Arial" w:cs="Arial"/>
          <w:sz w:val="22"/>
          <w:szCs w:val="22"/>
        </w:rPr>
        <w:t xml:space="preserve"> la phase </w:t>
      </w:r>
      <w:r w:rsidR="00B73221">
        <w:rPr>
          <w:rFonts w:ascii="Arial" w:hAnsi="Arial" w:cs="Arial"/>
          <w:sz w:val="22"/>
          <w:szCs w:val="22"/>
        </w:rPr>
        <w:t xml:space="preserve">de contrôle qualité </w:t>
      </w:r>
      <w:r w:rsidR="00A317A8">
        <w:rPr>
          <w:rFonts w:ascii="Arial" w:hAnsi="Arial" w:cs="Arial"/>
          <w:sz w:val="22"/>
          <w:szCs w:val="22"/>
        </w:rPr>
        <w:t>« </w:t>
      </w:r>
      <w:proofErr w:type="spellStart"/>
      <w:r w:rsidR="00A317A8">
        <w:rPr>
          <w:rFonts w:ascii="Arial" w:hAnsi="Arial" w:cs="Arial"/>
          <w:sz w:val="22"/>
          <w:szCs w:val="22"/>
        </w:rPr>
        <w:t>visitage</w:t>
      </w:r>
      <w:proofErr w:type="spellEnd"/>
      <w:r w:rsidR="00A317A8">
        <w:rPr>
          <w:rFonts w:ascii="Arial" w:hAnsi="Arial" w:cs="Arial"/>
          <w:sz w:val="22"/>
          <w:szCs w:val="22"/>
        </w:rPr>
        <w:t> »</w:t>
      </w:r>
      <w:r w:rsidR="00B73221">
        <w:rPr>
          <w:rFonts w:ascii="Arial" w:hAnsi="Arial" w:cs="Arial"/>
          <w:sz w:val="22"/>
          <w:szCs w:val="22"/>
        </w:rPr>
        <w:t xml:space="preserve">. </w:t>
      </w:r>
    </w:p>
    <w:p w:rsidR="002207B9" w:rsidRPr="002207B9" w:rsidRDefault="002207B9" w:rsidP="006E2121">
      <w:pPr>
        <w:widowControl/>
        <w:suppressAutoHyphens w:val="0"/>
        <w:spacing w:line="360" w:lineRule="auto"/>
        <w:jc w:val="both"/>
        <w:rPr>
          <w:rFonts w:ascii="Arial" w:hAnsi="Arial" w:cs="Arial"/>
          <w:sz w:val="16"/>
          <w:szCs w:val="16"/>
        </w:rPr>
      </w:pPr>
    </w:p>
    <w:p w:rsidR="00A01A1F" w:rsidRDefault="00B73221" w:rsidP="006E2121">
      <w:pPr>
        <w:widowControl/>
        <w:suppressAutoHyphens w:val="0"/>
        <w:spacing w:line="360" w:lineRule="auto"/>
        <w:jc w:val="both"/>
        <w:rPr>
          <w:rFonts w:ascii="Arial" w:hAnsi="Arial" w:cs="Arial"/>
          <w:sz w:val="22"/>
          <w:szCs w:val="22"/>
        </w:rPr>
      </w:pPr>
      <w:r>
        <w:rPr>
          <w:rFonts w:ascii="Arial" w:hAnsi="Arial" w:cs="Arial"/>
          <w:sz w:val="22"/>
          <w:szCs w:val="22"/>
        </w:rPr>
        <w:t>En effet, L</w:t>
      </w:r>
      <w:r w:rsidR="00A1615C">
        <w:rPr>
          <w:rFonts w:ascii="Arial" w:hAnsi="Arial" w:cs="Arial"/>
          <w:sz w:val="22"/>
          <w:szCs w:val="22"/>
        </w:rPr>
        <w:t xml:space="preserve">e Cygne a atteint son maximum de </w:t>
      </w:r>
      <w:r w:rsidR="00272EC5">
        <w:rPr>
          <w:rFonts w:ascii="Arial" w:hAnsi="Arial" w:cs="Arial"/>
          <w:sz w:val="22"/>
          <w:szCs w:val="22"/>
        </w:rPr>
        <w:t>capacité de traitement</w:t>
      </w:r>
      <w:r w:rsidR="00A1615C">
        <w:rPr>
          <w:rFonts w:ascii="Arial" w:hAnsi="Arial" w:cs="Arial"/>
          <w:sz w:val="22"/>
          <w:szCs w:val="22"/>
        </w:rPr>
        <w:t xml:space="preserve">. L’achat de la trieuse permettrait de traiter davantage de vêtements </w:t>
      </w:r>
      <w:r w:rsidR="00272EC5">
        <w:rPr>
          <w:rFonts w:ascii="Arial" w:hAnsi="Arial" w:cs="Arial"/>
          <w:sz w:val="22"/>
          <w:szCs w:val="22"/>
        </w:rPr>
        <w:t>de travail</w:t>
      </w:r>
      <w:r w:rsidR="00A1615C">
        <w:rPr>
          <w:rFonts w:ascii="Arial" w:hAnsi="Arial" w:cs="Arial"/>
          <w:sz w:val="22"/>
          <w:szCs w:val="22"/>
        </w:rPr>
        <w:t xml:space="preserve"> et ainsi</w:t>
      </w:r>
      <w:r w:rsidR="00A01A1F">
        <w:rPr>
          <w:rFonts w:ascii="Arial" w:hAnsi="Arial" w:cs="Arial"/>
          <w:sz w:val="22"/>
          <w:szCs w:val="22"/>
        </w:rPr>
        <w:t xml:space="preserve"> de répondre à la stratégie de développement envisagée. </w:t>
      </w:r>
    </w:p>
    <w:p w:rsidR="00A1615C" w:rsidRPr="00A576CE" w:rsidRDefault="00A1615C" w:rsidP="00A576CE">
      <w:pPr>
        <w:spacing w:line="360" w:lineRule="auto"/>
        <w:jc w:val="both"/>
        <w:rPr>
          <w:rFonts w:ascii="Arial" w:hAnsi="Arial" w:cs="Arial"/>
          <w:sz w:val="12"/>
          <w:szCs w:val="22"/>
        </w:rPr>
      </w:pPr>
    </w:p>
    <w:p w:rsidR="002F44B5" w:rsidRDefault="003560F1" w:rsidP="00A01A1F">
      <w:pPr>
        <w:widowControl/>
        <w:suppressAutoHyphens w:val="0"/>
        <w:spacing w:line="360" w:lineRule="auto"/>
        <w:jc w:val="both"/>
        <w:rPr>
          <w:rFonts w:ascii="Arial" w:hAnsi="Arial" w:cs="Arial"/>
          <w:sz w:val="22"/>
          <w:szCs w:val="22"/>
        </w:rPr>
      </w:pPr>
      <w:r>
        <w:rPr>
          <w:rFonts w:ascii="Arial" w:hAnsi="Arial" w:cs="Arial"/>
          <w:sz w:val="22"/>
          <w:szCs w:val="22"/>
        </w:rPr>
        <w:t>Par ailleurs, l</w:t>
      </w:r>
      <w:r w:rsidR="009B7E79">
        <w:rPr>
          <w:rFonts w:ascii="Arial" w:hAnsi="Arial" w:cs="Arial"/>
          <w:sz w:val="22"/>
          <w:szCs w:val="22"/>
        </w:rPr>
        <w:t>e</w:t>
      </w:r>
      <w:r w:rsidR="005B3893">
        <w:rPr>
          <w:rFonts w:ascii="Arial" w:hAnsi="Arial" w:cs="Arial"/>
          <w:sz w:val="22"/>
          <w:szCs w:val="22"/>
        </w:rPr>
        <w:t xml:space="preserve"> </w:t>
      </w:r>
      <w:r w:rsidR="009A2575">
        <w:rPr>
          <w:rFonts w:ascii="Arial" w:hAnsi="Arial" w:cs="Arial"/>
          <w:sz w:val="22"/>
          <w:szCs w:val="22"/>
        </w:rPr>
        <w:t>responsable de l’activité</w:t>
      </w:r>
      <w:r w:rsidR="00193989">
        <w:rPr>
          <w:rFonts w:ascii="Arial" w:hAnsi="Arial" w:cs="Arial"/>
          <w:sz w:val="22"/>
          <w:szCs w:val="22"/>
        </w:rPr>
        <w:t xml:space="preserve"> </w:t>
      </w:r>
      <w:r w:rsidR="00950527">
        <w:rPr>
          <w:rFonts w:ascii="Arial" w:hAnsi="Arial" w:cs="Arial"/>
          <w:sz w:val="22"/>
          <w:szCs w:val="22"/>
        </w:rPr>
        <w:t>« T</w:t>
      </w:r>
      <w:r w:rsidR="00193989">
        <w:rPr>
          <w:rFonts w:ascii="Arial" w:hAnsi="Arial" w:cs="Arial"/>
          <w:sz w:val="22"/>
          <w:szCs w:val="22"/>
        </w:rPr>
        <w:t>raitement des vêtements</w:t>
      </w:r>
      <w:r w:rsidR="00950527">
        <w:rPr>
          <w:rFonts w:ascii="Arial" w:hAnsi="Arial" w:cs="Arial"/>
          <w:sz w:val="22"/>
          <w:szCs w:val="22"/>
        </w:rPr>
        <w:t> </w:t>
      </w:r>
      <w:r w:rsidR="00193989">
        <w:rPr>
          <w:rFonts w:ascii="Arial" w:hAnsi="Arial" w:cs="Arial"/>
          <w:sz w:val="22"/>
          <w:szCs w:val="22"/>
        </w:rPr>
        <w:t>de travail</w:t>
      </w:r>
      <w:r w:rsidR="00950527">
        <w:rPr>
          <w:rFonts w:ascii="Arial" w:hAnsi="Arial" w:cs="Arial"/>
          <w:sz w:val="22"/>
          <w:szCs w:val="22"/>
        </w:rPr>
        <w:t> »</w:t>
      </w:r>
      <w:r w:rsidR="00193989">
        <w:rPr>
          <w:rFonts w:ascii="Arial" w:hAnsi="Arial" w:cs="Arial"/>
          <w:sz w:val="22"/>
          <w:szCs w:val="22"/>
        </w:rPr>
        <w:t xml:space="preserve"> </w:t>
      </w:r>
      <w:r w:rsidR="00A01A1F">
        <w:rPr>
          <w:rFonts w:ascii="Arial" w:hAnsi="Arial" w:cs="Arial"/>
          <w:sz w:val="22"/>
          <w:szCs w:val="22"/>
        </w:rPr>
        <w:t>a</w:t>
      </w:r>
      <w:r>
        <w:rPr>
          <w:rFonts w:ascii="Arial" w:hAnsi="Arial" w:cs="Arial"/>
          <w:sz w:val="22"/>
          <w:szCs w:val="22"/>
        </w:rPr>
        <w:t xml:space="preserve"> formulé à </w:t>
      </w:r>
      <w:r w:rsidR="0081776A">
        <w:rPr>
          <w:rFonts w:ascii="Arial" w:hAnsi="Arial" w:cs="Arial"/>
          <w:sz w:val="22"/>
          <w:szCs w:val="22"/>
        </w:rPr>
        <w:t>Dominique</w:t>
      </w:r>
      <w:r>
        <w:rPr>
          <w:rFonts w:ascii="Arial" w:hAnsi="Arial" w:cs="Arial"/>
          <w:sz w:val="22"/>
          <w:szCs w:val="22"/>
        </w:rPr>
        <w:t xml:space="preserve"> RICHARD </w:t>
      </w:r>
      <w:r w:rsidR="002F44B5" w:rsidRPr="00BB69F6">
        <w:rPr>
          <w:rFonts w:ascii="Arial" w:hAnsi="Arial" w:cs="Arial"/>
          <w:sz w:val="22"/>
          <w:szCs w:val="22"/>
        </w:rPr>
        <w:t>un certain nombre de r</w:t>
      </w:r>
      <w:r w:rsidR="00F75BF3">
        <w:rPr>
          <w:rFonts w:ascii="Arial" w:hAnsi="Arial" w:cs="Arial"/>
          <w:sz w:val="22"/>
          <w:szCs w:val="22"/>
        </w:rPr>
        <w:t xml:space="preserve">emarques </w:t>
      </w:r>
      <w:r>
        <w:rPr>
          <w:rFonts w:ascii="Arial" w:hAnsi="Arial" w:cs="Arial"/>
          <w:sz w:val="22"/>
          <w:szCs w:val="22"/>
        </w:rPr>
        <w:t xml:space="preserve">relatives à </w:t>
      </w:r>
      <w:r w:rsidR="00A01A1F">
        <w:rPr>
          <w:rFonts w:ascii="Arial" w:hAnsi="Arial" w:cs="Arial"/>
          <w:sz w:val="22"/>
          <w:szCs w:val="22"/>
        </w:rPr>
        <w:t>ce poste de travail à gestes répétitifs :</w:t>
      </w:r>
    </w:p>
    <w:p w:rsidR="002F44B5" w:rsidRPr="00BB69F6" w:rsidRDefault="005D5CA3" w:rsidP="006E2121">
      <w:pPr>
        <w:widowControl/>
        <w:numPr>
          <w:ilvl w:val="0"/>
          <w:numId w:val="12"/>
        </w:numPr>
        <w:suppressAutoHyphens w:val="0"/>
        <w:spacing w:line="360" w:lineRule="auto"/>
        <w:jc w:val="both"/>
      </w:pPr>
      <w:r>
        <w:rPr>
          <w:rFonts w:ascii="Arial" w:hAnsi="Arial" w:cs="Arial"/>
          <w:sz w:val="22"/>
          <w:szCs w:val="22"/>
        </w:rPr>
        <w:t>i</w:t>
      </w:r>
      <w:r w:rsidR="00A01A1F">
        <w:rPr>
          <w:rFonts w:ascii="Arial" w:hAnsi="Arial" w:cs="Arial"/>
          <w:sz w:val="22"/>
          <w:szCs w:val="22"/>
        </w:rPr>
        <w:t>l</w:t>
      </w:r>
      <w:r w:rsidR="002F44B5" w:rsidRPr="00BB69F6">
        <w:rPr>
          <w:rFonts w:ascii="Arial" w:hAnsi="Arial" w:cs="Arial"/>
          <w:sz w:val="22"/>
          <w:szCs w:val="22"/>
        </w:rPr>
        <w:t xml:space="preserve"> nécessite un travail avec les mains levées au</w:t>
      </w:r>
      <w:r w:rsidR="001617AD">
        <w:rPr>
          <w:rFonts w:ascii="Arial" w:hAnsi="Arial" w:cs="Arial"/>
          <w:sz w:val="22"/>
          <w:szCs w:val="22"/>
        </w:rPr>
        <w:t>-</w:t>
      </w:r>
      <w:r>
        <w:rPr>
          <w:rFonts w:ascii="Arial" w:hAnsi="Arial" w:cs="Arial"/>
          <w:sz w:val="22"/>
          <w:szCs w:val="22"/>
        </w:rPr>
        <w:t>dessus du cœur, ce qui est fatiguant</w:t>
      </w:r>
      <w:r w:rsidR="00B724F6">
        <w:rPr>
          <w:rFonts w:ascii="Arial" w:hAnsi="Arial" w:cs="Arial"/>
          <w:sz w:val="22"/>
          <w:szCs w:val="22"/>
        </w:rPr>
        <w:t>,</w:t>
      </w:r>
    </w:p>
    <w:p w:rsidR="002F44B5" w:rsidRPr="00BB69F6" w:rsidRDefault="005D5CA3" w:rsidP="006E2121">
      <w:pPr>
        <w:widowControl/>
        <w:numPr>
          <w:ilvl w:val="0"/>
          <w:numId w:val="12"/>
        </w:numPr>
        <w:suppressAutoHyphens w:val="0"/>
        <w:spacing w:line="360" w:lineRule="auto"/>
        <w:jc w:val="both"/>
      </w:pPr>
      <w:r>
        <w:rPr>
          <w:rFonts w:ascii="Arial" w:hAnsi="Arial" w:cs="Arial"/>
          <w:sz w:val="22"/>
          <w:szCs w:val="22"/>
        </w:rPr>
        <w:t>l</w:t>
      </w:r>
      <w:r w:rsidR="002F44B5" w:rsidRPr="00BB69F6">
        <w:rPr>
          <w:rFonts w:ascii="Arial" w:hAnsi="Arial" w:cs="Arial"/>
          <w:sz w:val="22"/>
          <w:szCs w:val="22"/>
        </w:rPr>
        <w:t>e</w:t>
      </w:r>
      <w:r w:rsidR="0081776A">
        <w:rPr>
          <w:rFonts w:ascii="Arial" w:hAnsi="Arial" w:cs="Arial"/>
          <w:sz w:val="22"/>
          <w:szCs w:val="22"/>
        </w:rPr>
        <w:t xml:space="preserve"> personnel </w:t>
      </w:r>
      <w:r w:rsidR="002F44B5" w:rsidRPr="00BB69F6">
        <w:rPr>
          <w:rFonts w:ascii="Arial" w:hAnsi="Arial" w:cs="Arial"/>
          <w:sz w:val="22"/>
          <w:szCs w:val="22"/>
        </w:rPr>
        <w:t>se plai</w:t>
      </w:r>
      <w:r w:rsidR="0081776A">
        <w:rPr>
          <w:rFonts w:ascii="Arial" w:hAnsi="Arial" w:cs="Arial"/>
          <w:sz w:val="22"/>
          <w:szCs w:val="22"/>
        </w:rPr>
        <w:t>nt de maux</w:t>
      </w:r>
      <w:r w:rsidR="002F44B5" w:rsidRPr="00BB69F6">
        <w:rPr>
          <w:rFonts w:ascii="Arial" w:hAnsi="Arial" w:cs="Arial"/>
          <w:sz w:val="22"/>
          <w:szCs w:val="22"/>
        </w:rPr>
        <w:t xml:space="preserve"> de dos. </w:t>
      </w:r>
    </w:p>
    <w:p w:rsidR="002F44B5" w:rsidRPr="00BB69F6" w:rsidRDefault="00A01A1F" w:rsidP="00A01A1F">
      <w:pPr>
        <w:widowControl/>
        <w:suppressAutoHyphens w:val="0"/>
        <w:spacing w:line="360" w:lineRule="auto"/>
        <w:jc w:val="both"/>
      </w:pPr>
      <w:r>
        <w:rPr>
          <w:rFonts w:ascii="Arial" w:hAnsi="Arial" w:cs="Arial"/>
          <w:sz w:val="22"/>
          <w:szCs w:val="22"/>
        </w:rPr>
        <w:t>En conséquence, le taux d’absentéisme est i</w:t>
      </w:r>
      <w:r w:rsidR="002F44B5" w:rsidRPr="00BB69F6">
        <w:rPr>
          <w:rFonts w:ascii="Arial" w:hAnsi="Arial" w:cs="Arial"/>
          <w:sz w:val="22"/>
          <w:szCs w:val="22"/>
        </w:rPr>
        <w:t>mportant</w:t>
      </w:r>
      <w:r w:rsidR="00A1615C">
        <w:rPr>
          <w:rFonts w:ascii="Arial" w:hAnsi="Arial" w:cs="Arial"/>
          <w:sz w:val="22"/>
          <w:szCs w:val="22"/>
        </w:rPr>
        <w:t xml:space="preserve"> </w:t>
      </w:r>
      <w:r w:rsidR="005D5CA3">
        <w:rPr>
          <w:rFonts w:ascii="Arial" w:hAnsi="Arial" w:cs="Arial"/>
          <w:sz w:val="22"/>
          <w:szCs w:val="22"/>
        </w:rPr>
        <w:t>sur ce</w:t>
      </w:r>
      <w:r w:rsidR="00A1615C">
        <w:rPr>
          <w:rFonts w:ascii="Arial" w:hAnsi="Arial" w:cs="Arial"/>
          <w:sz w:val="22"/>
          <w:szCs w:val="22"/>
        </w:rPr>
        <w:t xml:space="preserve"> poste.</w:t>
      </w:r>
    </w:p>
    <w:p w:rsidR="00A01A1F" w:rsidRPr="00A01A1F" w:rsidRDefault="00A01A1F" w:rsidP="006E2121">
      <w:pPr>
        <w:spacing w:line="360" w:lineRule="auto"/>
        <w:jc w:val="both"/>
        <w:rPr>
          <w:rFonts w:ascii="Arial" w:hAnsi="Arial" w:cs="Arial"/>
          <w:sz w:val="12"/>
          <w:szCs w:val="22"/>
        </w:rPr>
      </w:pPr>
    </w:p>
    <w:p w:rsidR="00F75BF3" w:rsidRDefault="00A1615C" w:rsidP="006E2121">
      <w:pPr>
        <w:spacing w:line="360" w:lineRule="auto"/>
        <w:jc w:val="both"/>
        <w:rPr>
          <w:rFonts w:ascii="Arial" w:hAnsi="Arial" w:cs="Arial"/>
          <w:sz w:val="22"/>
          <w:szCs w:val="22"/>
        </w:rPr>
      </w:pPr>
      <w:r>
        <w:rPr>
          <w:rFonts w:ascii="Arial" w:hAnsi="Arial" w:cs="Arial"/>
          <w:sz w:val="22"/>
          <w:szCs w:val="22"/>
        </w:rPr>
        <w:t>Le nouvel investissement</w:t>
      </w:r>
      <w:r w:rsidR="005B3893">
        <w:rPr>
          <w:rFonts w:ascii="Arial" w:hAnsi="Arial" w:cs="Arial"/>
          <w:sz w:val="22"/>
          <w:szCs w:val="22"/>
        </w:rPr>
        <w:t>,</w:t>
      </w:r>
      <w:r>
        <w:rPr>
          <w:rFonts w:ascii="Arial" w:hAnsi="Arial" w:cs="Arial"/>
          <w:sz w:val="22"/>
          <w:szCs w:val="22"/>
        </w:rPr>
        <w:t xml:space="preserve"> en plus d’accroître la capacité de </w:t>
      </w:r>
      <w:r w:rsidR="00193989">
        <w:rPr>
          <w:rFonts w:ascii="Arial" w:hAnsi="Arial" w:cs="Arial"/>
          <w:sz w:val="22"/>
          <w:szCs w:val="22"/>
        </w:rPr>
        <w:t>traitement</w:t>
      </w:r>
      <w:r w:rsidR="005B3893">
        <w:rPr>
          <w:rFonts w:ascii="Arial" w:hAnsi="Arial" w:cs="Arial"/>
          <w:sz w:val="22"/>
          <w:szCs w:val="22"/>
        </w:rPr>
        <w:t>,</w:t>
      </w:r>
      <w:r>
        <w:rPr>
          <w:rFonts w:ascii="Arial" w:hAnsi="Arial" w:cs="Arial"/>
          <w:sz w:val="22"/>
          <w:szCs w:val="22"/>
        </w:rPr>
        <w:t xml:space="preserve"> permettrait d’améliorer les conditions de travail. </w:t>
      </w:r>
      <w:r w:rsidR="0081776A">
        <w:rPr>
          <w:rFonts w:ascii="Arial" w:hAnsi="Arial" w:cs="Arial"/>
          <w:sz w:val="22"/>
          <w:szCs w:val="22"/>
        </w:rPr>
        <w:t>Dominique</w:t>
      </w:r>
      <w:r>
        <w:rPr>
          <w:rFonts w:ascii="Arial" w:hAnsi="Arial" w:cs="Arial"/>
          <w:sz w:val="22"/>
          <w:szCs w:val="22"/>
        </w:rPr>
        <w:t xml:space="preserve"> </w:t>
      </w:r>
      <w:r w:rsidR="00927C32">
        <w:rPr>
          <w:rFonts w:ascii="Arial" w:hAnsi="Arial" w:cs="Arial"/>
          <w:sz w:val="22"/>
          <w:szCs w:val="22"/>
        </w:rPr>
        <w:t>RICHARD</w:t>
      </w:r>
      <w:r>
        <w:rPr>
          <w:rFonts w:ascii="Arial" w:hAnsi="Arial" w:cs="Arial"/>
          <w:sz w:val="22"/>
          <w:szCs w:val="22"/>
        </w:rPr>
        <w:t xml:space="preserve"> </w:t>
      </w:r>
      <w:r w:rsidR="00A05452">
        <w:rPr>
          <w:rFonts w:ascii="Arial" w:hAnsi="Arial" w:cs="Arial"/>
          <w:sz w:val="22"/>
          <w:szCs w:val="22"/>
        </w:rPr>
        <w:t xml:space="preserve">validera </w:t>
      </w:r>
      <w:r w:rsidR="005D5CA3">
        <w:rPr>
          <w:rFonts w:ascii="Arial" w:hAnsi="Arial" w:cs="Arial"/>
          <w:sz w:val="22"/>
          <w:szCs w:val="22"/>
        </w:rPr>
        <w:t xml:space="preserve">toutefois </w:t>
      </w:r>
      <w:r>
        <w:rPr>
          <w:rFonts w:ascii="Arial" w:hAnsi="Arial" w:cs="Arial"/>
          <w:sz w:val="22"/>
          <w:szCs w:val="22"/>
        </w:rPr>
        <w:t xml:space="preserve">le projet d’investissement </w:t>
      </w:r>
      <w:r w:rsidR="00A05452">
        <w:rPr>
          <w:rFonts w:ascii="Arial" w:hAnsi="Arial" w:cs="Arial"/>
          <w:sz w:val="22"/>
          <w:szCs w:val="22"/>
        </w:rPr>
        <w:t xml:space="preserve">si celui-ci </w:t>
      </w:r>
      <w:r w:rsidR="005D5CA3">
        <w:rPr>
          <w:rFonts w:ascii="Arial" w:hAnsi="Arial" w:cs="Arial"/>
          <w:sz w:val="22"/>
          <w:szCs w:val="22"/>
        </w:rPr>
        <w:t>est rentable</w:t>
      </w:r>
      <w:r w:rsidR="00A51F20">
        <w:rPr>
          <w:rFonts w:ascii="Arial" w:hAnsi="Arial" w:cs="Arial"/>
          <w:sz w:val="22"/>
          <w:szCs w:val="22"/>
        </w:rPr>
        <w:t>. Elle aimerait conna</w:t>
      </w:r>
      <w:r w:rsidR="009B7E79">
        <w:rPr>
          <w:rFonts w:ascii="Arial" w:hAnsi="Arial" w:cs="Arial"/>
          <w:sz w:val="22"/>
          <w:szCs w:val="22"/>
        </w:rPr>
        <w:t>î</w:t>
      </w:r>
      <w:r w:rsidR="00A51F20">
        <w:rPr>
          <w:rFonts w:ascii="Arial" w:hAnsi="Arial" w:cs="Arial"/>
          <w:sz w:val="22"/>
          <w:szCs w:val="22"/>
        </w:rPr>
        <w:t>tre le montant total des flux de trésorerie générés par la trieuse et la date précise à laquelle celle-ci pourra être considérée comme rentable</w:t>
      </w:r>
      <w:r w:rsidR="009D02C1">
        <w:rPr>
          <w:rFonts w:ascii="Arial" w:hAnsi="Arial" w:cs="Arial"/>
          <w:sz w:val="22"/>
          <w:szCs w:val="22"/>
        </w:rPr>
        <w:t>.</w:t>
      </w:r>
      <w:r w:rsidR="00A51F20">
        <w:rPr>
          <w:rFonts w:ascii="Arial" w:hAnsi="Arial" w:cs="Arial"/>
          <w:sz w:val="22"/>
          <w:szCs w:val="22"/>
        </w:rPr>
        <w:t xml:space="preserve"> L’idéal serait avant la limite de 3 ans.</w:t>
      </w:r>
    </w:p>
    <w:p w:rsidR="003A7882" w:rsidRPr="00E65F66" w:rsidRDefault="003A7882" w:rsidP="006E2121">
      <w:pPr>
        <w:spacing w:line="360" w:lineRule="auto"/>
        <w:jc w:val="both"/>
        <w:rPr>
          <w:rFonts w:ascii="Arial" w:hAnsi="Arial" w:cs="Arial"/>
          <w:sz w:val="16"/>
          <w:szCs w:val="16"/>
        </w:rPr>
      </w:pPr>
    </w:p>
    <w:p w:rsidR="004A77E1" w:rsidRPr="005B3893" w:rsidRDefault="0081776A" w:rsidP="00E7390C">
      <w:pPr>
        <w:pBdr>
          <w:top w:val="single" w:sz="4" w:space="1" w:color="000000"/>
          <w:left w:val="single" w:sz="4" w:space="4" w:color="000000"/>
          <w:bottom w:val="single" w:sz="4" w:space="1" w:color="000000"/>
          <w:right w:val="single" w:sz="4" w:space="4" w:color="000000"/>
        </w:pBdr>
        <w:spacing w:line="360" w:lineRule="auto"/>
        <w:jc w:val="both"/>
        <w:rPr>
          <w:rFonts w:ascii="Arial" w:hAnsi="Arial" w:cs="Arial"/>
          <w:b/>
          <w:i/>
          <w:sz w:val="22"/>
          <w:szCs w:val="22"/>
        </w:rPr>
      </w:pPr>
      <w:r>
        <w:rPr>
          <w:rFonts w:ascii="Arial" w:hAnsi="Arial" w:cs="Arial"/>
          <w:b/>
          <w:i/>
          <w:sz w:val="22"/>
          <w:szCs w:val="22"/>
        </w:rPr>
        <w:t xml:space="preserve">Il vous est demandé </w:t>
      </w:r>
      <w:r w:rsidR="004A77E1" w:rsidRPr="005B3893">
        <w:rPr>
          <w:rFonts w:ascii="Arial" w:hAnsi="Arial" w:cs="Arial"/>
          <w:b/>
          <w:i/>
          <w:sz w:val="22"/>
          <w:szCs w:val="22"/>
        </w:rPr>
        <w:t xml:space="preserve">de : </w:t>
      </w:r>
    </w:p>
    <w:p w:rsidR="004A77E1" w:rsidRPr="004B5DCD" w:rsidRDefault="00B724F6" w:rsidP="004B5DCD">
      <w:pPr>
        <w:pStyle w:val="Paragraphedeliste"/>
        <w:numPr>
          <w:ilvl w:val="1"/>
          <w:numId w:val="24"/>
        </w:numPr>
        <w:pBdr>
          <w:top w:val="single" w:sz="4" w:space="1" w:color="000000"/>
          <w:left w:val="single" w:sz="4" w:space="4" w:color="000000"/>
          <w:bottom w:val="single" w:sz="4" w:space="1" w:color="000000"/>
          <w:right w:val="single" w:sz="4" w:space="4" w:color="000000"/>
        </w:pBdr>
        <w:spacing w:line="360" w:lineRule="auto"/>
        <w:ind w:left="0" w:firstLine="0"/>
        <w:jc w:val="both"/>
        <w:rPr>
          <w:rFonts w:ascii="Arial" w:hAnsi="Arial" w:cs="Arial"/>
          <w:b/>
          <w:i/>
        </w:rPr>
      </w:pPr>
      <w:r>
        <w:rPr>
          <w:rFonts w:ascii="Arial" w:hAnsi="Arial" w:cs="Arial"/>
          <w:b/>
          <w:i/>
        </w:rPr>
        <w:t>A</w:t>
      </w:r>
      <w:r w:rsidR="005D5CA3">
        <w:rPr>
          <w:rFonts w:ascii="Arial" w:hAnsi="Arial" w:cs="Arial"/>
          <w:b/>
          <w:i/>
        </w:rPr>
        <w:t>pprécier</w:t>
      </w:r>
      <w:r w:rsidR="00A05452" w:rsidRPr="004B5DCD">
        <w:rPr>
          <w:rFonts w:ascii="Arial" w:hAnsi="Arial" w:cs="Arial"/>
          <w:b/>
          <w:i/>
        </w:rPr>
        <w:t xml:space="preserve"> l’opportunité</w:t>
      </w:r>
      <w:r w:rsidR="00B73221">
        <w:rPr>
          <w:rFonts w:ascii="Arial" w:hAnsi="Arial" w:cs="Arial"/>
          <w:b/>
          <w:i/>
        </w:rPr>
        <w:t xml:space="preserve"> </w:t>
      </w:r>
      <w:r w:rsidR="002F44B5" w:rsidRPr="004B5DCD">
        <w:rPr>
          <w:rFonts w:ascii="Arial" w:hAnsi="Arial" w:cs="Arial"/>
          <w:b/>
          <w:i/>
        </w:rPr>
        <w:t xml:space="preserve">de cet </w:t>
      </w:r>
      <w:r w:rsidR="00B73221" w:rsidRPr="004B5DCD">
        <w:rPr>
          <w:rFonts w:ascii="Arial" w:hAnsi="Arial" w:cs="Arial"/>
          <w:b/>
          <w:i/>
        </w:rPr>
        <w:t>investissement en</w:t>
      </w:r>
      <w:r w:rsidR="003A7934" w:rsidRPr="004B5DCD">
        <w:rPr>
          <w:rFonts w:ascii="Arial" w:hAnsi="Arial" w:cs="Arial"/>
          <w:b/>
          <w:i/>
        </w:rPr>
        <w:t xml:space="preserve"> tenant compte d’un taux d’imposition </w:t>
      </w:r>
      <w:r w:rsidR="0003500D">
        <w:rPr>
          <w:rFonts w:ascii="Arial" w:hAnsi="Arial" w:cs="Arial"/>
          <w:b/>
          <w:i/>
        </w:rPr>
        <w:t xml:space="preserve"> </w:t>
      </w:r>
      <w:r w:rsidR="003A7934" w:rsidRPr="004B5DCD">
        <w:rPr>
          <w:rFonts w:ascii="Arial" w:hAnsi="Arial" w:cs="Arial"/>
          <w:b/>
          <w:i/>
        </w:rPr>
        <w:t>sur les sociétés de 33</w:t>
      </w:r>
      <w:r w:rsidR="008E46FE">
        <w:rPr>
          <w:rFonts w:ascii="Arial" w:hAnsi="Arial" w:cs="Arial"/>
          <w:b/>
          <w:i/>
        </w:rPr>
        <w:t>,</w:t>
      </w:r>
      <w:r w:rsidR="003A7934" w:rsidRPr="004B5DCD">
        <w:rPr>
          <w:rFonts w:ascii="Arial" w:hAnsi="Arial" w:cs="Arial"/>
          <w:b/>
          <w:i/>
        </w:rPr>
        <w:t>1/3 %</w:t>
      </w:r>
      <w:r w:rsidR="005D5CA3">
        <w:rPr>
          <w:rFonts w:ascii="Arial" w:hAnsi="Arial" w:cs="Arial"/>
          <w:b/>
          <w:i/>
        </w:rPr>
        <w:t>.</w:t>
      </w:r>
    </w:p>
    <w:p w:rsidR="000F5704" w:rsidRDefault="000F5704">
      <w:pPr>
        <w:widowControl/>
        <w:suppressAutoHyphens w:val="0"/>
        <w:rPr>
          <w:rFonts w:ascii="Arial" w:hAnsi="Arial" w:cs="Arial"/>
          <w:sz w:val="16"/>
          <w:szCs w:val="16"/>
        </w:rPr>
      </w:pPr>
    </w:p>
    <w:p w:rsidR="00384A92" w:rsidRDefault="00384A92">
      <w:pPr>
        <w:widowControl/>
        <w:suppressAutoHyphens w:val="0"/>
        <w:rPr>
          <w:rFonts w:ascii="Arial" w:hAnsi="Arial" w:cs="Arial"/>
          <w:sz w:val="16"/>
          <w:szCs w:val="16"/>
        </w:rPr>
      </w:pPr>
    </w:p>
    <w:p w:rsidR="00384A92" w:rsidRDefault="00384A92">
      <w:pPr>
        <w:widowControl/>
        <w:suppressAutoHyphens w:val="0"/>
        <w:rPr>
          <w:rFonts w:ascii="Arial" w:hAnsi="Arial" w:cs="Arial"/>
          <w:sz w:val="16"/>
          <w:szCs w:val="16"/>
        </w:rPr>
      </w:pPr>
    </w:p>
    <w:p w:rsidR="00384A92" w:rsidRDefault="00384A92">
      <w:pPr>
        <w:widowControl/>
        <w:suppressAutoHyphens w:val="0"/>
        <w:rPr>
          <w:rFonts w:ascii="Arial" w:hAnsi="Arial" w:cs="Arial"/>
          <w:sz w:val="16"/>
          <w:szCs w:val="16"/>
        </w:rPr>
      </w:pPr>
    </w:p>
    <w:p w:rsidR="00384A92" w:rsidRDefault="00384A92">
      <w:pPr>
        <w:widowControl/>
        <w:suppressAutoHyphens w:val="0"/>
        <w:rPr>
          <w:rFonts w:ascii="Arial" w:hAnsi="Arial" w:cs="Arial"/>
          <w:sz w:val="16"/>
          <w:szCs w:val="16"/>
        </w:rPr>
      </w:pPr>
    </w:p>
    <w:p w:rsidR="00384A92" w:rsidRPr="00E65F66" w:rsidRDefault="00384A92">
      <w:pPr>
        <w:widowControl/>
        <w:suppressAutoHyphens w:val="0"/>
        <w:rPr>
          <w:rFonts w:ascii="Arial" w:hAnsi="Arial" w:cs="Arial"/>
          <w:sz w:val="16"/>
          <w:szCs w:val="16"/>
        </w:rPr>
      </w:pPr>
    </w:p>
    <w:p w:rsidR="00CD3E72" w:rsidRDefault="007D3BBB" w:rsidP="00CD3E72">
      <w:pPr>
        <w:pBdr>
          <w:top w:val="single" w:sz="4" w:space="1" w:color="000000"/>
          <w:left w:val="single" w:sz="4" w:space="4" w:color="000000"/>
          <w:bottom w:val="single" w:sz="4" w:space="1" w:color="000000"/>
          <w:right w:val="single" w:sz="4" w:space="4" w:color="000000"/>
        </w:pBdr>
        <w:shd w:val="clear" w:color="auto" w:fill="BFBFBF"/>
        <w:spacing w:line="360" w:lineRule="auto"/>
        <w:jc w:val="center"/>
        <w:rPr>
          <w:rFonts w:ascii="Arial" w:hAnsi="Arial" w:cs="Arial"/>
          <w:b/>
          <w:sz w:val="22"/>
          <w:szCs w:val="22"/>
        </w:rPr>
      </w:pPr>
      <w:r w:rsidRPr="00BB69F6">
        <w:rPr>
          <w:rFonts w:ascii="Arial" w:hAnsi="Arial" w:cs="Arial"/>
          <w:b/>
          <w:sz w:val="22"/>
          <w:szCs w:val="22"/>
        </w:rPr>
        <w:t>DOSSIER 2</w:t>
      </w:r>
      <w:r w:rsidR="00B91200">
        <w:rPr>
          <w:rFonts w:ascii="Arial" w:hAnsi="Arial" w:cs="Arial"/>
          <w:b/>
          <w:sz w:val="22"/>
          <w:szCs w:val="22"/>
        </w:rPr>
        <w:t xml:space="preserve"> : </w:t>
      </w:r>
      <w:r w:rsidR="00A01A1F">
        <w:rPr>
          <w:rFonts w:ascii="Arial" w:hAnsi="Arial" w:cs="Arial"/>
          <w:b/>
          <w:sz w:val="22"/>
          <w:szCs w:val="22"/>
        </w:rPr>
        <w:t>Réorganisation du travail</w:t>
      </w:r>
    </w:p>
    <w:p w:rsidR="00263F61" w:rsidRPr="00BB69F6" w:rsidRDefault="00263F61" w:rsidP="00CD3E72">
      <w:pPr>
        <w:pBdr>
          <w:top w:val="single" w:sz="4" w:space="1" w:color="000000"/>
          <w:left w:val="single" w:sz="4" w:space="4" w:color="000000"/>
          <w:bottom w:val="single" w:sz="4" w:space="1" w:color="000000"/>
          <w:right w:val="single" w:sz="4" w:space="4" w:color="000000"/>
        </w:pBdr>
        <w:shd w:val="clear" w:color="auto" w:fill="BFBFBF"/>
        <w:spacing w:line="360" w:lineRule="auto"/>
        <w:jc w:val="center"/>
        <w:rPr>
          <w:rFonts w:ascii="Arial" w:hAnsi="Arial" w:cs="Arial"/>
          <w:b/>
          <w:sz w:val="22"/>
          <w:szCs w:val="22"/>
        </w:rPr>
      </w:pPr>
      <w:r>
        <w:rPr>
          <w:rFonts w:ascii="Arial" w:hAnsi="Arial" w:cs="Arial"/>
          <w:b/>
          <w:sz w:val="22"/>
          <w:szCs w:val="22"/>
        </w:rPr>
        <w:t>Annexe</w:t>
      </w:r>
      <w:r w:rsidR="005B3893">
        <w:rPr>
          <w:rFonts w:ascii="Arial" w:hAnsi="Arial" w:cs="Arial"/>
          <w:b/>
          <w:sz w:val="22"/>
          <w:szCs w:val="22"/>
        </w:rPr>
        <w:t>s</w:t>
      </w:r>
      <w:r w:rsidR="00EC52C1">
        <w:rPr>
          <w:rFonts w:ascii="Arial" w:hAnsi="Arial" w:cs="Arial"/>
          <w:b/>
          <w:sz w:val="22"/>
          <w:szCs w:val="22"/>
        </w:rPr>
        <w:t xml:space="preserve"> </w:t>
      </w:r>
      <w:r w:rsidR="005B3893">
        <w:rPr>
          <w:rFonts w:ascii="Arial" w:hAnsi="Arial" w:cs="Arial"/>
          <w:b/>
          <w:sz w:val="22"/>
          <w:szCs w:val="22"/>
        </w:rPr>
        <w:t>1,</w:t>
      </w:r>
      <w:r w:rsidR="00EC52C1">
        <w:rPr>
          <w:rFonts w:ascii="Arial" w:hAnsi="Arial" w:cs="Arial"/>
          <w:b/>
          <w:sz w:val="22"/>
          <w:szCs w:val="22"/>
        </w:rPr>
        <w:t xml:space="preserve"> </w:t>
      </w:r>
      <w:r w:rsidR="005B3893">
        <w:rPr>
          <w:rFonts w:ascii="Arial" w:hAnsi="Arial" w:cs="Arial"/>
          <w:b/>
          <w:sz w:val="22"/>
          <w:szCs w:val="22"/>
        </w:rPr>
        <w:t>2,</w:t>
      </w:r>
      <w:r w:rsidR="00EC52C1">
        <w:rPr>
          <w:rFonts w:ascii="Arial" w:hAnsi="Arial" w:cs="Arial"/>
          <w:b/>
          <w:sz w:val="22"/>
          <w:szCs w:val="22"/>
        </w:rPr>
        <w:t xml:space="preserve"> </w:t>
      </w:r>
      <w:r>
        <w:rPr>
          <w:rFonts w:ascii="Arial" w:hAnsi="Arial" w:cs="Arial"/>
          <w:b/>
          <w:sz w:val="22"/>
          <w:szCs w:val="22"/>
        </w:rPr>
        <w:t xml:space="preserve">7 </w:t>
      </w:r>
      <w:r w:rsidR="005B3893">
        <w:rPr>
          <w:rFonts w:ascii="Arial" w:hAnsi="Arial" w:cs="Arial"/>
          <w:b/>
          <w:sz w:val="22"/>
          <w:szCs w:val="22"/>
        </w:rPr>
        <w:t>et</w:t>
      </w:r>
      <w:r>
        <w:rPr>
          <w:rFonts w:ascii="Arial" w:hAnsi="Arial" w:cs="Arial"/>
          <w:b/>
          <w:sz w:val="22"/>
          <w:szCs w:val="22"/>
        </w:rPr>
        <w:t xml:space="preserve"> 8</w:t>
      </w:r>
    </w:p>
    <w:p w:rsidR="00CD3E72" w:rsidRDefault="00CD3E72" w:rsidP="009B4E09">
      <w:pPr>
        <w:jc w:val="both"/>
        <w:rPr>
          <w:rFonts w:ascii="Arial" w:hAnsi="Arial" w:cs="Arial"/>
        </w:rPr>
      </w:pPr>
    </w:p>
    <w:p w:rsidR="00CD3E72" w:rsidRDefault="006E2121" w:rsidP="006E2121">
      <w:pPr>
        <w:spacing w:line="360" w:lineRule="auto"/>
        <w:jc w:val="both"/>
        <w:rPr>
          <w:rFonts w:ascii="Arial" w:hAnsi="Arial" w:cs="Arial"/>
          <w:sz w:val="22"/>
          <w:szCs w:val="22"/>
        </w:rPr>
      </w:pPr>
      <w:r>
        <w:rPr>
          <w:rFonts w:ascii="Arial" w:hAnsi="Arial" w:cs="Arial"/>
          <w:sz w:val="22"/>
          <w:szCs w:val="22"/>
        </w:rPr>
        <w:t xml:space="preserve">La nouvelle trieuse, en plus d’accroître les capacités de </w:t>
      </w:r>
      <w:r w:rsidR="00193989">
        <w:rPr>
          <w:rFonts w:ascii="Arial" w:hAnsi="Arial" w:cs="Arial"/>
          <w:sz w:val="22"/>
          <w:szCs w:val="22"/>
        </w:rPr>
        <w:t>traitement</w:t>
      </w:r>
      <w:r>
        <w:rPr>
          <w:rFonts w:ascii="Arial" w:hAnsi="Arial" w:cs="Arial"/>
          <w:sz w:val="22"/>
          <w:szCs w:val="22"/>
        </w:rPr>
        <w:t>, modifie</w:t>
      </w:r>
      <w:r w:rsidR="0036793D">
        <w:rPr>
          <w:rFonts w:ascii="Arial" w:hAnsi="Arial" w:cs="Arial"/>
          <w:sz w:val="22"/>
          <w:szCs w:val="22"/>
        </w:rPr>
        <w:t>rait</w:t>
      </w:r>
      <w:r>
        <w:rPr>
          <w:rFonts w:ascii="Arial" w:hAnsi="Arial" w:cs="Arial"/>
          <w:sz w:val="22"/>
          <w:szCs w:val="22"/>
        </w:rPr>
        <w:t xml:space="preserve"> les conditions de travail et </w:t>
      </w:r>
      <w:r w:rsidR="00DE17C7">
        <w:rPr>
          <w:rFonts w:ascii="Arial" w:hAnsi="Arial" w:cs="Arial"/>
          <w:sz w:val="22"/>
          <w:szCs w:val="22"/>
        </w:rPr>
        <w:t>l’activité</w:t>
      </w:r>
      <w:r>
        <w:rPr>
          <w:rFonts w:ascii="Arial" w:hAnsi="Arial" w:cs="Arial"/>
          <w:sz w:val="22"/>
          <w:szCs w:val="22"/>
        </w:rPr>
        <w:t xml:space="preserve"> de </w:t>
      </w:r>
      <w:r w:rsidR="00193989">
        <w:rPr>
          <w:rFonts w:ascii="Arial" w:hAnsi="Arial" w:cs="Arial"/>
          <w:sz w:val="22"/>
          <w:szCs w:val="22"/>
        </w:rPr>
        <w:t xml:space="preserve">traitement </w:t>
      </w:r>
      <w:r w:rsidR="0036793D">
        <w:rPr>
          <w:rFonts w:ascii="Arial" w:hAnsi="Arial" w:cs="Arial"/>
          <w:sz w:val="22"/>
          <w:szCs w:val="22"/>
        </w:rPr>
        <w:t>dans la phase « </w:t>
      </w:r>
      <w:proofErr w:type="spellStart"/>
      <w:r>
        <w:rPr>
          <w:rFonts w:ascii="Arial" w:hAnsi="Arial" w:cs="Arial"/>
          <w:sz w:val="22"/>
          <w:szCs w:val="22"/>
        </w:rPr>
        <w:t>visitage</w:t>
      </w:r>
      <w:proofErr w:type="spellEnd"/>
      <w:r w:rsidR="0036793D">
        <w:rPr>
          <w:rFonts w:ascii="Arial" w:hAnsi="Arial" w:cs="Arial"/>
          <w:sz w:val="22"/>
          <w:szCs w:val="22"/>
        </w:rPr>
        <w:t> »</w:t>
      </w:r>
      <w:r>
        <w:rPr>
          <w:rFonts w:ascii="Arial" w:hAnsi="Arial" w:cs="Arial"/>
          <w:sz w:val="22"/>
          <w:szCs w:val="22"/>
        </w:rPr>
        <w:t xml:space="preserve"> en automatisant le contrôle des vêtements de travail.</w:t>
      </w:r>
    </w:p>
    <w:p w:rsidR="00BF0E84" w:rsidRPr="002207B9" w:rsidRDefault="00BF0E84" w:rsidP="006E2121">
      <w:pPr>
        <w:spacing w:line="360" w:lineRule="auto"/>
        <w:jc w:val="both"/>
        <w:rPr>
          <w:rFonts w:ascii="Arial" w:hAnsi="Arial" w:cs="Arial"/>
          <w:sz w:val="16"/>
          <w:szCs w:val="16"/>
        </w:rPr>
      </w:pPr>
    </w:p>
    <w:p w:rsidR="006E2121" w:rsidRDefault="0081776A" w:rsidP="006E2121">
      <w:pPr>
        <w:spacing w:line="360" w:lineRule="auto"/>
        <w:jc w:val="both"/>
        <w:rPr>
          <w:rFonts w:ascii="Arial" w:hAnsi="Arial" w:cs="Arial"/>
          <w:sz w:val="22"/>
          <w:szCs w:val="22"/>
        </w:rPr>
      </w:pPr>
      <w:r>
        <w:rPr>
          <w:rFonts w:ascii="Arial" w:hAnsi="Arial" w:cs="Arial"/>
          <w:sz w:val="22"/>
          <w:szCs w:val="22"/>
        </w:rPr>
        <w:t>Dominique</w:t>
      </w:r>
      <w:r w:rsidR="006E2121">
        <w:rPr>
          <w:rFonts w:ascii="Arial" w:hAnsi="Arial" w:cs="Arial"/>
          <w:sz w:val="22"/>
          <w:szCs w:val="22"/>
        </w:rPr>
        <w:t xml:space="preserve"> </w:t>
      </w:r>
      <w:r w:rsidR="00927C32">
        <w:rPr>
          <w:rFonts w:ascii="Arial" w:hAnsi="Arial" w:cs="Arial"/>
          <w:sz w:val="22"/>
          <w:szCs w:val="22"/>
        </w:rPr>
        <w:t>RICHARD</w:t>
      </w:r>
      <w:r w:rsidR="006E2121">
        <w:rPr>
          <w:rFonts w:ascii="Arial" w:hAnsi="Arial" w:cs="Arial"/>
          <w:sz w:val="22"/>
          <w:szCs w:val="22"/>
        </w:rPr>
        <w:t xml:space="preserve"> a la volonté de maintenir l’ensemble du personnel. Elle souhaiterait </w:t>
      </w:r>
      <w:r w:rsidR="00E33860">
        <w:rPr>
          <w:rFonts w:ascii="Arial" w:hAnsi="Arial" w:cs="Arial"/>
          <w:sz w:val="22"/>
          <w:szCs w:val="22"/>
        </w:rPr>
        <w:t>connaître</w:t>
      </w:r>
      <w:r w:rsidR="006E2121">
        <w:rPr>
          <w:rFonts w:ascii="Arial" w:hAnsi="Arial" w:cs="Arial"/>
          <w:sz w:val="22"/>
          <w:szCs w:val="22"/>
        </w:rPr>
        <w:t xml:space="preserve"> de manière très précise </w:t>
      </w:r>
      <w:r w:rsidR="00D06101">
        <w:rPr>
          <w:rFonts w:ascii="Arial" w:hAnsi="Arial" w:cs="Arial"/>
          <w:sz w:val="22"/>
          <w:szCs w:val="22"/>
        </w:rPr>
        <w:t xml:space="preserve">les incidences </w:t>
      </w:r>
      <w:r w:rsidR="005D5CA3">
        <w:rPr>
          <w:rFonts w:ascii="Arial" w:hAnsi="Arial" w:cs="Arial"/>
          <w:sz w:val="22"/>
          <w:szCs w:val="22"/>
        </w:rPr>
        <w:t xml:space="preserve">de l’éventuel investissement </w:t>
      </w:r>
      <w:r w:rsidR="00D06101">
        <w:rPr>
          <w:rFonts w:ascii="Arial" w:hAnsi="Arial" w:cs="Arial"/>
          <w:sz w:val="22"/>
          <w:szCs w:val="22"/>
        </w:rPr>
        <w:t xml:space="preserve">en </w:t>
      </w:r>
      <w:r w:rsidR="005B3893">
        <w:rPr>
          <w:rFonts w:ascii="Arial" w:hAnsi="Arial" w:cs="Arial"/>
          <w:sz w:val="22"/>
          <w:szCs w:val="22"/>
        </w:rPr>
        <w:t>termes</w:t>
      </w:r>
      <w:r w:rsidR="00D06101">
        <w:rPr>
          <w:rFonts w:ascii="Arial" w:hAnsi="Arial" w:cs="Arial"/>
          <w:sz w:val="22"/>
          <w:szCs w:val="22"/>
        </w:rPr>
        <w:t xml:space="preserve"> de réorganisation du travail. Ell</w:t>
      </w:r>
      <w:r w:rsidR="005B3893">
        <w:rPr>
          <w:rFonts w:ascii="Arial" w:hAnsi="Arial" w:cs="Arial"/>
          <w:sz w:val="22"/>
          <w:szCs w:val="22"/>
        </w:rPr>
        <w:t>e attend également que vous soyez force de propositions</w:t>
      </w:r>
      <w:r w:rsidR="00D06101">
        <w:rPr>
          <w:rFonts w:ascii="Arial" w:hAnsi="Arial" w:cs="Arial"/>
          <w:sz w:val="22"/>
          <w:szCs w:val="22"/>
        </w:rPr>
        <w:t>.</w:t>
      </w:r>
    </w:p>
    <w:p w:rsidR="00BF0E84" w:rsidRDefault="00BF0E84" w:rsidP="006E2121">
      <w:pPr>
        <w:spacing w:line="360" w:lineRule="auto"/>
        <w:jc w:val="both"/>
        <w:rPr>
          <w:rFonts w:ascii="Arial" w:hAnsi="Arial" w:cs="Arial"/>
          <w:sz w:val="22"/>
          <w:szCs w:val="22"/>
        </w:rPr>
      </w:pPr>
    </w:p>
    <w:p w:rsidR="00D06101" w:rsidRDefault="00E33860" w:rsidP="006E2121">
      <w:pPr>
        <w:spacing w:line="360" w:lineRule="auto"/>
        <w:jc w:val="both"/>
        <w:rPr>
          <w:rFonts w:ascii="Arial" w:hAnsi="Arial" w:cs="Arial"/>
          <w:sz w:val="22"/>
          <w:szCs w:val="22"/>
        </w:rPr>
      </w:pPr>
      <w:r>
        <w:rPr>
          <w:rFonts w:ascii="Arial" w:hAnsi="Arial" w:cs="Arial"/>
          <w:sz w:val="22"/>
          <w:szCs w:val="22"/>
        </w:rPr>
        <w:lastRenderedPageBreak/>
        <w:t>Pour ce faire, v</w:t>
      </w:r>
      <w:r w:rsidR="00D06101">
        <w:rPr>
          <w:rFonts w:ascii="Arial" w:hAnsi="Arial" w:cs="Arial"/>
          <w:sz w:val="22"/>
          <w:szCs w:val="22"/>
        </w:rPr>
        <w:t xml:space="preserve">ous décidez de rencontrer </w:t>
      </w:r>
      <w:r w:rsidR="00840928">
        <w:rPr>
          <w:rFonts w:ascii="Arial" w:hAnsi="Arial" w:cs="Arial"/>
          <w:sz w:val="22"/>
          <w:szCs w:val="22"/>
        </w:rPr>
        <w:t>Franck</w:t>
      </w:r>
      <w:r w:rsidR="00D06101">
        <w:rPr>
          <w:rFonts w:ascii="Arial" w:hAnsi="Arial" w:cs="Arial"/>
          <w:sz w:val="22"/>
          <w:szCs w:val="22"/>
        </w:rPr>
        <w:t xml:space="preserve"> </w:t>
      </w:r>
      <w:r w:rsidR="00B76648">
        <w:rPr>
          <w:rFonts w:ascii="Arial" w:hAnsi="Arial" w:cs="Arial"/>
          <w:sz w:val="22"/>
          <w:szCs w:val="22"/>
        </w:rPr>
        <w:t>REGARD</w:t>
      </w:r>
      <w:r>
        <w:rPr>
          <w:rFonts w:ascii="Arial" w:hAnsi="Arial" w:cs="Arial"/>
          <w:sz w:val="22"/>
          <w:szCs w:val="22"/>
        </w:rPr>
        <w:t xml:space="preserve">. Ce dernier </w:t>
      </w:r>
      <w:r w:rsidR="00D06101">
        <w:rPr>
          <w:rFonts w:ascii="Arial" w:hAnsi="Arial" w:cs="Arial"/>
          <w:sz w:val="22"/>
          <w:szCs w:val="22"/>
        </w:rPr>
        <w:t xml:space="preserve">a revu </w:t>
      </w:r>
      <w:r w:rsidR="00970A73">
        <w:rPr>
          <w:rFonts w:ascii="Arial" w:hAnsi="Arial" w:cs="Arial"/>
          <w:sz w:val="22"/>
          <w:szCs w:val="22"/>
        </w:rPr>
        <w:t xml:space="preserve">l’organisation </w:t>
      </w:r>
      <w:r w:rsidR="00193989">
        <w:rPr>
          <w:rFonts w:ascii="Arial" w:hAnsi="Arial" w:cs="Arial"/>
          <w:sz w:val="22"/>
          <w:szCs w:val="22"/>
        </w:rPr>
        <w:t>traitement</w:t>
      </w:r>
      <w:r w:rsidR="00D06101">
        <w:rPr>
          <w:rFonts w:ascii="Arial" w:hAnsi="Arial" w:cs="Arial"/>
          <w:sz w:val="22"/>
          <w:szCs w:val="22"/>
        </w:rPr>
        <w:t xml:space="preserve"> et s’est entretenu avec </w:t>
      </w:r>
      <w:r>
        <w:rPr>
          <w:rFonts w:ascii="Arial" w:hAnsi="Arial" w:cs="Arial"/>
          <w:sz w:val="22"/>
          <w:szCs w:val="22"/>
        </w:rPr>
        <w:t>deux salarié</w:t>
      </w:r>
      <w:r w:rsidR="00B53ABD">
        <w:rPr>
          <w:rFonts w:ascii="Arial" w:hAnsi="Arial" w:cs="Arial"/>
          <w:sz w:val="22"/>
          <w:szCs w:val="22"/>
        </w:rPr>
        <w:t>e</w:t>
      </w:r>
      <w:r>
        <w:rPr>
          <w:rFonts w:ascii="Arial" w:hAnsi="Arial" w:cs="Arial"/>
          <w:sz w:val="22"/>
          <w:szCs w:val="22"/>
        </w:rPr>
        <w:t xml:space="preserve">s </w:t>
      </w:r>
      <w:r w:rsidR="00D06101">
        <w:rPr>
          <w:rFonts w:ascii="Arial" w:hAnsi="Arial" w:cs="Arial"/>
          <w:sz w:val="22"/>
          <w:szCs w:val="22"/>
        </w:rPr>
        <w:t xml:space="preserve">actuellement affectées au </w:t>
      </w:r>
      <w:r w:rsidR="00B53ABD">
        <w:rPr>
          <w:rFonts w:ascii="Arial" w:hAnsi="Arial" w:cs="Arial"/>
          <w:sz w:val="22"/>
          <w:szCs w:val="22"/>
        </w:rPr>
        <w:t>« </w:t>
      </w:r>
      <w:proofErr w:type="spellStart"/>
      <w:r w:rsidR="00D06101">
        <w:rPr>
          <w:rFonts w:ascii="Arial" w:hAnsi="Arial" w:cs="Arial"/>
          <w:sz w:val="22"/>
          <w:szCs w:val="22"/>
        </w:rPr>
        <w:t>visitage</w:t>
      </w:r>
      <w:proofErr w:type="spellEnd"/>
      <w:r w:rsidR="00B53ABD">
        <w:rPr>
          <w:rFonts w:ascii="Arial" w:hAnsi="Arial" w:cs="Arial"/>
          <w:sz w:val="22"/>
          <w:szCs w:val="22"/>
        </w:rPr>
        <w:t xml:space="preserve"> » </w:t>
      </w:r>
      <w:r>
        <w:rPr>
          <w:rFonts w:ascii="Arial" w:hAnsi="Arial" w:cs="Arial"/>
          <w:sz w:val="22"/>
          <w:szCs w:val="22"/>
        </w:rPr>
        <w:t xml:space="preserve">: mesdames </w:t>
      </w:r>
      <w:r w:rsidR="00D7529C">
        <w:rPr>
          <w:rFonts w:ascii="Arial" w:hAnsi="Arial" w:cs="Arial"/>
          <w:sz w:val="22"/>
          <w:szCs w:val="22"/>
        </w:rPr>
        <w:t>VIGIER</w:t>
      </w:r>
      <w:r>
        <w:rPr>
          <w:rFonts w:ascii="Arial" w:hAnsi="Arial" w:cs="Arial"/>
          <w:sz w:val="22"/>
          <w:szCs w:val="22"/>
        </w:rPr>
        <w:t xml:space="preserve"> et </w:t>
      </w:r>
      <w:r w:rsidR="00D7529C">
        <w:rPr>
          <w:rFonts w:ascii="Arial" w:hAnsi="Arial" w:cs="Arial"/>
          <w:sz w:val="22"/>
          <w:szCs w:val="22"/>
        </w:rPr>
        <w:t>MUSSO</w:t>
      </w:r>
      <w:r w:rsidR="005B3893">
        <w:rPr>
          <w:rFonts w:ascii="Arial" w:hAnsi="Arial" w:cs="Arial"/>
          <w:sz w:val="22"/>
          <w:szCs w:val="22"/>
        </w:rPr>
        <w:t>.</w:t>
      </w:r>
    </w:p>
    <w:p w:rsidR="006E2121" w:rsidRDefault="006E2121" w:rsidP="006E2121">
      <w:pPr>
        <w:spacing w:line="360" w:lineRule="auto"/>
        <w:jc w:val="both"/>
        <w:rPr>
          <w:rFonts w:ascii="Arial" w:hAnsi="Arial" w:cs="Arial"/>
          <w:sz w:val="22"/>
          <w:szCs w:val="22"/>
        </w:rPr>
      </w:pPr>
    </w:p>
    <w:p w:rsidR="00CD3E72" w:rsidRPr="005B3893" w:rsidRDefault="0081776A" w:rsidP="00BE763C">
      <w:pPr>
        <w:pBdr>
          <w:top w:val="single" w:sz="4" w:space="1" w:color="auto"/>
          <w:left w:val="single" w:sz="4" w:space="4" w:color="auto"/>
          <w:bottom w:val="single" w:sz="4" w:space="1" w:color="auto"/>
          <w:right w:val="single" w:sz="4" w:space="4" w:color="auto"/>
        </w:pBdr>
        <w:rPr>
          <w:rFonts w:ascii="Arial" w:hAnsi="Arial" w:cs="Arial"/>
          <w:b/>
          <w:i/>
          <w:sz w:val="22"/>
          <w:szCs w:val="22"/>
        </w:rPr>
      </w:pPr>
      <w:r>
        <w:rPr>
          <w:rFonts w:ascii="Arial" w:hAnsi="Arial" w:cs="Arial"/>
          <w:b/>
          <w:i/>
          <w:sz w:val="22"/>
          <w:szCs w:val="22"/>
        </w:rPr>
        <w:t>Il vous est demandé de</w:t>
      </w:r>
      <w:r w:rsidR="003F455E" w:rsidRPr="005B3893">
        <w:rPr>
          <w:rFonts w:ascii="Arial" w:hAnsi="Arial" w:cs="Arial"/>
          <w:b/>
          <w:i/>
          <w:sz w:val="22"/>
          <w:szCs w:val="22"/>
        </w:rPr>
        <w:t> :</w:t>
      </w:r>
    </w:p>
    <w:p w:rsidR="009B4E09" w:rsidRPr="005B3893" w:rsidRDefault="009B4E09" w:rsidP="009B4E09">
      <w:pPr>
        <w:pBdr>
          <w:top w:val="single" w:sz="4" w:space="1" w:color="auto"/>
          <w:left w:val="single" w:sz="4" w:space="4" w:color="auto"/>
          <w:bottom w:val="single" w:sz="4" w:space="1" w:color="auto"/>
          <w:right w:val="single" w:sz="4" w:space="4" w:color="auto"/>
        </w:pBdr>
        <w:rPr>
          <w:rFonts w:ascii="Arial" w:hAnsi="Arial" w:cs="Arial"/>
          <w:b/>
          <w:i/>
          <w:sz w:val="22"/>
          <w:szCs w:val="22"/>
        </w:rPr>
      </w:pPr>
    </w:p>
    <w:p w:rsidR="009B4E09" w:rsidRPr="005B3893" w:rsidRDefault="00CD3E72" w:rsidP="009B4E09">
      <w:pPr>
        <w:pStyle w:val="msolistparagraph0"/>
        <w:pBdr>
          <w:top w:val="single" w:sz="4" w:space="1" w:color="auto"/>
          <w:left w:val="single" w:sz="4" w:space="4" w:color="auto"/>
          <w:bottom w:val="single" w:sz="4" w:space="1" w:color="auto"/>
          <w:right w:val="single" w:sz="4" w:space="4" w:color="auto"/>
        </w:pBdr>
        <w:ind w:left="0"/>
        <w:jc w:val="both"/>
        <w:rPr>
          <w:rFonts w:ascii="Arial" w:hAnsi="Arial" w:cs="Arial"/>
          <w:b/>
          <w:i/>
        </w:rPr>
      </w:pPr>
      <w:r w:rsidRPr="005B3893">
        <w:rPr>
          <w:rFonts w:ascii="Arial" w:hAnsi="Arial" w:cs="Arial"/>
          <w:b/>
          <w:i/>
        </w:rPr>
        <w:t>2.1</w:t>
      </w:r>
      <w:r w:rsidR="00C7258A">
        <w:rPr>
          <w:rFonts w:ascii="Arial" w:hAnsi="Arial" w:cs="Arial"/>
          <w:b/>
          <w:i/>
        </w:rPr>
        <w:t>.</w:t>
      </w:r>
      <w:r w:rsidR="0081776A">
        <w:rPr>
          <w:rFonts w:ascii="Arial" w:hAnsi="Arial" w:cs="Arial"/>
          <w:b/>
          <w:i/>
        </w:rPr>
        <w:tab/>
      </w:r>
      <w:r w:rsidR="00D06101" w:rsidRPr="005B3893">
        <w:rPr>
          <w:rFonts w:ascii="Arial" w:hAnsi="Arial" w:cs="Arial"/>
          <w:b/>
          <w:i/>
        </w:rPr>
        <w:t xml:space="preserve">Communiquer à </w:t>
      </w:r>
      <w:r w:rsidR="0081776A">
        <w:rPr>
          <w:rFonts w:ascii="Arial" w:hAnsi="Arial" w:cs="Arial"/>
          <w:b/>
          <w:i/>
        </w:rPr>
        <w:t>Dominique</w:t>
      </w:r>
      <w:r w:rsidR="00D06101" w:rsidRPr="005B3893">
        <w:rPr>
          <w:rFonts w:ascii="Arial" w:hAnsi="Arial" w:cs="Arial"/>
          <w:b/>
          <w:i/>
        </w:rPr>
        <w:t xml:space="preserve"> </w:t>
      </w:r>
      <w:r w:rsidR="00927C32">
        <w:rPr>
          <w:rFonts w:ascii="Arial" w:hAnsi="Arial" w:cs="Arial"/>
          <w:b/>
          <w:i/>
        </w:rPr>
        <w:t>RICHARD</w:t>
      </w:r>
      <w:r w:rsidR="00D06101" w:rsidRPr="005B3893">
        <w:rPr>
          <w:rFonts w:ascii="Arial" w:hAnsi="Arial" w:cs="Arial"/>
          <w:b/>
          <w:i/>
        </w:rPr>
        <w:t xml:space="preserve"> votre analyse et vos propositions.</w:t>
      </w:r>
    </w:p>
    <w:p w:rsidR="000F5704" w:rsidRPr="00AC0CD6" w:rsidRDefault="000F5704" w:rsidP="009B4E09">
      <w:pPr>
        <w:pStyle w:val="msolistparagraph0"/>
        <w:pBdr>
          <w:top w:val="single" w:sz="4" w:space="1" w:color="auto"/>
          <w:left w:val="single" w:sz="4" w:space="4" w:color="auto"/>
          <w:bottom w:val="single" w:sz="4" w:space="1" w:color="auto"/>
          <w:right w:val="single" w:sz="4" w:space="4" w:color="auto"/>
        </w:pBdr>
        <w:ind w:left="0"/>
        <w:jc w:val="both"/>
        <w:rPr>
          <w:rFonts w:ascii="Arial" w:hAnsi="Arial" w:cs="Arial"/>
          <w:b/>
          <w:i/>
          <w:sz w:val="16"/>
          <w:szCs w:val="16"/>
        </w:rPr>
      </w:pPr>
    </w:p>
    <w:p w:rsidR="009B4E09" w:rsidRPr="005B3893" w:rsidRDefault="009B4E09" w:rsidP="009B4E09">
      <w:pPr>
        <w:pStyle w:val="msolistparagraph0"/>
        <w:pBdr>
          <w:top w:val="single" w:sz="4" w:space="1" w:color="auto"/>
          <w:left w:val="single" w:sz="4" w:space="4" w:color="auto"/>
          <w:bottom w:val="single" w:sz="4" w:space="1" w:color="auto"/>
          <w:right w:val="single" w:sz="4" w:space="4" w:color="auto"/>
        </w:pBdr>
        <w:ind w:left="0"/>
        <w:jc w:val="both"/>
        <w:rPr>
          <w:rFonts w:ascii="Arial" w:hAnsi="Arial" w:cs="Arial"/>
          <w:b/>
          <w:i/>
        </w:rPr>
      </w:pPr>
      <w:r w:rsidRPr="005B3893">
        <w:rPr>
          <w:rFonts w:ascii="Arial" w:hAnsi="Arial" w:cs="Arial"/>
          <w:b/>
          <w:i/>
        </w:rPr>
        <w:t>2.2</w:t>
      </w:r>
      <w:r w:rsidR="00C7258A">
        <w:rPr>
          <w:rFonts w:ascii="Arial" w:hAnsi="Arial" w:cs="Arial"/>
          <w:b/>
          <w:i/>
        </w:rPr>
        <w:t>.</w:t>
      </w:r>
      <w:r w:rsidR="0081776A">
        <w:rPr>
          <w:rFonts w:ascii="Arial" w:hAnsi="Arial" w:cs="Arial"/>
          <w:b/>
          <w:i/>
        </w:rPr>
        <w:tab/>
      </w:r>
      <w:r w:rsidRPr="005B3893">
        <w:rPr>
          <w:rFonts w:ascii="Arial" w:hAnsi="Arial" w:cs="Arial"/>
          <w:b/>
          <w:i/>
        </w:rPr>
        <w:t xml:space="preserve">Concevoir un document </w:t>
      </w:r>
      <w:r w:rsidR="00B53ABD">
        <w:rPr>
          <w:rFonts w:ascii="Arial" w:hAnsi="Arial" w:cs="Arial"/>
          <w:b/>
          <w:i/>
        </w:rPr>
        <w:t>présentant</w:t>
      </w:r>
      <w:r w:rsidRPr="005B3893">
        <w:rPr>
          <w:rFonts w:ascii="Arial" w:hAnsi="Arial" w:cs="Arial"/>
          <w:b/>
          <w:i/>
        </w:rPr>
        <w:t xml:space="preserve"> le nouveau poste d’agent de production polyvalent.</w:t>
      </w:r>
    </w:p>
    <w:p w:rsidR="00CD3E72" w:rsidRDefault="00CD3E72" w:rsidP="00CD3E72">
      <w:pPr>
        <w:rPr>
          <w:rFonts w:ascii="Arial" w:hAnsi="Arial" w:cs="Arial"/>
          <w:sz w:val="22"/>
          <w:szCs w:val="22"/>
        </w:rPr>
      </w:pPr>
    </w:p>
    <w:p w:rsidR="00384A92" w:rsidRDefault="00384A92" w:rsidP="00CD3E72">
      <w:pPr>
        <w:rPr>
          <w:rFonts w:ascii="Arial" w:hAnsi="Arial" w:cs="Arial"/>
          <w:sz w:val="22"/>
          <w:szCs w:val="22"/>
        </w:rPr>
      </w:pPr>
    </w:p>
    <w:p w:rsidR="00384A92" w:rsidRPr="00CD3E72" w:rsidRDefault="00384A92" w:rsidP="00CD3E72">
      <w:pPr>
        <w:rPr>
          <w:rFonts w:ascii="Arial" w:hAnsi="Arial" w:cs="Arial"/>
          <w:sz w:val="22"/>
          <w:szCs w:val="22"/>
        </w:rPr>
      </w:pPr>
    </w:p>
    <w:p w:rsidR="00B736CB" w:rsidRDefault="00B736CB" w:rsidP="00E7390C">
      <w:pPr>
        <w:spacing w:line="360" w:lineRule="auto"/>
        <w:jc w:val="both"/>
        <w:rPr>
          <w:rFonts w:ascii="Arial" w:hAnsi="Arial" w:cs="Arial"/>
          <w:sz w:val="22"/>
          <w:szCs w:val="22"/>
        </w:rPr>
      </w:pPr>
    </w:p>
    <w:p w:rsidR="00B736CB" w:rsidRDefault="00B736CB" w:rsidP="008D46DE">
      <w:pPr>
        <w:pBdr>
          <w:top w:val="single" w:sz="4" w:space="1" w:color="auto"/>
          <w:left w:val="single" w:sz="4" w:space="4" w:color="auto"/>
          <w:bottom w:val="single" w:sz="4" w:space="1" w:color="auto"/>
          <w:right w:val="single" w:sz="4" w:space="4" w:color="auto"/>
        </w:pBdr>
        <w:shd w:val="clear" w:color="auto" w:fill="BFBFBF"/>
        <w:spacing w:line="360" w:lineRule="auto"/>
        <w:jc w:val="center"/>
        <w:rPr>
          <w:rFonts w:ascii="Arial" w:hAnsi="Arial" w:cs="Arial"/>
          <w:b/>
          <w:sz w:val="22"/>
          <w:szCs w:val="22"/>
        </w:rPr>
      </w:pPr>
      <w:r w:rsidRPr="008D46DE">
        <w:rPr>
          <w:rFonts w:ascii="Arial" w:hAnsi="Arial" w:cs="Arial"/>
          <w:b/>
          <w:sz w:val="22"/>
          <w:szCs w:val="22"/>
        </w:rPr>
        <w:t>DOSSIER 3</w:t>
      </w:r>
      <w:r w:rsidR="00B91200">
        <w:rPr>
          <w:rFonts w:ascii="Arial" w:hAnsi="Arial" w:cs="Arial"/>
          <w:b/>
          <w:sz w:val="22"/>
          <w:szCs w:val="22"/>
        </w:rPr>
        <w:t xml:space="preserve"> : </w:t>
      </w:r>
      <w:r w:rsidR="00263F61">
        <w:rPr>
          <w:rFonts w:ascii="Arial" w:hAnsi="Arial" w:cs="Arial"/>
          <w:b/>
          <w:sz w:val="22"/>
          <w:szCs w:val="22"/>
        </w:rPr>
        <w:t>Organisation des tournées de collecte et de l</w:t>
      </w:r>
      <w:r w:rsidR="008D46DE" w:rsidRPr="008D46DE">
        <w:rPr>
          <w:rFonts w:ascii="Arial" w:hAnsi="Arial" w:cs="Arial"/>
          <w:b/>
          <w:sz w:val="22"/>
          <w:szCs w:val="22"/>
        </w:rPr>
        <w:t>ivraison des vêtements</w:t>
      </w:r>
      <w:r w:rsidR="001E2F06">
        <w:rPr>
          <w:rFonts w:ascii="Arial" w:hAnsi="Arial" w:cs="Arial"/>
          <w:b/>
          <w:sz w:val="22"/>
          <w:szCs w:val="22"/>
        </w:rPr>
        <w:t xml:space="preserve"> de travail</w:t>
      </w:r>
    </w:p>
    <w:p w:rsidR="005B3893" w:rsidRPr="008D46DE" w:rsidRDefault="005B3893" w:rsidP="008D46DE">
      <w:pPr>
        <w:pBdr>
          <w:top w:val="single" w:sz="4" w:space="1" w:color="auto"/>
          <w:left w:val="single" w:sz="4" w:space="4" w:color="auto"/>
          <w:bottom w:val="single" w:sz="4" w:space="1" w:color="auto"/>
          <w:right w:val="single" w:sz="4" w:space="4" w:color="auto"/>
        </w:pBdr>
        <w:shd w:val="clear" w:color="auto" w:fill="BFBFBF"/>
        <w:spacing w:line="360" w:lineRule="auto"/>
        <w:jc w:val="center"/>
        <w:rPr>
          <w:rFonts w:ascii="Arial" w:hAnsi="Arial" w:cs="Arial"/>
          <w:b/>
          <w:sz w:val="22"/>
          <w:szCs w:val="22"/>
        </w:rPr>
      </w:pPr>
      <w:r>
        <w:rPr>
          <w:rFonts w:ascii="Arial" w:hAnsi="Arial" w:cs="Arial"/>
          <w:b/>
          <w:sz w:val="22"/>
          <w:szCs w:val="22"/>
        </w:rPr>
        <w:t>Annexe 9</w:t>
      </w:r>
    </w:p>
    <w:p w:rsidR="003A7934" w:rsidRDefault="003A7934" w:rsidP="00BE763C">
      <w:pPr>
        <w:widowControl/>
        <w:suppressAutoHyphens w:val="0"/>
        <w:autoSpaceDE w:val="0"/>
        <w:autoSpaceDN w:val="0"/>
        <w:adjustRightInd w:val="0"/>
        <w:spacing w:line="360" w:lineRule="auto"/>
        <w:rPr>
          <w:rFonts w:ascii="Arial" w:hAnsi="Arial" w:cs="Arial"/>
          <w:sz w:val="22"/>
          <w:szCs w:val="22"/>
          <w:lang w:eastAsia="fr-FR"/>
        </w:rPr>
      </w:pPr>
    </w:p>
    <w:p w:rsidR="005D5CA3" w:rsidRDefault="001A3026" w:rsidP="005D5CA3">
      <w:pPr>
        <w:spacing w:line="360" w:lineRule="auto"/>
        <w:jc w:val="both"/>
        <w:rPr>
          <w:rFonts w:ascii="Arial" w:hAnsi="Arial" w:cs="Arial"/>
          <w:sz w:val="22"/>
          <w:szCs w:val="22"/>
        </w:rPr>
      </w:pPr>
      <w:r>
        <w:rPr>
          <w:rFonts w:ascii="Arial" w:hAnsi="Arial" w:cs="Arial"/>
          <w:sz w:val="22"/>
          <w:szCs w:val="22"/>
        </w:rPr>
        <w:t>La nouvelle trieuse a permis d’accroître la</w:t>
      </w:r>
      <w:r w:rsidR="00BE763C">
        <w:rPr>
          <w:rFonts w:ascii="Arial" w:hAnsi="Arial" w:cs="Arial"/>
          <w:sz w:val="22"/>
          <w:szCs w:val="22"/>
        </w:rPr>
        <w:t xml:space="preserve"> capacité de </w:t>
      </w:r>
      <w:r w:rsidR="00193989">
        <w:rPr>
          <w:rFonts w:ascii="Arial" w:hAnsi="Arial" w:cs="Arial"/>
          <w:sz w:val="22"/>
          <w:szCs w:val="22"/>
        </w:rPr>
        <w:t>traitement</w:t>
      </w:r>
      <w:r w:rsidR="00BE763C">
        <w:rPr>
          <w:rFonts w:ascii="Arial" w:hAnsi="Arial" w:cs="Arial"/>
          <w:sz w:val="22"/>
          <w:szCs w:val="22"/>
        </w:rPr>
        <w:t xml:space="preserve"> </w:t>
      </w:r>
      <w:r>
        <w:rPr>
          <w:rFonts w:ascii="Arial" w:hAnsi="Arial" w:cs="Arial"/>
          <w:sz w:val="22"/>
          <w:szCs w:val="22"/>
        </w:rPr>
        <w:t xml:space="preserve">et </w:t>
      </w:r>
      <w:r w:rsidR="00D65299">
        <w:rPr>
          <w:rFonts w:ascii="Arial" w:hAnsi="Arial" w:cs="Arial"/>
          <w:sz w:val="22"/>
          <w:szCs w:val="22"/>
        </w:rPr>
        <w:t>a permis</w:t>
      </w:r>
      <w:r w:rsidR="00BE763C">
        <w:rPr>
          <w:rFonts w:ascii="Arial" w:hAnsi="Arial" w:cs="Arial"/>
          <w:sz w:val="22"/>
          <w:szCs w:val="22"/>
        </w:rPr>
        <w:t xml:space="preserve"> de satisfaire de nouveaux clients</w:t>
      </w:r>
      <w:r w:rsidR="00D65299">
        <w:rPr>
          <w:rFonts w:ascii="Arial" w:hAnsi="Arial" w:cs="Arial"/>
          <w:sz w:val="22"/>
          <w:szCs w:val="22"/>
        </w:rPr>
        <w:t xml:space="preserve"> sur </w:t>
      </w:r>
      <w:r w:rsidR="00BE763C">
        <w:rPr>
          <w:rFonts w:ascii="Arial" w:hAnsi="Arial" w:cs="Arial"/>
          <w:sz w:val="22"/>
          <w:szCs w:val="22"/>
        </w:rPr>
        <w:t xml:space="preserve">la </w:t>
      </w:r>
      <w:r w:rsidR="00D65299">
        <w:rPr>
          <w:rFonts w:ascii="Arial" w:hAnsi="Arial" w:cs="Arial"/>
          <w:sz w:val="22"/>
          <w:szCs w:val="22"/>
        </w:rPr>
        <w:t xml:space="preserve">région de Bordeaux où la </w:t>
      </w:r>
      <w:r w:rsidR="00BE763C">
        <w:rPr>
          <w:rFonts w:ascii="Arial" w:hAnsi="Arial" w:cs="Arial"/>
          <w:sz w:val="22"/>
          <w:szCs w:val="22"/>
        </w:rPr>
        <w:t>demande est forte</w:t>
      </w:r>
      <w:r>
        <w:rPr>
          <w:rFonts w:ascii="Arial" w:hAnsi="Arial" w:cs="Arial"/>
          <w:sz w:val="22"/>
          <w:szCs w:val="22"/>
        </w:rPr>
        <w:t xml:space="preserve">. </w:t>
      </w:r>
    </w:p>
    <w:p w:rsidR="005D5CA3" w:rsidRDefault="005D5CA3" w:rsidP="005D5CA3">
      <w:pPr>
        <w:spacing w:line="360" w:lineRule="auto"/>
        <w:jc w:val="both"/>
        <w:rPr>
          <w:rFonts w:ascii="Arial" w:hAnsi="Arial" w:cs="Arial"/>
          <w:sz w:val="22"/>
          <w:szCs w:val="22"/>
        </w:rPr>
      </w:pPr>
    </w:p>
    <w:p w:rsidR="005D5CA3" w:rsidRDefault="00193989" w:rsidP="005D5CA3">
      <w:pPr>
        <w:spacing w:line="360" w:lineRule="auto"/>
        <w:jc w:val="both"/>
        <w:rPr>
          <w:rFonts w:ascii="Arial" w:hAnsi="Arial" w:cs="Arial"/>
          <w:sz w:val="22"/>
          <w:szCs w:val="22"/>
        </w:rPr>
      </w:pPr>
      <w:r>
        <w:rPr>
          <w:rFonts w:ascii="Arial" w:hAnsi="Arial" w:cs="Arial"/>
          <w:sz w:val="22"/>
          <w:szCs w:val="22"/>
        </w:rPr>
        <w:t>À</w:t>
      </w:r>
      <w:r w:rsidR="001A3026">
        <w:rPr>
          <w:rFonts w:ascii="Arial" w:hAnsi="Arial" w:cs="Arial"/>
          <w:sz w:val="22"/>
          <w:szCs w:val="22"/>
        </w:rPr>
        <w:t xml:space="preserve"> ce titre, Le Cygne assure </w:t>
      </w:r>
      <w:r w:rsidR="00D65299">
        <w:rPr>
          <w:rFonts w:ascii="Arial" w:hAnsi="Arial" w:cs="Arial"/>
          <w:sz w:val="22"/>
          <w:szCs w:val="22"/>
        </w:rPr>
        <w:t xml:space="preserve">l’entretien </w:t>
      </w:r>
      <w:r>
        <w:rPr>
          <w:rFonts w:ascii="Arial" w:hAnsi="Arial" w:cs="Arial"/>
          <w:sz w:val="22"/>
          <w:szCs w:val="22"/>
        </w:rPr>
        <w:t>des vêtements de travail</w:t>
      </w:r>
      <w:r w:rsidR="00D65299">
        <w:rPr>
          <w:rFonts w:ascii="Arial" w:hAnsi="Arial" w:cs="Arial"/>
          <w:sz w:val="22"/>
          <w:szCs w:val="22"/>
        </w:rPr>
        <w:t xml:space="preserve"> d’un nouveau client situé à Libourne (banlieue de Bordeaux)</w:t>
      </w:r>
      <w:r w:rsidR="005D5CA3">
        <w:rPr>
          <w:rFonts w:ascii="Arial" w:hAnsi="Arial" w:cs="Arial"/>
          <w:sz w:val="22"/>
          <w:szCs w:val="22"/>
        </w:rPr>
        <w:t>, ce qui représente une charge supplémentaire en termes de collecte et de distribution de vêtements.</w:t>
      </w:r>
    </w:p>
    <w:p w:rsidR="005D5CA3" w:rsidRDefault="005D5CA3" w:rsidP="005D5CA3">
      <w:pPr>
        <w:spacing w:line="360" w:lineRule="auto"/>
        <w:jc w:val="both"/>
        <w:rPr>
          <w:rFonts w:ascii="Arial" w:hAnsi="Arial" w:cs="Arial"/>
          <w:sz w:val="22"/>
          <w:szCs w:val="22"/>
        </w:rPr>
      </w:pPr>
    </w:p>
    <w:p w:rsidR="00D65299" w:rsidRDefault="00D65299" w:rsidP="005D5CA3">
      <w:pPr>
        <w:spacing w:line="360" w:lineRule="auto"/>
        <w:jc w:val="both"/>
        <w:rPr>
          <w:rFonts w:ascii="Arial" w:hAnsi="Arial" w:cs="Arial"/>
          <w:sz w:val="22"/>
          <w:szCs w:val="22"/>
        </w:rPr>
      </w:pPr>
      <w:r>
        <w:rPr>
          <w:rFonts w:ascii="Arial" w:hAnsi="Arial" w:cs="Arial"/>
          <w:sz w:val="22"/>
          <w:szCs w:val="22"/>
        </w:rPr>
        <w:t xml:space="preserve">Actuellement, </w:t>
      </w:r>
      <w:r w:rsidR="005D5CA3">
        <w:rPr>
          <w:rFonts w:ascii="Arial" w:hAnsi="Arial" w:cs="Arial"/>
          <w:sz w:val="22"/>
          <w:szCs w:val="22"/>
        </w:rPr>
        <w:t xml:space="preserve">Le Cygne </w:t>
      </w:r>
      <w:r w:rsidR="001A3026">
        <w:rPr>
          <w:rFonts w:ascii="Arial" w:hAnsi="Arial" w:cs="Arial"/>
          <w:sz w:val="22"/>
          <w:szCs w:val="22"/>
        </w:rPr>
        <w:t xml:space="preserve">doit </w:t>
      </w:r>
      <w:r>
        <w:rPr>
          <w:rFonts w:ascii="Arial" w:hAnsi="Arial" w:cs="Arial"/>
          <w:sz w:val="22"/>
          <w:szCs w:val="22"/>
        </w:rPr>
        <w:t>faire</w:t>
      </w:r>
      <w:r w:rsidR="00BE763C">
        <w:rPr>
          <w:rFonts w:ascii="Arial" w:hAnsi="Arial" w:cs="Arial"/>
          <w:sz w:val="22"/>
          <w:szCs w:val="22"/>
        </w:rPr>
        <w:t xml:space="preserve"> appel à un sous-traitant, </w:t>
      </w:r>
      <w:r>
        <w:rPr>
          <w:rFonts w:ascii="Arial" w:hAnsi="Arial" w:cs="Arial"/>
          <w:sz w:val="22"/>
          <w:szCs w:val="22"/>
        </w:rPr>
        <w:t xml:space="preserve">pour assurer </w:t>
      </w:r>
      <w:r w:rsidR="005D5CA3">
        <w:rPr>
          <w:rFonts w:ascii="Arial" w:hAnsi="Arial" w:cs="Arial"/>
          <w:sz w:val="22"/>
          <w:szCs w:val="22"/>
        </w:rPr>
        <w:t>une partie des tournées</w:t>
      </w:r>
      <w:r w:rsidR="00EB3F21">
        <w:rPr>
          <w:rFonts w:ascii="Arial" w:hAnsi="Arial" w:cs="Arial"/>
          <w:sz w:val="22"/>
          <w:szCs w:val="22"/>
        </w:rPr>
        <w:t xml:space="preserve"> (ou circuits)</w:t>
      </w:r>
      <w:r w:rsidR="00BE763C">
        <w:rPr>
          <w:rFonts w:ascii="Arial" w:hAnsi="Arial" w:cs="Arial"/>
          <w:sz w:val="22"/>
          <w:szCs w:val="22"/>
        </w:rPr>
        <w:t xml:space="preserve">. </w:t>
      </w:r>
      <w:r w:rsidR="0081776A">
        <w:rPr>
          <w:rFonts w:ascii="Arial" w:hAnsi="Arial" w:cs="Arial"/>
          <w:sz w:val="22"/>
          <w:szCs w:val="22"/>
        </w:rPr>
        <w:t>Dominique</w:t>
      </w:r>
      <w:r>
        <w:rPr>
          <w:rFonts w:ascii="Arial" w:hAnsi="Arial" w:cs="Arial"/>
          <w:sz w:val="22"/>
          <w:szCs w:val="22"/>
        </w:rPr>
        <w:t xml:space="preserve"> </w:t>
      </w:r>
      <w:r w:rsidR="00927C32">
        <w:rPr>
          <w:rFonts w:ascii="Arial" w:hAnsi="Arial" w:cs="Arial"/>
          <w:sz w:val="22"/>
          <w:szCs w:val="22"/>
        </w:rPr>
        <w:t>RICHARD</w:t>
      </w:r>
      <w:r>
        <w:rPr>
          <w:rFonts w:ascii="Arial" w:hAnsi="Arial" w:cs="Arial"/>
          <w:sz w:val="22"/>
          <w:szCs w:val="22"/>
        </w:rPr>
        <w:t xml:space="preserve"> pense qu’il serait possible de répondre à cette demande en optimisant le travail du service </w:t>
      </w:r>
      <w:r w:rsidR="001A3026">
        <w:rPr>
          <w:rFonts w:ascii="Arial" w:hAnsi="Arial" w:cs="Arial"/>
          <w:sz w:val="22"/>
          <w:szCs w:val="22"/>
        </w:rPr>
        <w:t xml:space="preserve">de </w:t>
      </w:r>
      <w:r>
        <w:rPr>
          <w:rFonts w:ascii="Arial" w:hAnsi="Arial" w:cs="Arial"/>
          <w:sz w:val="22"/>
          <w:szCs w:val="22"/>
        </w:rPr>
        <w:t>distribution.</w:t>
      </w:r>
    </w:p>
    <w:p w:rsidR="005D5CA3" w:rsidRDefault="005D5CA3" w:rsidP="005D5CA3">
      <w:pPr>
        <w:spacing w:line="360" w:lineRule="auto"/>
        <w:jc w:val="both"/>
        <w:rPr>
          <w:rFonts w:ascii="Arial" w:hAnsi="Arial" w:cs="Arial"/>
          <w:sz w:val="22"/>
          <w:szCs w:val="22"/>
        </w:rPr>
      </w:pPr>
    </w:p>
    <w:p w:rsidR="00BE763C" w:rsidRDefault="0081776A" w:rsidP="005D5CA3">
      <w:pPr>
        <w:spacing w:line="360" w:lineRule="auto"/>
        <w:jc w:val="both"/>
        <w:rPr>
          <w:rFonts w:ascii="Arial" w:hAnsi="Arial" w:cs="Arial"/>
          <w:sz w:val="22"/>
          <w:szCs w:val="22"/>
        </w:rPr>
      </w:pPr>
      <w:r>
        <w:rPr>
          <w:rFonts w:ascii="Arial" w:hAnsi="Arial" w:cs="Arial"/>
          <w:sz w:val="22"/>
          <w:szCs w:val="22"/>
        </w:rPr>
        <w:t>Dominique</w:t>
      </w:r>
      <w:r w:rsidR="006C3AAD">
        <w:rPr>
          <w:rFonts w:ascii="Arial" w:hAnsi="Arial" w:cs="Arial"/>
          <w:sz w:val="22"/>
          <w:szCs w:val="22"/>
        </w:rPr>
        <w:t xml:space="preserve"> </w:t>
      </w:r>
      <w:r w:rsidR="00927C32">
        <w:rPr>
          <w:rFonts w:ascii="Arial" w:hAnsi="Arial" w:cs="Arial"/>
          <w:sz w:val="22"/>
          <w:szCs w:val="22"/>
        </w:rPr>
        <w:t>RICHARD</w:t>
      </w:r>
      <w:r w:rsidR="00CA1A39">
        <w:rPr>
          <w:rFonts w:ascii="Arial" w:hAnsi="Arial" w:cs="Arial"/>
          <w:sz w:val="22"/>
          <w:szCs w:val="22"/>
        </w:rPr>
        <w:t xml:space="preserve"> </w:t>
      </w:r>
      <w:r w:rsidR="00BE763C">
        <w:rPr>
          <w:rFonts w:ascii="Arial" w:hAnsi="Arial" w:cs="Arial"/>
          <w:sz w:val="22"/>
          <w:szCs w:val="22"/>
        </w:rPr>
        <w:t>a apprécié le travail déjà effectué</w:t>
      </w:r>
      <w:r w:rsidR="00CA1A39">
        <w:rPr>
          <w:rFonts w:ascii="Arial" w:hAnsi="Arial" w:cs="Arial"/>
          <w:sz w:val="22"/>
          <w:szCs w:val="22"/>
        </w:rPr>
        <w:t>. E</w:t>
      </w:r>
      <w:r w:rsidR="00BE763C">
        <w:rPr>
          <w:rFonts w:ascii="Arial" w:hAnsi="Arial" w:cs="Arial"/>
          <w:sz w:val="22"/>
          <w:szCs w:val="22"/>
        </w:rPr>
        <w:t xml:space="preserve">lle vous demande </w:t>
      </w:r>
      <w:r w:rsidR="00D65299">
        <w:rPr>
          <w:rFonts w:ascii="Arial" w:hAnsi="Arial" w:cs="Arial"/>
          <w:sz w:val="22"/>
          <w:szCs w:val="22"/>
        </w:rPr>
        <w:t>d’aider dans cette tâche l</w:t>
      </w:r>
      <w:r w:rsidR="00BE763C">
        <w:rPr>
          <w:rFonts w:ascii="Arial" w:hAnsi="Arial" w:cs="Arial"/>
          <w:sz w:val="22"/>
          <w:szCs w:val="22"/>
        </w:rPr>
        <w:t xml:space="preserve">a responsable </w:t>
      </w:r>
      <w:r w:rsidR="00D65299">
        <w:rPr>
          <w:rFonts w:ascii="Arial" w:hAnsi="Arial" w:cs="Arial"/>
          <w:sz w:val="22"/>
          <w:szCs w:val="22"/>
        </w:rPr>
        <w:t>de</w:t>
      </w:r>
      <w:r w:rsidR="001A3026">
        <w:rPr>
          <w:rFonts w:ascii="Arial" w:hAnsi="Arial" w:cs="Arial"/>
          <w:sz w:val="22"/>
          <w:szCs w:val="22"/>
        </w:rPr>
        <w:t xml:space="preserve"> distribution, Lydia </w:t>
      </w:r>
      <w:r w:rsidR="00B76648">
        <w:rPr>
          <w:rFonts w:ascii="Arial" w:hAnsi="Arial" w:cs="Arial"/>
          <w:sz w:val="22"/>
          <w:szCs w:val="22"/>
        </w:rPr>
        <w:t>CHANSARD</w:t>
      </w:r>
      <w:r w:rsidR="001A3026">
        <w:rPr>
          <w:rFonts w:ascii="Arial" w:hAnsi="Arial" w:cs="Arial"/>
          <w:sz w:val="22"/>
          <w:szCs w:val="22"/>
        </w:rPr>
        <w:t xml:space="preserve">. </w:t>
      </w:r>
      <w:r w:rsidR="00DE2673">
        <w:rPr>
          <w:rFonts w:ascii="Arial" w:hAnsi="Arial" w:cs="Arial"/>
          <w:sz w:val="22"/>
          <w:szCs w:val="22"/>
        </w:rPr>
        <w:t>Vous devez concevoir le document adapté et présenter l’organisation que vous aurez retenue.</w:t>
      </w:r>
    </w:p>
    <w:p w:rsidR="00E3494E" w:rsidRPr="00BE763C" w:rsidRDefault="00E3494E" w:rsidP="005D5CA3">
      <w:pPr>
        <w:spacing w:line="360" w:lineRule="auto"/>
        <w:jc w:val="both"/>
        <w:rPr>
          <w:rFonts w:ascii="Arial" w:hAnsi="Arial" w:cs="Arial"/>
          <w:sz w:val="22"/>
          <w:szCs w:val="22"/>
        </w:rPr>
      </w:pPr>
    </w:p>
    <w:p w:rsidR="00B736CB" w:rsidRPr="004B5DCD" w:rsidRDefault="0081776A" w:rsidP="00B736CB">
      <w:pPr>
        <w:pBdr>
          <w:top w:val="single" w:sz="4" w:space="1" w:color="auto"/>
          <w:left w:val="single" w:sz="4" w:space="4" w:color="auto"/>
          <w:bottom w:val="single" w:sz="4" w:space="1" w:color="auto"/>
          <w:right w:val="single" w:sz="4" w:space="4" w:color="auto"/>
        </w:pBdr>
        <w:spacing w:line="360" w:lineRule="auto"/>
        <w:jc w:val="both"/>
        <w:rPr>
          <w:rFonts w:ascii="Arial" w:eastAsia="Calibri" w:hAnsi="Arial" w:cs="Arial"/>
          <w:b/>
          <w:i/>
          <w:sz w:val="22"/>
          <w:szCs w:val="22"/>
          <w:lang w:eastAsia="en-US"/>
        </w:rPr>
      </w:pPr>
      <w:r>
        <w:rPr>
          <w:rFonts w:ascii="Arial" w:eastAsia="Calibri" w:hAnsi="Arial" w:cs="Arial"/>
          <w:b/>
          <w:i/>
          <w:sz w:val="22"/>
          <w:szCs w:val="22"/>
          <w:lang w:eastAsia="en-US"/>
        </w:rPr>
        <w:t>Il vous est demandé</w:t>
      </w:r>
      <w:r w:rsidR="00B736CB" w:rsidRPr="004B5DCD">
        <w:rPr>
          <w:rFonts w:ascii="Arial" w:eastAsia="Calibri" w:hAnsi="Arial" w:cs="Arial"/>
          <w:b/>
          <w:i/>
          <w:sz w:val="22"/>
          <w:szCs w:val="22"/>
          <w:lang w:eastAsia="en-US"/>
        </w:rPr>
        <w:t xml:space="preserve"> de :</w:t>
      </w:r>
    </w:p>
    <w:p w:rsidR="00B736CB" w:rsidRPr="004B5DCD" w:rsidRDefault="0081776A" w:rsidP="00B736CB">
      <w:pPr>
        <w:pBdr>
          <w:top w:val="single" w:sz="4" w:space="1" w:color="auto"/>
          <w:left w:val="single" w:sz="4" w:space="4" w:color="auto"/>
          <w:bottom w:val="single" w:sz="4" w:space="1" w:color="auto"/>
          <w:right w:val="single" w:sz="4" w:space="4" w:color="auto"/>
        </w:pBdr>
        <w:spacing w:line="360" w:lineRule="auto"/>
        <w:jc w:val="both"/>
        <w:rPr>
          <w:rFonts w:ascii="Arial" w:eastAsia="Calibri" w:hAnsi="Arial" w:cs="Arial"/>
          <w:b/>
          <w:i/>
          <w:sz w:val="22"/>
          <w:szCs w:val="22"/>
          <w:lang w:eastAsia="en-US"/>
        </w:rPr>
      </w:pPr>
      <w:r>
        <w:rPr>
          <w:rFonts w:ascii="Arial" w:eastAsia="Calibri" w:hAnsi="Arial" w:cs="Arial"/>
          <w:b/>
          <w:i/>
          <w:sz w:val="22"/>
          <w:szCs w:val="22"/>
          <w:lang w:eastAsia="en-US"/>
        </w:rPr>
        <w:t>3.1.</w:t>
      </w:r>
      <w:r>
        <w:rPr>
          <w:rFonts w:ascii="Arial" w:eastAsia="Calibri" w:hAnsi="Arial" w:cs="Arial"/>
          <w:b/>
          <w:i/>
          <w:sz w:val="22"/>
          <w:szCs w:val="22"/>
          <w:lang w:eastAsia="en-US"/>
        </w:rPr>
        <w:tab/>
      </w:r>
      <w:r w:rsidR="00756931">
        <w:rPr>
          <w:rFonts w:ascii="Arial" w:eastAsia="Calibri" w:hAnsi="Arial" w:cs="Arial"/>
          <w:b/>
          <w:i/>
          <w:sz w:val="22"/>
          <w:szCs w:val="22"/>
          <w:lang w:eastAsia="en-US"/>
        </w:rPr>
        <w:t xml:space="preserve">Concevoir un document </w:t>
      </w:r>
      <w:r w:rsidR="00DE2673">
        <w:rPr>
          <w:rFonts w:ascii="Arial" w:eastAsia="Calibri" w:hAnsi="Arial" w:cs="Arial"/>
          <w:b/>
          <w:i/>
          <w:sz w:val="22"/>
          <w:szCs w:val="22"/>
          <w:lang w:eastAsia="en-US"/>
        </w:rPr>
        <w:t>dans lequel vous présentez</w:t>
      </w:r>
      <w:r w:rsidR="00EA72B6">
        <w:rPr>
          <w:rFonts w:ascii="Arial" w:eastAsia="Calibri" w:hAnsi="Arial" w:cs="Arial"/>
          <w:b/>
          <w:i/>
          <w:sz w:val="22"/>
          <w:szCs w:val="22"/>
          <w:lang w:eastAsia="en-US"/>
        </w:rPr>
        <w:t xml:space="preserve"> l’organisation de </w:t>
      </w:r>
      <w:r w:rsidR="00BC0CE7">
        <w:rPr>
          <w:rFonts w:ascii="Arial" w:eastAsia="Calibri" w:hAnsi="Arial" w:cs="Arial"/>
          <w:b/>
          <w:i/>
          <w:sz w:val="22"/>
          <w:szCs w:val="22"/>
          <w:lang w:eastAsia="en-US"/>
        </w:rPr>
        <w:t xml:space="preserve">l’activité de </w:t>
      </w:r>
      <w:r w:rsidR="00BC0CE7">
        <w:rPr>
          <w:rFonts w:ascii="Arial" w:hAnsi="Arial" w:cs="Arial"/>
          <w:b/>
          <w:i/>
          <w:sz w:val="22"/>
          <w:szCs w:val="22"/>
          <w:lang w:eastAsia="fr-FR"/>
        </w:rPr>
        <w:t xml:space="preserve">collecte et de </w:t>
      </w:r>
      <w:r w:rsidR="00BE763C" w:rsidRPr="004B5DCD">
        <w:rPr>
          <w:rFonts w:ascii="Arial" w:hAnsi="Arial" w:cs="Arial"/>
          <w:b/>
          <w:i/>
          <w:sz w:val="22"/>
          <w:szCs w:val="22"/>
          <w:lang w:eastAsia="fr-FR"/>
        </w:rPr>
        <w:t>livra</w:t>
      </w:r>
      <w:r w:rsidR="00994E23" w:rsidRPr="004B5DCD">
        <w:rPr>
          <w:rFonts w:ascii="Arial" w:hAnsi="Arial" w:cs="Arial"/>
          <w:b/>
          <w:i/>
          <w:sz w:val="22"/>
          <w:szCs w:val="22"/>
          <w:lang w:eastAsia="fr-FR"/>
        </w:rPr>
        <w:t xml:space="preserve">ison </w:t>
      </w:r>
      <w:r w:rsidR="00193989" w:rsidRPr="004B5DCD">
        <w:rPr>
          <w:rFonts w:ascii="Arial" w:hAnsi="Arial" w:cs="Arial"/>
          <w:b/>
          <w:i/>
          <w:sz w:val="22"/>
          <w:szCs w:val="22"/>
          <w:lang w:eastAsia="fr-FR"/>
        </w:rPr>
        <w:t>des vêtements</w:t>
      </w:r>
      <w:r w:rsidR="00994E23" w:rsidRPr="004B5DCD">
        <w:rPr>
          <w:rFonts w:ascii="Arial" w:hAnsi="Arial" w:cs="Arial"/>
          <w:b/>
          <w:i/>
          <w:sz w:val="22"/>
          <w:szCs w:val="22"/>
          <w:lang w:eastAsia="fr-FR"/>
        </w:rPr>
        <w:t xml:space="preserve"> pour la semaine 25</w:t>
      </w:r>
      <w:r w:rsidR="00CA1A39">
        <w:rPr>
          <w:rFonts w:ascii="Arial" w:hAnsi="Arial" w:cs="Arial"/>
          <w:b/>
          <w:i/>
          <w:sz w:val="22"/>
          <w:szCs w:val="22"/>
          <w:lang w:eastAsia="fr-FR"/>
        </w:rPr>
        <w:t>.</w:t>
      </w:r>
    </w:p>
    <w:p w:rsidR="00B736CB" w:rsidRPr="0081776A" w:rsidRDefault="0081776A" w:rsidP="00B736CB">
      <w:pPr>
        <w:pBdr>
          <w:top w:val="single" w:sz="4" w:space="1" w:color="auto"/>
          <w:left w:val="single" w:sz="4" w:space="4" w:color="auto"/>
          <w:bottom w:val="single" w:sz="4" w:space="1" w:color="auto"/>
          <w:right w:val="single" w:sz="4" w:space="4" w:color="auto"/>
        </w:pBdr>
        <w:spacing w:line="360" w:lineRule="auto"/>
        <w:jc w:val="both"/>
        <w:rPr>
          <w:rFonts w:ascii="Arial" w:eastAsia="Calibri" w:hAnsi="Arial" w:cs="Arial"/>
          <w:b/>
          <w:i/>
          <w:sz w:val="22"/>
          <w:szCs w:val="22"/>
          <w:lang w:eastAsia="en-US"/>
        </w:rPr>
      </w:pPr>
      <w:r>
        <w:rPr>
          <w:rFonts w:ascii="Arial" w:eastAsia="Calibri" w:hAnsi="Arial" w:cs="Arial"/>
          <w:b/>
          <w:i/>
          <w:sz w:val="22"/>
          <w:szCs w:val="22"/>
          <w:lang w:eastAsia="en-US"/>
        </w:rPr>
        <w:t>3.2.</w:t>
      </w:r>
      <w:r>
        <w:rPr>
          <w:rFonts w:ascii="Arial" w:eastAsia="Calibri" w:hAnsi="Arial" w:cs="Arial"/>
          <w:b/>
          <w:i/>
          <w:sz w:val="22"/>
          <w:szCs w:val="22"/>
          <w:lang w:eastAsia="en-US"/>
        </w:rPr>
        <w:tab/>
      </w:r>
      <w:r w:rsidR="00715954" w:rsidRPr="0081776A">
        <w:rPr>
          <w:rFonts w:ascii="Arial" w:eastAsia="Calibri" w:hAnsi="Arial" w:cs="Arial"/>
          <w:b/>
          <w:i/>
          <w:sz w:val="22"/>
          <w:szCs w:val="22"/>
          <w:lang w:eastAsia="en-US"/>
        </w:rPr>
        <w:t>Communiquer</w:t>
      </w:r>
      <w:r w:rsidR="00BE763C" w:rsidRPr="0081776A">
        <w:rPr>
          <w:rFonts w:ascii="Arial" w:eastAsia="Calibri" w:hAnsi="Arial" w:cs="Arial"/>
          <w:b/>
          <w:i/>
          <w:sz w:val="22"/>
          <w:szCs w:val="22"/>
          <w:lang w:eastAsia="en-US"/>
        </w:rPr>
        <w:t xml:space="preserve"> à </w:t>
      </w:r>
      <w:r w:rsidR="001A3026" w:rsidRPr="0081776A">
        <w:rPr>
          <w:rFonts w:ascii="Arial" w:eastAsia="Calibri" w:hAnsi="Arial" w:cs="Arial"/>
          <w:b/>
          <w:i/>
          <w:sz w:val="22"/>
          <w:szCs w:val="22"/>
          <w:lang w:eastAsia="en-US"/>
        </w:rPr>
        <w:t xml:space="preserve">la salariée </w:t>
      </w:r>
      <w:r w:rsidR="00840928" w:rsidRPr="0081776A">
        <w:rPr>
          <w:rFonts w:ascii="Arial" w:eastAsia="Calibri" w:hAnsi="Arial" w:cs="Arial"/>
          <w:b/>
          <w:i/>
          <w:sz w:val="22"/>
          <w:szCs w:val="22"/>
          <w:lang w:eastAsia="en-US"/>
        </w:rPr>
        <w:t>Odile</w:t>
      </w:r>
      <w:r w:rsidR="00BE763C" w:rsidRPr="0081776A">
        <w:rPr>
          <w:rFonts w:ascii="Arial" w:eastAsia="Calibri" w:hAnsi="Arial" w:cs="Arial"/>
          <w:b/>
          <w:i/>
          <w:sz w:val="22"/>
          <w:szCs w:val="22"/>
          <w:lang w:eastAsia="en-US"/>
        </w:rPr>
        <w:t xml:space="preserve"> </w:t>
      </w:r>
      <w:r w:rsidR="00710B6F" w:rsidRPr="0081776A">
        <w:rPr>
          <w:rFonts w:ascii="Arial" w:eastAsia="Calibri" w:hAnsi="Arial" w:cs="Arial"/>
          <w:b/>
          <w:i/>
          <w:sz w:val="22"/>
          <w:szCs w:val="22"/>
          <w:lang w:eastAsia="en-US"/>
        </w:rPr>
        <w:t>MARTINET</w:t>
      </w:r>
      <w:r w:rsidR="0062658A" w:rsidRPr="0081776A">
        <w:rPr>
          <w:rFonts w:ascii="Arial" w:eastAsia="Calibri" w:hAnsi="Arial" w:cs="Arial"/>
          <w:b/>
          <w:i/>
          <w:sz w:val="22"/>
          <w:szCs w:val="22"/>
          <w:lang w:eastAsia="en-US"/>
        </w:rPr>
        <w:t xml:space="preserve"> </w:t>
      </w:r>
      <w:r w:rsidR="00BE763C" w:rsidRPr="0081776A">
        <w:rPr>
          <w:rFonts w:ascii="Arial" w:eastAsia="Calibri" w:hAnsi="Arial" w:cs="Arial"/>
          <w:b/>
          <w:i/>
          <w:sz w:val="22"/>
          <w:szCs w:val="22"/>
          <w:lang w:eastAsia="en-US"/>
        </w:rPr>
        <w:t>son em</w:t>
      </w:r>
      <w:r w:rsidR="00994E23" w:rsidRPr="0081776A">
        <w:rPr>
          <w:rFonts w:ascii="Arial" w:eastAsia="Calibri" w:hAnsi="Arial" w:cs="Arial"/>
          <w:b/>
          <w:i/>
          <w:sz w:val="22"/>
          <w:szCs w:val="22"/>
          <w:lang w:eastAsia="en-US"/>
        </w:rPr>
        <w:t>ploi du temps pour la semaine 25</w:t>
      </w:r>
      <w:r w:rsidR="00A541C3" w:rsidRPr="0081776A">
        <w:rPr>
          <w:rFonts w:ascii="Arial" w:eastAsia="Calibri" w:hAnsi="Arial" w:cs="Arial"/>
          <w:b/>
          <w:i/>
          <w:sz w:val="22"/>
          <w:szCs w:val="22"/>
          <w:lang w:eastAsia="en-US"/>
        </w:rPr>
        <w:t>.</w:t>
      </w:r>
    </w:p>
    <w:p w:rsidR="00B736CB" w:rsidRPr="00BB69F6" w:rsidRDefault="00B736CB" w:rsidP="00B736CB">
      <w:pPr>
        <w:spacing w:line="360" w:lineRule="auto"/>
        <w:jc w:val="both"/>
        <w:rPr>
          <w:rFonts w:ascii="Arial" w:hAnsi="Arial" w:cs="Arial"/>
          <w:b/>
          <w:sz w:val="22"/>
          <w:szCs w:val="22"/>
        </w:rPr>
      </w:pPr>
    </w:p>
    <w:p w:rsidR="00B736CB" w:rsidRPr="00BB69F6" w:rsidRDefault="00B736CB" w:rsidP="00E7390C">
      <w:pPr>
        <w:spacing w:line="360" w:lineRule="auto"/>
        <w:jc w:val="both"/>
        <w:rPr>
          <w:rFonts w:ascii="Arial" w:hAnsi="Arial" w:cs="Arial"/>
          <w:sz w:val="22"/>
          <w:szCs w:val="22"/>
        </w:rPr>
      </w:pPr>
    </w:p>
    <w:p w:rsidR="0062658A" w:rsidRDefault="005D6275" w:rsidP="00AF37EF">
      <w:pPr>
        <w:spacing w:line="360" w:lineRule="auto"/>
        <w:jc w:val="both"/>
        <w:rPr>
          <w:rFonts w:ascii="Arial" w:hAnsi="Arial" w:cs="Arial"/>
          <w:b/>
          <w:sz w:val="22"/>
          <w:szCs w:val="22"/>
        </w:rPr>
      </w:pPr>
      <w:r w:rsidRPr="00BB69F6">
        <w:rPr>
          <w:rFonts w:ascii="Arial" w:hAnsi="Arial" w:cs="Arial"/>
          <w:b/>
          <w:sz w:val="22"/>
          <w:szCs w:val="22"/>
        </w:rPr>
        <w:br w:type="page"/>
      </w:r>
    </w:p>
    <w:p w:rsidR="00813620" w:rsidRPr="002207B9" w:rsidRDefault="00813620" w:rsidP="0062658A">
      <w:pPr>
        <w:rPr>
          <w:rFonts w:ascii="Arial" w:hAnsi="Arial" w:cs="Arial"/>
          <w:b/>
        </w:rPr>
      </w:pPr>
      <w:r w:rsidRPr="002207B9">
        <w:rPr>
          <w:rFonts w:ascii="Arial" w:hAnsi="Arial" w:cs="Arial"/>
          <w:b/>
        </w:rPr>
        <w:lastRenderedPageBreak/>
        <w:t>A</w:t>
      </w:r>
      <w:r w:rsidR="0062658A" w:rsidRPr="002207B9">
        <w:rPr>
          <w:rFonts w:ascii="Arial" w:hAnsi="Arial" w:cs="Arial"/>
          <w:b/>
        </w:rPr>
        <w:t>NNEXE</w:t>
      </w:r>
      <w:r w:rsidRPr="002207B9">
        <w:rPr>
          <w:rFonts w:ascii="Arial" w:hAnsi="Arial" w:cs="Arial"/>
          <w:b/>
        </w:rPr>
        <w:t xml:space="preserve"> </w:t>
      </w:r>
      <w:r w:rsidR="00962FDB" w:rsidRPr="002207B9">
        <w:rPr>
          <w:rFonts w:ascii="Arial" w:hAnsi="Arial" w:cs="Arial"/>
          <w:b/>
        </w:rPr>
        <w:t>1</w:t>
      </w:r>
      <w:r w:rsidR="00A1615C" w:rsidRPr="002207B9">
        <w:rPr>
          <w:rFonts w:ascii="Arial" w:hAnsi="Arial" w:cs="Arial"/>
          <w:b/>
        </w:rPr>
        <w:t> </w:t>
      </w:r>
      <w:r w:rsidR="00B62183" w:rsidRPr="002207B9">
        <w:rPr>
          <w:rFonts w:ascii="Arial" w:hAnsi="Arial" w:cs="Arial"/>
          <w:b/>
          <w:noProof/>
          <w:lang w:eastAsia="fr-FR"/>
        </w:rPr>
        <mc:AlternateContent>
          <mc:Choice Requires="wps">
            <w:drawing>
              <wp:anchor distT="0" distB="0" distL="114300" distR="114300" simplePos="0" relativeHeight="251884544" behindDoc="0" locked="0" layoutInCell="1" allowOverlap="1" wp14:anchorId="568A51A4" wp14:editId="136AD7A6">
                <wp:simplePos x="0" y="0"/>
                <wp:positionH relativeFrom="column">
                  <wp:posOffset>-805180</wp:posOffset>
                </wp:positionH>
                <wp:positionV relativeFrom="paragraph">
                  <wp:posOffset>-932815</wp:posOffset>
                </wp:positionV>
                <wp:extent cx="1257300" cy="2971800"/>
                <wp:effectExtent l="0" t="0" r="0" b="0"/>
                <wp:wrapNone/>
                <wp:docPr id="1947" name="Rectangle 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71800"/>
                        </a:xfrm>
                        <a:prstGeom prst="rect">
                          <a:avLst/>
                        </a:prstGeom>
                        <a:noFill/>
                        <a:ln>
                          <a:noFill/>
                        </a:ln>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5" o:spid="_x0000_s1026" style="position:absolute;margin-left:-63.4pt;margin-top:-73.45pt;width:99pt;height:23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" filled="f" fillcolor="lime" stroked="f"/>
            </w:pict>
          </mc:Fallback>
        </mc:AlternateContent>
      </w:r>
      <w:r w:rsidR="00B62183" w:rsidRPr="002207B9">
        <w:rPr>
          <w:rFonts w:ascii="Arial" w:hAnsi="Arial" w:cs="Arial"/>
          <w:b/>
          <w:noProof/>
          <w:lang w:eastAsia="fr-FR"/>
        </w:rPr>
        <mc:AlternateContent>
          <mc:Choice Requires="wps">
            <w:drawing>
              <wp:anchor distT="0" distB="0" distL="114299" distR="114299" simplePos="0" relativeHeight="251868160" behindDoc="0" locked="0" layoutInCell="1" allowOverlap="1" wp14:anchorId="04DFB155" wp14:editId="14A2BBEF">
                <wp:simplePos x="0" y="0"/>
                <wp:positionH relativeFrom="column">
                  <wp:posOffset>914399</wp:posOffset>
                </wp:positionH>
                <wp:positionV relativeFrom="paragraph">
                  <wp:posOffset>5996940</wp:posOffset>
                </wp:positionV>
                <wp:extent cx="0" cy="342900"/>
                <wp:effectExtent l="19050" t="0" r="19050" b="0"/>
                <wp:wrapNone/>
                <wp:docPr id="1946" name="Line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9" o:spid="_x0000_s1026" style="position:absolute;z-index:251868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472.2pt" to="1in,4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" strokeweight="3pt"/>
            </w:pict>
          </mc:Fallback>
        </mc:AlternateContent>
      </w:r>
      <w:r w:rsidR="00B62183" w:rsidRPr="002207B9">
        <w:rPr>
          <w:rFonts w:ascii="Arial" w:hAnsi="Arial" w:cs="Arial"/>
          <w:b/>
          <w:noProof/>
          <w:lang w:eastAsia="fr-FR"/>
        </w:rPr>
        <mc:AlternateContent>
          <mc:Choice Requires="wps">
            <w:drawing>
              <wp:anchor distT="0" distB="0" distL="114299" distR="114299" simplePos="0" relativeHeight="251857920" behindDoc="0" locked="0" layoutInCell="1" allowOverlap="1" wp14:anchorId="42108030" wp14:editId="0E128C67">
                <wp:simplePos x="0" y="0"/>
                <wp:positionH relativeFrom="column">
                  <wp:posOffset>5257799</wp:posOffset>
                </wp:positionH>
                <wp:positionV relativeFrom="paragraph">
                  <wp:posOffset>4282440</wp:posOffset>
                </wp:positionV>
                <wp:extent cx="0" cy="1943100"/>
                <wp:effectExtent l="0" t="0" r="19050" b="19050"/>
                <wp:wrapNone/>
                <wp:docPr id="1945" name="Line 2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9" o:spid="_x0000_s1026" style="position:absolute;z-index:251857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337.2pt" to="414pt,4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" strokecolor="fuchsia"/>
            </w:pict>
          </mc:Fallback>
        </mc:AlternateContent>
      </w:r>
      <w:r w:rsidR="00B62183" w:rsidRPr="002207B9">
        <w:rPr>
          <w:rFonts w:ascii="Arial" w:hAnsi="Arial" w:cs="Arial"/>
          <w:b/>
          <w:noProof/>
          <w:lang w:eastAsia="fr-FR"/>
        </w:rPr>
        <mc:AlternateContent>
          <mc:Choice Requires="wps">
            <w:drawing>
              <wp:anchor distT="4294967295" distB="4294967295" distL="114300" distR="114300" simplePos="0" relativeHeight="251851776" behindDoc="0" locked="0" layoutInCell="1" allowOverlap="1" wp14:anchorId="78A11286" wp14:editId="565086FB">
                <wp:simplePos x="0" y="0"/>
                <wp:positionH relativeFrom="column">
                  <wp:posOffset>5257800</wp:posOffset>
                </wp:positionH>
                <wp:positionV relativeFrom="paragraph">
                  <wp:posOffset>6225539</wp:posOffset>
                </wp:positionV>
                <wp:extent cx="342900" cy="0"/>
                <wp:effectExtent l="0" t="19050" r="0" b="19050"/>
                <wp:wrapNone/>
                <wp:docPr id="1944" name="Line 2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3" o:spid="_x0000_s1026" style="position:absolute;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4pt,490.2pt" to="441pt,4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" strokeweight="3pt"/>
            </w:pict>
          </mc:Fallback>
        </mc:AlternateContent>
      </w:r>
      <w:r w:rsidR="00B62183" w:rsidRPr="002207B9">
        <w:rPr>
          <w:rFonts w:ascii="Arial" w:hAnsi="Arial" w:cs="Arial"/>
          <w:b/>
          <w:noProof/>
          <w:lang w:eastAsia="fr-FR"/>
        </w:rPr>
        <mc:AlternateContent>
          <mc:Choice Requires="wps">
            <w:drawing>
              <wp:anchor distT="4294967295" distB="4294967295" distL="114300" distR="114300" simplePos="0" relativeHeight="251849728" behindDoc="0" locked="0" layoutInCell="1" allowOverlap="1" wp14:anchorId="6A571F07" wp14:editId="2B4E3333">
                <wp:simplePos x="0" y="0"/>
                <wp:positionH relativeFrom="column">
                  <wp:posOffset>1600200</wp:posOffset>
                </wp:positionH>
                <wp:positionV relativeFrom="paragraph">
                  <wp:posOffset>4625339</wp:posOffset>
                </wp:positionV>
                <wp:extent cx="1143000" cy="0"/>
                <wp:effectExtent l="0" t="0" r="19050" b="19050"/>
                <wp:wrapNone/>
                <wp:docPr id="1942" name="Line 2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1" o:spid="_x0000_s1026" style="position:absolute;flip:x;z-index:25184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364.2pt" to="3in,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"/>
            </w:pict>
          </mc:Fallback>
        </mc:AlternateContent>
      </w:r>
      <w:r w:rsidR="00B62183" w:rsidRPr="002207B9">
        <w:rPr>
          <w:rFonts w:ascii="Arial" w:hAnsi="Arial" w:cs="Arial"/>
          <w:b/>
          <w:noProof/>
          <w:lang w:eastAsia="fr-FR"/>
        </w:rPr>
        <mc:AlternateContent>
          <mc:Choice Requires="wps">
            <w:drawing>
              <wp:anchor distT="0" distB="0" distL="114299" distR="114299" simplePos="0" relativeHeight="251866112" behindDoc="0" locked="0" layoutInCell="1" allowOverlap="1" wp14:anchorId="720EF554" wp14:editId="42E6947F">
                <wp:simplePos x="0" y="0"/>
                <wp:positionH relativeFrom="column">
                  <wp:posOffset>2743199</wp:posOffset>
                </wp:positionH>
                <wp:positionV relativeFrom="paragraph">
                  <wp:posOffset>4282440</wp:posOffset>
                </wp:positionV>
                <wp:extent cx="0" cy="342900"/>
                <wp:effectExtent l="0" t="0" r="19050" b="19050"/>
                <wp:wrapNone/>
                <wp:docPr id="1941" name="Lin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7" o:spid="_x0000_s1026" style="position:absolute;z-index:251866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337.2pt" to="3in,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aDFwIAAC0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"/>
            </w:pict>
          </mc:Fallback>
        </mc:AlternateContent>
      </w:r>
      <w:r w:rsidR="00B62183" w:rsidRPr="002207B9">
        <w:rPr>
          <w:rFonts w:ascii="Arial" w:hAnsi="Arial" w:cs="Arial"/>
          <w:b/>
          <w:noProof/>
          <w:lang w:eastAsia="fr-FR"/>
        </w:rPr>
        <mc:AlternateContent>
          <mc:Choice Requires="wps">
            <w:drawing>
              <wp:anchor distT="0" distB="0" distL="114300" distR="114300" simplePos="0" relativeHeight="251862016" behindDoc="0" locked="0" layoutInCell="1" allowOverlap="1" wp14:anchorId="22DBA514" wp14:editId="5F58BB0B">
                <wp:simplePos x="0" y="0"/>
                <wp:positionH relativeFrom="column">
                  <wp:posOffset>-571500</wp:posOffset>
                </wp:positionH>
                <wp:positionV relativeFrom="paragraph">
                  <wp:posOffset>1424940</wp:posOffset>
                </wp:positionV>
                <wp:extent cx="800100" cy="3086100"/>
                <wp:effectExtent l="0" t="0" r="0" b="0"/>
                <wp:wrapNone/>
                <wp:docPr id="1940" name="Rectangle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8610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3" o:spid="_x0000_s1026" style="position:absolute;margin-left:-45pt;margin-top:112.2pt;width:63pt;height:24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" filled="f" fillcolor="#fc9" stroked="f"/>
            </w:pict>
          </mc:Fallback>
        </mc:AlternateContent>
      </w:r>
      <w:r w:rsidR="00B62183" w:rsidRPr="002207B9">
        <w:rPr>
          <w:rFonts w:ascii="Arial" w:hAnsi="Arial" w:cs="Arial"/>
          <w:b/>
          <w:noProof/>
          <w:lang w:eastAsia="fr-FR"/>
        </w:rPr>
        <mc:AlternateContent>
          <mc:Choice Requires="wps">
            <w:drawing>
              <wp:anchor distT="0" distB="0" distL="114299" distR="114299" simplePos="0" relativeHeight="251854848" behindDoc="0" locked="0" layoutInCell="1" allowOverlap="1" wp14:anchorId="6A0C7979" wp14:editId="7B9D070C">
                <wp:simplePos x="0" y="0"/>
                <wp:positionH relativeFrom="column">
                  <wp:posOffset>-1</wp:posOffset>
                </wp:positionH>
                <wp:positionV relativeFrom="paragraph">
                  <wp:posOffset>4968240</wp:posOffset>
                </wp:positionV>
                <wp:extent cx="0" cy="228600"/>
                <wp:effectExtent l="0" t="0" r="19050" b="19050"/>
                <wp:wrapNone/>
                <wp:docPr id="1939" name="Line 2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6" o:spid="_x0000_s1026" style="position:absolute;z-index:251854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391.2pt" to="0,4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gFgIAAC0EAAAOAAAAZHJzL2Uyb0RvYy54bWysU02P2jAQvVfqf7B8h3wsU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" strokecolor="white"/>
            </w:pict>
          </mc:Fallback>
        </mc:AlternateContent>
      </w:r>
      <w:r w:rsidR="00B62183" w:rsidRPr="002207B9">
        <w:rPr>
          <w:rFonts w:ascii="Arial" w:hAnsi="Arial" w:cs="Arial"/>
          <w:b/>
          <w:noProof/>
          <w:lang w:eastAsia="fr-FR"/>
        </w:rPr>
        <mc:AlternateContent>
          <mc:Choice Requires="wps">
            <w:drawing>
              <wp:anchor distT="4294967295" distB="4294967295" distL="114300" distR="114300" simplePos="0" relativeHeight="251858944" behindDoc="0" locked="0" layoutInCell="1" allowOverlap="1" wp14:anchorId="52244D5F" wp14:editId="55B912A6">
                <wp:simplePos x="0" y="0"/>
                <wp:positionH relativeFrom="column">
                  <wp:posOffset>571500</wp:posOffset>
                </wp:positionH>
                <wp:positionV relativeFrom="paragraph">
                  <wp:posOffset>4625339</wp:posOffset>
                </wp:positionV>
                <wp:extent cx="685800" cy="0"/>
                <wp:effectExtent l="0" t="0" r="19050" b="19050"/>
                <wp:wrapNone/>
                <wp:docPr id="1938" name="Line 2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0" o:spid="_x0000_s1026" style="position:absolute;flip:x;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364.2pt" to="99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"/>
            </w:pict>
          </mc:Fallback>
        </mc:AlternateContent>
      </w:r>
      <w:r w:rsidR="00B62183" w:rsidRPr="002207B9">
        <w:rPr>
          <w:rFonts w:ascii="Arial" w:hAnsi="Arial" w:cs="Arial"/>
          <w:b/>
          <w:noProof/>
          <w:lang w:eastAsia="fr-FR"/>
        </w:rPr>
        <mc:AlternateContent>
          <mc:Choice Requires="wps">
            <w:drawing>
              <wp:anchor distT="4294967295" distB="4294967295" distL="114300" distR="114300" simplePos="0" relativeHeight="251853824" behindDoc="0" locked="0" layoutInCell="1" allowOverlap="1" wp14:anchorId="380D3BAD" wp14:editId="6EB73FB9">
                <wp:simplePos x="0" y="0"/>
                <wp:positionH relativeFrom="column">
                  <wp:posOffset>-571500</wp:posOffset>
                </wp:positionH>
                <wp:positionV relativeFrom="paragraph">
                  <wp:posOffset>4625339</wp:posOffset>
                </wp:positionV>
                <wp:extent cx="342900" cy="0"/>
                <wp:effectExtent l="0" t="0" r="19050" b="19050"/>
                <wp:wrapNone/>
                <wp:docPr id="1937" name="Line 2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5" o:spid="_x0000_s1026" style="position:absolute;z-index:25185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364.2pt" to="-18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v+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" strokecolor="white"/>
            </w:pict>
          </mc:Fallback>
        </mc:AlternateContent>
      </w:r>
      <w:r w:rsidR="00B62183" w:rsidRPr="002207B9">
        <w:rPr>
          <w:rFonts w:ascii="Arial" w:hAnsi="Arial" w:cs="Arial"/>
          <w:b/>
          <w:noProof/>
          <w:lang w:eastAsia="fr-FR"/>
        </w:rPr>
        <mc:AlternateContent>
          <mc:Choice Requires="wps">
            <w:drawing>
              <wp:anchor distT="4294967295" distB="4294967295" distL="114300" distR="114300" simplePos="0" relativeHeight="251855872" behindDoc="0" locked="0" layoutInCell="1" allowOverlap="1" wp14:anchorId="0714A149" wp14:editId="3D7C1169">
                <wp:simplePos x="0" y="0"/>
                <wp:positionH relativeFrom="column">
                  <wp:posOffset>-457200</wp:posOffset>
                </wp:positionH>
                <wp:positionV relativeFrom="paragraph">
                  <wp:posOffset>5539739</wp:posOffset>
                </wp:positionV>
                <wp:extent cx="228600" cy="0"/>
                <wp:effectExtent l="0" t="0" r="19050" b="19050"/>
                <wp:wrapNone/>
                <wp:docPr id="1936" name="Line 2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7" o:spid="_x0000_s1026" style="position:absolute;z-index:25185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36.2pt" to="-18pt,4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yr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" strokecolor="white"/>
            </w:pict>
          </mc:Fallback>
        </mc:AlternateContent>
      </w:r>
      <w:r w:rsidR="00B62183" w:rsidRPr="002207B9">
        <w:rPr>
          <w:rFonts w:ascii="Arial" w:hAnsi="Arial" w:cs="Arial"/>
          <w:b/>
          <w:noProof/>
          <w:lang w:eastAsia="fr-FR"/>
        </w:rPr>
        <mc:AlternateContent>
          <mc:Choice Requires="wps">
            <w:drawing>
              <wp:anchor distT="4294967295" distB="4294967295" distL="114300" distR="114300" simplePos="0" relativeHeight="251859968" behindDoc="0" locked="0" layoutInCell="1" allowOverlap="1" wp14:anchorId="5BB4C335" wp14:editId="40B1AED5">
                <wp:simplePos x="0" y="0"/>
                <wp:positionH relativeFrom="column">
                  <wp:posOffset>2171700</wp:posOffset>
                </wp:positionH>
                <wp:positionV relativeFrom="paragraph">
                  <wp:posOffset>1424939</wp:posOffset>
                </wp:positionV>
                <wp:extent cx="342900" cy="0"/>
                <wp:effectExtent l="0" t="19050" r="0" b="19050"/>
                <wp:wrapNone/>
                <wp:docPr id="1935" name="Line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1" o:spid="_x0000_s1026" style="position:absolute;z-index:25185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112.2pt" to="198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" strokeweight="3pt"/>
            </w:pict>
          </mc:Fallback>
        </mc:AlternateContent>
      </w:r>
      <w:r w:rsidR="00B62183" w:rsidRPr="002207B9">
        <w:rPr>
          <w:rFonts w:ascii="Arial" w:hAnsi="Arial" w:cs="Arial"/>
          <w:b/>
          <w:noProof/>
          <w:lang w:eastAsia="fr-FR"/>
        </w:rPr>
        <mc:AlternateContent>
          <mc:Choice Requires="wps">
            <w:drawing>
              <wp:anchor distT="0" distB="0" distL="114299" distR="114299" simplePos="0" relativeHeight="251864064" behindDoc="0" locked="0" layoutInCell="1" allowOverlap="1" wp14:anchorId="7B8CEE67" wp14:editId="68A2DB21">
                <wp:simplePos x="0" y="0"/>
                <wp:positionH relativeFrom="column">
                  <wp:posOffset>2743199</wp:posOffset>
                </wp:positionH>
                <wp:positionV relativeFrom="paragraph">
                  <wp:posOffset>624840</wp:posOffset>
                </wp:positionV>
                <wp:extent cx="0" cy="3657600"/>
                <wp:effectExtent l="0" t="0" r="19050" b="19050"/>
                <wp:wrapNone/>
                <wp:docPr id="1934" name="Line 2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5" o:spid="_x0000_s1026" style="position:absolute;z-index:251864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49.2pt" to="3in,3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" strokecolor="fuchsia"/>
            </w:pict>
          </mc:Fallback>
        </mc:AlternateContent>
      </w:r>
      <w:r w:rsidR="00B62183" w:rsidRPr="002207B9">
        <w:rPr>
          <w:rFonts w:ascii="Arial" w:hAnsi="Arial" w:cs="Arial"/>
          <w:b/>
          <w:noProof/>
          <w:lang w:eastAsia="fr-FR"/>
        </w:rPr>
        <mc:AlternateContent>
          <mc:Choice Requires="wps">
            <w:drawing>
              <wp:anchor distT="4294967295" distB="4294967295" distL="114300" distR="114300" simplePos="0" relativeHeight="251860992" behindDoc="0" locked="0" layoutInCell="1" allowOverlap="1" wp14:anchorId="4ABD689D" wp14:editId="5F6330E4">
                <wp:simplePos x="0" y="0"/>
                <wp:positionH relativeFrom="column">
                  <wp:posOffset>-571500</wp:posOffset>
                </wp:positionH>
                <wp:positionV relativeFrom="paragraph">
                  <wp:posOffset>4282439</wp:posOffset>
                </wp:positionV>
                <wp:extent cx="342900" cy="0"/>
                <wp:effectExtent l="0" t="0" r="19050" b="19050"/>
                <wp:wrapNone/>
                <wp:docPr id="1932" name="Line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2" o:spid="_x0000_s1026" style="position:absolute;flip:x;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337.2pt" to="-18pt,3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ZzHQIAADc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" strokecolor="white"/>
            </w:pict>
          </mc:Fallback>
        </mc:AlternateContent>
      </w:r>
      <w:r w:rsidR="00B62183" w:rsidRPr="002207B9">
        <w:rPr>
          <w:rFonts w:ascii="Arial" w:hAnsi="Arial" w:cs="Arial"/>
          <w:b/>
          <w:noProof/>
          <w:lang w:eastAsia="fr-FR"/>
        </w:rPr>
        <mc:AlternateContent>
          <mc:Choice Requires="wps">
            <w:drawing>
              <wp:anchor distT="0" distB="0" distL="114299" distR="114299" simplePos="0" relativeHeight="251846656" behindDoc="0" locked="0" layoutInCell="1" allowOverlap="1" wp14:anchorId="7B577D35" wp14:editId="666B470C">
                <wp:simplePos x="0" y="0"/>
                <wp:positionH relativeFrom="column">
                  <wp:posOffset>1714499</wp:posOffset>
                </wp:positionH>
                <wp:positionV relativeFrom="paragraph">
                  <wp:posOffset>5600700</wp:posOffset>
                </wp:positionV>
                <wp:extent cx="0" cy="1600200"/>
                <wp:effectExtent l="0" t="0" r="19050" b="19050"/>
                <wp:wrapNone/>
                <wp:docPr id="1931" name="Line 2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8" o:spid="_x0000_s1026" style="position:absolute;z-index:25184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441pt" to="13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"/>
            </w:pict>
          </mc:Fallback>
        </mc:AlternateContent>
      </w:r>
      <w:r w:rsidR="00B62183" w:rsidRPr="002207B9">
        <w:rPr>
          <w:rFonts w:ascii="Arial" w:hAnsi="Arial" w:cs="Arial"/>
          <w:b/>
          <w:noProof/>
          <w:lang w:eastAsia="fr-FR"/>
        </w:rPr>
        <mc:AlternateContent>
          <mc:Choice Requires="wps">
            <w:drawing>
              <wp:anchor distT="0" distB="0" distL="114299" distR="114299" simplePos="0" relativeHeight="251845632" behindDoc="0" locked="0" layoutInCell="1" allowOverlap="1" wp14:anchorId="3C918DAC" wp14:editId="36F4D20E">
                <wp:simplePos x="0" y="0"/>
                <wp:positionH relativeFrom="column">
                  <wp:posOffset>1600199</wp:posOffset>
                </wp:positionH>
                <wp:positionV relativeFrom="paragraph">
                  <wp:posOffset>5600700</wp:posOffset>
                </wp:positionV>
                <wp:extent cx="0" cy="1600200"/>
                <wp:effectExtent l="0" t="0" r="19050" b="19050"/>
                <wp:wrapNone/>
                <wp:docPr id="1930" name="Line 2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7" o:spid="_x0000_s1026" style="position:absolute;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441pt" to="12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dlFAIAAC4EAAAOAAAAZHJzL2Uyb0RvYy54bWysU8GO2jAQvVfqP1i5QxI2sB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"/>
            </w:pict>
          </mc:Fallback>
        </mc:AlternateContent>
      </w:r>
      <w:r w:rsidR="00B62183" w:rsidRPr="002207B9">
        <w:rPr>
          <w:rFonts w:ascii="Arial" w:hAnsi="Arial" w:cs="Arial"/>
          <w:b/>
          <w:noProof/>
          <w:lang w:eastAsia="fr-FR"/>
        </w:rPr>
        <mc:AlternateContent>
          <mc:Choice Requires="wps">
            <w:drawing>
              <wp:anchor distT="0" distB="0" distL="114299" distR="114299" simplePos="0" relativeHeight="251844608" behindDoc="0" locked="0" layoutInCell="1" allowOverlap="1" wp14:anchorId="692B435E" wp14:editId="3BC456A6">
                <wp:simplePos x="0" y="0"/>
                <wp:positionH relativeFrom="column">
                  <wp:posOffset>1485899</wp:posOffset>
                </wp:positionH>
                <wp:positionV relativeFrom="paragraph">
                  <wp:posOffset>5600700</wp:posOffset>
                </wp:positionV>
                <wp:extent cx="0" cy="1600200"/>
                <wp:effectExtent l="0" t="0" r="19050" b="19050"/>
                <wp:wrapNone/>
                <wp:docPr id="1929" name="Line 2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6" o:spid="_x0000_s1026" style="position:absolute;z-index:25184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7pt,441pt" to="11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"/>
            </w:pict>
          </mc:Fallback>
        </mc:AlternateContent>
      </w:r>
      <w:r w:rsidR="00B62183" w:rsidRPr="002207B9">
        <w:rPr>
          <w:rFonts w:ascii="Arial" w:hAnsi="Arial" w:cs="Arial"/>
          <w:b/>
          <w:noProof/>
          <w:lang w:eastAsia="fr-FR"/>
        </w:rPr>
        <mc:AlternateContent>
          <mc:Choice Requires="wps">
            <w:drawing>
              <wp:anchor distT="0" distB="0" distL="114299" distR="114299" simplePos="0" relativeHeight="251843584" behindDoc="0" locked="0" layoutInCell="1" allowOverlap="1" wp14:anchorId="763CEE8D" wp14:editId="1A9885AB">
                <wp:simplePos x="0" y="0"/>
                <wp:positionH relativeFrom="column">
                  <wp:posOffset>1371599</wp:posOffset>
                </wp:positionH>
                <wp:positionV relativeFrom="paragraph">
                  <wp:posOffset>5600700</wp:posOffset>
                </wp:positionV>
                <wp:extent cx="0" cy="1600200"/>
                <wp:effectExtent l="0" t="0" r="19050" b="19050"/>
                <wp:wrapNone/>
                <wp:docPr id="1928" name="Line 2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5" o:spid="_x0000_s1026" style="position:absolute;z-index:251843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441pt" to="10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"/>
            </w:pict>
          </mc:Fallback>
        </mc:AlternateContent>
      </w:r>
      <w:r w:rsidR="00B62183" w:rsidRPr="002207B9">
        <w:rPr>
          <w:rFonts w:ascii="Arial" w:hAnsi="Arial" w:cs="Arial"/>
          <w:b/>
          <w:noProof/>
          <w:lang w:eastAsia="fr-FR"/>
        </w:rPr>
        <mc:AlternateContent>
          <mc:Choice Requires="wps">
            <w:drawing>
              <wp:anchor distT="0" distB="0" distL="114299" distR="114299" simplePos="0" relativeHeight="251848704" behindDoc="0" locked="0" layoutInCell="1" allowOverlap="1" wp14:anchorId="684CC111" wp14:editId="6397A21C">
                <wp:simplePos x="0" y="0"/>
                <wp:positionH relativeFrom="column">
                  <wp:posOffset>1943099</wp:posOffset>
                </wp:positionH>
                <wp:positionV relativeFrom="paragraph">
                  <wp:posOffset>5600700</wp:posOffset>
                </wp:positionV>
                <wp:extent cx="0" cy="1600200"/>
                <wp:effectExtent l="0" t="0" r="19050" b="19050"/>
                <wp:wrapNone/>
                <wp:docPr id="1927" name="Line 2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0" o:spid="_x0000_s1026" style="position:absolute;z-index:25184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3pt,441pt" to="15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"/>
            </w:pict>
          </mc:Fallback>
        </mc:AlternateContent>
      </w:r>
      <w:r w:rsidR="00B62183" w:rsidRPr="002207B9">
        <w:rPr>
          <w:rFonts w:ascii="Arial" w:hAnsi="Arial" w:cs="Arial"/>
          <w:b/>
          <w:noProof/>
          <w:lang w:eastAsia="fr-FR"/>
        </w:rPr>
        <mc:AlternateContent>
          <mc:Choice Requires="wps">
            <w:drawing>
              <wp:anchor distT="0" distB="0" distL="114300" distR="114300" simplePos="0" relativeHeight="251852800" behindDoc="0" locked="0" layoutInCell="1" allowOverlap="1" wp14:anchorId="4B32EC74" wp14:editId="7BA607A3">
                <wp:simplePos x="0" y="0"/>
                <wp:positionH relativeFrom="column">
                  <wp:posOffset>1143000</wp:posOffset>
                </wp:positionH>
                <wp:positionV relativeFrom="paragraph">
                  <wp:posOffset>6339840</wp:posOffset>
                </wp:positionV>
                <wp:extent cx="1028700" cy="281940"/>
                <wp:effectExtent l="0" t="0" r="19050" b="22860"/>
                <wp:wrapNone/>
                <wp:docPr id="1926"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81940"/>
                        </a:xfrm>
                        <a:prstGeom prst="rect">
                          <a:avLst/>
                        </a:prstGeom>
                        <a:solidFill>
                          <a:srgbClr val="FFFFFF"/>
                        </a:solidFill>
                        <a:ln w="9525">
                          <a:solidFill>
                            <a:srgbClr val="000000"/>
                          </a:solidFill>
                          <a:miter lim="800000"/>
                          <a:headEnd/>
                          <a:tailEnd/>
                        </a:ln>
                      </wps:spPr>
                      <wps:txbx>
                        <w:txbxContent>
                          <w:p w:rsidR="00BC0CE7" w:rsidRDefault="00BC0CE7" w:rsidP="00813620">
                            <w:pPr>
                              <w:jc w:val="center"/>
                            </w:pPr>
                            <w:r>
                              <w:t>Barres de tri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4" o:spid="_x0000_s1026" style="position:absolute;margin-left:90pt;margin-top:499.2pt;width:81pt;height:22.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">
                <v:textbox>
                  <w:txbxContent>
                    <w:p w:rsidR="00BC0CE7" w:rsidRDefault="00BC0CE7" w:rsidP="00813620">
                      <w:pPr>
                        <w:jc w:val="center"/>
                      </w:pPr>
                      <w:r>
                        <w:t>Barres de tri</w:t>
                      </w:r>
                    </w:p>
                  </w:txbxContent>
                </v:textbox>
              </v:rect>
            </w:pict>
          </mc:Fallback>
        </mc:AlternateContent>
      </w:r>
      <w:r w:rsidR="00B62183" w:rsidRPr="002207B9">
        <w:rPr>
          <w:rFonts w:ascii="Arial" w:hAnsi="Arial" w:cs="Arial"/>
          <w:b/>
          <w:noProof/>
          <w:lang w:eastAsia="fr-FR"/>
        </w:rPr>
        <mc:AlternateContent>
          <mc:Choice Requires="wps">
            <w:drawing>
              <wp:anchor distT="0" distB="0" distL="114299" distR="114299" simplePos="0" relativeHeight="251847680" behindDoc="0" locked="0" layoutInCell="1" allowOverlap="1" wp14:anchorId="2B7FEED4" wp14:editId="65FA032B">
                <wp:simplePos x="0" y="0"/>
                <wp:positionH relativeFrom="column">
                  <wp:posOffset>1828799</wp:posOffset>
                </wp:positionH>
                <wp:positionV relativeFrom="paragraph">
                  <wp:posOffset>5600700</wp:posOffset>
                </wp:positionV>
                <wp:extent cx="0" cy="1600200"/>
                <wp:effectExtent l="0" t="0" r="19050" b="19050"/>
                <wp:wrapNone/>
                <wp:docPr id="1925" name="Line 2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9" o:spid="_x0000_s1026" style="position:absolute;z-index:25184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in,441pt" to="2in,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"/>
            </w:pict>
          </mc:Fallback>
        </mc:AlternateContent>
      </w:r>
      <w:r w:rsidR="00B62183" w:rsidRPr="002207B9">
        <w:rPr>
          <w:rFonts w:ascii="Arial" w:hAnsi="Arial" w:cs="Arial"/>
          <w:b/>
          <w:noProof/>
          <w:lang w:eastAsia="fr-FR"/>
        </w:rPr>
        <mc:AlternateContent>
          <mc:Choice Requires="wps">
            <w:drawing>
              <wp:anchor distT="4294967295" distB="4294967295" distL="114300" distR="114300" simplePos="0" relativeHeight="251841536" behindDoc="0" locked="0" layoutInCell="1" allowOverlap="1" wp14:anchorId="435885C0" wp14:editId="360FFDA1">
                <wp:simplePos x="0" y="0"/>
                <wp:positionH relativeFrom="column">
                  <wp:posOffset>457200</wp:posOffset>
                </wp:positionH>
                <wp:positionV relativeFrom="paragraph">
                  <wp:posOffset>2971799</wp:posOffset>
                </wp:positionV>
                <wp:extent cx="1828800" cy="0"/>
                <wp:effectExtent l="0" t="0" r="19050" b="19050"/>
                <wp:wrapNone/>
                <wp:docPr id="1924" name="Line 2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3" o:spid="_x0000_s1026" style="position:absolute;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34pt" to="180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lIzFwIAAC4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"/>
            </w:pict>
          </mc:Fallback>
        </mc:AlternateContent>
      </w:r>
      <w:r w:rsidR="00B62183" w:rsidRPr="002207B9">
        <w:rPr>
          <w:rFonts w:ascii="Arial" w:hAnsi="Arial" w:cs="Arial"/>
          <w:b/>
          <w:noProof/>
          <w:lang w:eastAsia="fr-FR"/>
        </w:rPr>
        <mc:AlternateContent>
          <mc:Choice Requires="wps">
            <w:drawing>
              <wp:anchor distT="4294967295" distB="4294967295" distL="114300" distR="114300" simplePos="0" relativeHeight="251840512" behindDoc="0" locked="0" layoutInCell="1" allowOverlap="1" wp14:anchorId="1E81CC07" wp14:editId="747CE768">
                <wp:simplePos x="0" y="0"/>
                <wp:positionH relativeFrom="column">
                  <wp:posOffset>457200</wp:posOffset>
                </wp:positionH>
                <wp:positionV relativeFrom="paragraph">
                  <wp:posOffset>2743199</wp:posOffset>
                </wp:positionV>
                <wp:extent cx="1828800" cy="0"/>
                <wp:effectExtent l="0" t="0" r="19050" b="19050"/>
                <wp:wrapNone/>
                <wp:docPr id="1923" name="Line 2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2" o:spid="_x0000_s1026" style="position:absolute;z-index:25184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in" to="180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0dFwIAAC4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"/>
            </w:pict>
          </mc:Fallback>
        </mc:AlternateContent>
      </w:r>
      <w:r w:rsidR="00B62183" w:rsidRPr="002207B9">
        <w:rPr>
          <w:rFonts w:ascii="Arial" w:hAnsi="Arial" w:cs="Arial"/>
          <w:b/>
          <w:noProof/>
          <w:lang w:eastAsia="fr-FR"/>
        </w:rPr>
        <mc:AlternateContent>
          <mc:Choice Requires="wps">
            <w:drawing>
              <wp:anchor distT="4294967295" distB="4294967295" distL="114300" distR="114300" simplePos="0" relativeHeight="251839488" behindDoc="0" locked="0" layoutInCell="1" allowOverlap="1" wp14:anchorId="76C669D4" wp14:editId="34D6DD55">
                <wp:simplePos x="0" y="0"/>
                <wp:positionH relativeFrom="column">
                  <wp:posOffset>457200</wp:posOffset>
                </wp:positionH>
                <wp:positionV relativeFrom="paragraph">
                  <wp:posOffset>2514599</wp:posOffset>
                </wp:positionV>
                <wp:extent cx="1828800" cy="0"/>
                <wp:effectExtent l="0" t="0" r="19050" b="19050"/>
                <wp:wrapNone/>
                <wp:docPr id="1922" name="Line 2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1" o:spid="_x0000_s1026" style="position:absolute;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98pt" to="180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"/>
            </w:pict>
          </mc:Fallback>
        </mc:AlternateContent>
      </w:r>
      <w:r w:rsidR="00B62183" w:rsidRPr="002207B9">
        <w:rPr>
          <w:rFonts w:ascii="Arial" w:hAnsi="Arial" w:cs="Arial"/>
          <w:b/>
          <w:noProof/>
          <w:lang w:eastAsia="fr-FR"/>
        </w:rPr>
        <mc:AlternateContent>
          <mc:Choice Requires="wps">
            <w:drawing>
              <wp:anchor distT="4294967295" distB="4294967295" distL="114300" distR="114300" simplePos="0" relativeHeight="251838464" behindDoc="0" locked="0" layoutInCell="1" allowOverlap="1" wp14:anchorId="31F5CE56" wp14:editId="3DF98585">
                <wp:simplePos x="0" y="0"/>
                <wp:positionH relativeFrom="column">
                  <wp:posOffset>457200</wp:posOffset>
                </wp:positionH>
                <wp:positionV relativeFrom="paragraph">
                  <wp:posOffset>2285999</wp:posOffset>
                </wp:positionV>
                <wp:extent cx="1828800" cy="0"/>
                <wp:effectExtent l="0" t="0" r="19050" b="19050"/>
                <wp:wrapNone/>
                <wp:docPr id="1921" name="Line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0" o:spid="_x0000_s1026" style="position:absolute;z-index:25183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0pt" to="180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"/>
            </w:pict>
          </mc:Fallback>
        </mc:AlternateContent>
      </w:r>
      <w:r w:rsidR="00B62183" w:rsidRPr="002207B9">
        <w:rPr>
          <w:rFonts w:ascii="Arial" w:hAnsi="Arial" w:cs="Arial"/>
          <w:b/>
          <w:noProof/>
          <w:lang w:eastAsia="fr-FR"/>
        </w:rPr>
        <mc:AlternateContent>
          <mc:Choice Requires="wps">
            <w:drawing>
              <wp:anchor distT="4294967295" distB="4294967295" distL="114300" distR="114300" simplePos="0" relativeHeight="251837440" behindDoc="0" locked="0" layoutInCell="1" allowOverlap="1" wp14:anchorId="288415B6" wp14:editId="6E41AB26">
                <wp:simplePos x="0" y="0"/>
                <wp:positionH relativeFrom="column">
                  <wp:posOffset>457200</wp:posOffset>
                </wp:positionH>
                <wp:positionV relativeFrom="paragraph">
                  <wp:posOffset>2057399</wp:posOffset>
                </wp:positionV>
                <wp:extent cx="1828800" cy="0"/>
                <wp:effectExtent l="0" t="0" r="19050" b="19050"/>
                <wp:wrapNone/>
                <wp:docPr id="1920" name="Line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9" o:spid="_x0000_s1026" style="position:absolute;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62pt" to="18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"/>
            </w:pict>
          </mc:Fallback>
        </mc:AlternateContent>
      </w:r>
      <w:r w:rsidR="00B62183" w:rsidRPr="002207B9">
        <w:rPr>
          <w:rFonts w:ascii="Arial" w:hAnsi="Arial" w:cs="Arial"/>
          <w:b/>
          <w:noProof/>
          <w:lang w:eastAsia="fr-FR"/>
        </w:rPr>
        <mc:AlternateContent>
          <mc:Choice Requires="wps">
            <w:drawing>
              <wp:anchor distT="4294967295" distB="4294967295" distL="114300" distR="114300" simplePos="0" relativeHeight="251836416" behindDoc="0" locked="0" layoutInCell="1" allowOverlap="1" wp14:anchorId="684FCE4F" wp14:editId="58AA9021">
                <wp:simplePos x="0" y="0"/>
                <wp:positionH relativeFrom="column">
                  <wp:posOffset>457200</wp:posOffset>
                </wp:positionH>
                <wp:positionV relativeFrom="paragraph">
                  <wp:posOffset>1828799</wp:posOffset>
                </wp:positionV>
                <wp:extent cx="1828800" cy="0"/>
                <wp:effectExtent l="0" t="0" r="19050" b="19050"/>
                <wp:wrapNone/>
                <wp:docPr id="1055" name="Line 1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8" o:spid="_x0000_s1026" style="position:absolute;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in" to="180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C0FgIAAC4EAAAOAAAAZHJzL2Uyb0RvYy54bWysU8GO2jAQvVfqP1i+QxIK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"/>
            </w:pict>
          </mc:Fallback>
        </mc:AlternateContent>
      </w:r>
      <w:r w:rsidR="00B62183" w:rsidRPr="002207B9">
        <w:rPr>
          <w:rFonts w:ascii="Arial" w:hAnsi="Arial" w:cs="Arial"/>
          <w:b/>
          <w:noProof/>
          <w:lang w:eastAsia="fr-FR"/>
        </w:rPr>
        <mc:AlternateContent>
          <mc:Choice Requires="wps">
            <w:drawing>
              <wp:anchor distT="4294967295" distB="4294967295" distL="114300" distR="114300" simplePos="0" relativeHeight="251842560" behindDoc="0" locked="0" layoutInCell="1" allowOverlap="1" wp14:anchorId="22681D41" wp14:editId="0F37033C">
                <wp:simplePos x="0" y="0"/>
                <wp:positionH relativeFrom="column">
                  <wp:posOffset>457200</wp:posOffset>
                </wp:positionH>
                <wp:positionV relativeFrom="paragraph">
                  <wp:posOffset>3200399</wp:posOffset>
                </wp:positionV>
                <wp:extent cx="1828800" cy="0"/>
                <wp:effectExtent l="0" t="0" r="19050" b="19050"/>
                <wp:wrapNone/>
                <wp:docPr id="1054" name="Line 2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4" o:spid="_x0000_s1026" style="position:absolute;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2pt" to="180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LRFgIAAC4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"/>
            </w:pict>
          </mc:Fallback>
        </mc:AlternateContent>
      </w:r>
      <w:r w:rsidR="00A1615C" w:rsidRPr="002207B9">
        <w:rPr>
          <w:rFonts w:ascii="Arial" w:hAnsi="Arial" w:cs="Arial"/>
          <w:b/>
        </w:rPr>
        <w:t xml:space="preserve">: </w:t>
      </w:r>
      <w:r w:rsidR="00E83C49" w:rsidRPr="002207B9">
        <w:rPr>
          <w:rFonts w:ascii="Arial" w:hAnsi="Arial" w:cs="Arial"/>
          <w:b/>
        </w:rPr>
        <w:t>Organisation de l’activité</w:t>
      </w:r>
      <w:r w:rsidRPr="002207B9">
        <w:rPr>
          <w:rFonts w:ascii="Arial" w:hAnsi="Arial" w:cs="Arial"/>
          <w:b/>
        </w:rPr>
        <w:t xml:space="preserve"> </w:t>
      </w:r>
      <w:r w:rsidR="002207B9" w:rsidRPr="002207B9">
        <w:rPr>
          <w:rFonts w:ascii="Arial" w:hAnsi="Arial" w:cs="Arial"/>
          <w:b/>
        </w:rPr>
        <w:t>«</w:t>
      </w:r>
      <w:r w:rsidR="002207B9">
        <w:rPr>
          <w:rFonts w:ascii="Arial" w:hAnsi="Arial" w:cs="Arial"/>
          <w:b/>
        </w:rPr>
        <w:t xml:space="preserve"> </w:t>
      </w:r>
      <w:r w:rsidR="002207B9" w:rsidRPr="002207B9">
        <w:rPr>
          <w:rFonts w:ascii="Arial" w:hAnsi="Arial" w:cs="Arial"/>
          <w:b/>
        </w:rPr>
        <w:t>T</w:t>
      </w:r>
      <w:r w:rsidRPr="002207B9">
        <w:rPr>
          <w:rFonts w:ascii="Arial" w:hAnsi="Arial" w:cs="Arial"/>
          <w:b/>
        </w:rPr>
        <w:t>raitement d</w:t>
      </w:r>
      <w:r w:rsidR="00FB20A2" w:rsidRPr="002207B9">
        <w:rPr>
          <w:rFonts w:ascii="Arial" w:hAnsi="Arial" w:cs="Arial"/>
          <w:b/>
        </w:rPr>
        <w:t>es</w:t>
      </w:r>
      <w:r w:rsidRPr="002207B9">
        <w:rPr>
          <w:rFonts w:ascii="Arial" w:hAnsi="Arial" w:cs="Arial"/>
          <w:b/>
        </w:rPr>
        <w:t xml:space="preserve"> vêtement</w:t>
      </w:r>
      <w:r w:rsidR="00FB20A2" w:rsidRPr="002207B9">
        <w:rPr>
          <w:rFonts w:ascii="Arial" w:hAnsi="Arial" w:cs="Arial"/>
          <w:b/>
        </w:rPr>
        <w:t>s</w:t>
      </w:r>
      <w:r w:rsidR="002207B9" w:rsidRPr="002207B9">
        <w:rPr>
          <w:rFonts w:ascii="Arial" w:hAnsi="Arial" w:cs="Arial"/>
          <w:b/>
        </w:rPr>
        <w:t xml:space="preserve"> de travail</w:t>
      </w:r>
      <w:r w:rsidR="002207B9">
        <w:rPr>
          <w:rFonts w:ascii="Arial" w:hAnsi="Arial" w:cs="Arial"/>
          <w:b/>
        </w:rPr>
        <w:t xml:space="preserve"> </w:t>
      </w:r>
      <w:r w:rsidR="002207B9" w:rsidRPr="002207B9">
        <w:rPr>
          <w:rFonts w:ascii="Arial" w:hAnsi="Arial" w:cs="Arial"/>
          <w:b/>
        </w:rPr>
        <w:t>»</w:t>
      </w:r>
    </w:p>
    <w:p w:rsidR="00813620" w:rsidRDefault="00D82DA6" w:rsidP="00813620">
      <w:pPr>
        <w:tabs>
          <w:tab w:val="left" w:pos="900"/>
        </w:tabs>
        <w:jc w:val="both"/>
      </w:pPr>
      <w:r>
        <w:rPr>
          <w:rFonts w:ascii="Arial" w:hAnsi="Arial" w:cs="Arial"/>
          <w:b/>
          <w:noProof/>
          <w:sz w:val="28"/>
          <w:szCs w:val="28"/>
          <w:lang w:eastAsia="fr-FR"/>
        </w:rPr>
        <mc:AlternateContent>
          <mc:Choice Requires="wps">
            <w:drawing>
              <wp:anchor distT="0" distB="0" distL="114300" distR="114300" simplePos="0" relativeHeight="251834368" behindDoc="0" locked="0" layoutInCell="1" allowOverlap="1" wp14:anchorId="51F3510F" wp14:editId="7E7985D6">
                <wp:simplePos x="0" y="0"/>
                <wp:positionH relativeFrom="column">
                  <wp:posOffset>3189467</wp:posOffset>
                </wp:positionH>
                <wp:positionV relativeFrom="paragraph">
                  <wp:posOffset>11292</wp:posOffset>
                </wp:positionV>
                <wp:extent cx="2286000" cy="255905"/>
                <wp:effectExtent l="0" t="0" r="0" b="0"/>
                <wp:wrapNone/>
                <wp:docPr id="1948" name="Rectangle 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Default="00BC0CE7" w:rsidP="00813620">
                            <w:pPr>
                              <w:jc w:val="center"/>
                            </w:pPr>
                            <w:r>
                              <w:t>QUAI DE  D</w:t>
                            </w:r>
                            <w:r>
                              <w:rPr>
                                <w:rFonts w:cs="Times New Roman"/>
                              </w:rPr>
                              <w:t>É</w:t>
                            </w:r>
                            <w:r>
                              <w:t>CHARGEMENT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6" o:spid="_x0000_s1027" style="position:absolute;left:0;text-align:left;margin-left:251.15pt;margin-top:.9pt;width:180pt;height:20.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" filled="f" stroked="f">
                <v:textbox>
                  <w:txbxContent>
                    <w:p w:rsidR="00BC0CE7" w:rsidRDefault="00BC0CE7" w:rsidP="00813620">
                      <w:pPr>
                        <w:jc w:val="center"/>
                      </w:pPr>
                      <w:r>
                        <w:t>QUAI DE  D</w:t>
                      </w:r>
                      <w:r>
                        <w:rPr>
                          <w:rFonts w:cs="Times New Roman"/>
                        </w:rPr>
                        <w:t>É</w:t>
                      </w:r>
                      <w:r>
                        <w:t>CHARGEMENT</w:t>
                      </w:r>
                    </w:p>
                  </w:txbxContent>
                </v:textbox>
              </v:rect>
            </w:pict>
          </mc:Fallback>
        </mc:AlternateContent>
      </w:r>
      <w:r w:rsidR="00B62183">
        <w:rPr>
          <w:b/>
          <w:noProof/>
          <w:lang w:eastAsia="fr-FR"/>
        </w:rPr>
        <mc:AlternateContent>
          <mc:Choice Requires="wps">
            <w:drawing>
              <wp:anchor distT="0" distB="0" distL="114300" distR="114300" simplePos="0" relativeHeight="251835392" behindDoc="0" locked="0" layoutInCell="1" allowOverlap="1" wp14:anchorId="17105755" wp14:editId="68F323A1">
                <wp:simplePos x="0" y="0"/>
                <wp:positionH relativeFrom="column">
                  <wp:posOffset>-228600</wp:posOffset>
                </wp:positionH>
                <wp:positionV relativeFrom="paragraph">
                  <wp:posOffset>9525</wp:posOffset>
                </wp:positionV>
                <wp:extent cx="2286000" cy="255905"/>
                <wp:effectExtent l="0" t="0" r="0" b="0"/>
                <wp:wrapNone/>
                <wp:docPr id="1053" name="Rectangle 1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Default="00BC0CE7" w:rsidP="00813620">
                            <w:pPr>
                              <w:jc w:val="center"/>
                            </w:pPr>
                            <w:r>
                              <w:t>QUAI DE CHARGEMENT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7" o:spid="_x0000_s1028" style="position:absolute;left:0;text-align:left;margin-left:-18pt;margin-top:.75pt;width:180pt;height:20.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" filled="f" stroked="f">
                <v:textbox>
                  <w:txbxContent>
                    <w:p w:rsidR="00BC0CE7" w:rsidRDefault="00BC0CE7" w:rsidP="00813620">
                      <w:pPr>
                        <w:jc w:val="center"/>
                      </w:pPr>
                      <w:r>
                        <w:t>QUAI DE CHARGEMENT</w:t>
                      </w:r>
                    </w:p>
                  </w:txbxContent>
                </v:textbox>
              </v:rect>
            </w:pict>
          </mc:Fallback>
        </mc:AlternateContent>
      </w:r>
    </w:p>
    <w:p w:rsidR="00813620" w:rsidRDefault="002207B9" w:rsidP="00813620">
      <w:pPr>
        <w:tabs>
          <w:tab w:val="left" w:pos="900"/>
        </w:tabs>
        <w:jc w:val="both"/>
      </w:pPr>
      <w:r>
        <w:rPr>
          <w:rFonts w:ascii="Arial" w:hAnsi="Arial" w:cs="Arial"/>
          <w:b/>
          <w:noProof/>
          <w:sz w:val="28"/>
          <w:szCs w:val="28"/>
          <w:lang w:eastAsia="fr-FR"/>
        </w:rPr>
        <mc:AlternateContent>
          <mc:Choice Requires="wps">
            <w:drawing>
              <wp:anchor distT="4294967295" distB="4294967295" distL="114300" distR="114300" simplePos="0" relativeHeight="251850752" behindDoc="0" locked="0" layoutInCell="1" allowOverlap="1" wp14:anchorId="4CBE07AE" wp14:editId="31398085">
                <wp:simplePos x="0" y="0"/>
                <wp:positionH relativeFrom="column">
                  <wp:posOffset>3657600</wp:posOffset>
                </wp:positionH>
                <wp:positionV relativeFrom="paragraph">
                  <wp:posOffset>241300</wp:posOffset>
                </wp:positionV>
                <wp:extent cx="1143000" cy="0"/>
                <wp:effectExtent l="0" t="38100" r="0" b="38100"/>
                <wp:wrapNone/>
                <wp:docPr id="1933" name="Line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2" o:spid="_x0000_s1026" style="position:absolute;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19pt" to="37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" strokeweight="6pt">
                <v:stroke linestyle="thickBetweenThin"/>
              </v:line>
            </w:pict>
          </mc:Fallback>
        </mc:AlternateContent>
      </w:r>
      <w:r w:rsidR="00BA7E95">
        <w:rPr>
          <w:rFonts w:ascii="Arial" w:hAnsi="Arial" w:cs="Arial"/>
          <w:b/>
          <w:noProof/>
          <w:sz w:val="28"/>
          <w:szCs w:val="28"/>
          <w:lang w:eastAsia="fr-FR"/>
        </w:rPr>
        <mc:AlternateContent>
          <mc:Choice Requires="wps">
            <w:drawing>
              <wp:anchor distT="4294967295" distB="4294967295" distL="114300" distR="114300" simplePos="0" relativeHeight="251831296" behindDoc="0" locked="0" layoutInCell="1" allowOverlap="1" wp14:anchorId="6F9ECD73" wp14:editId="3A3CA2EC">
                <wp:simplePos x="0" y="0"/>
                <wp:positionH relativeFrom="column">
                  <wp:posOffset>2746679</wp:posOffset>
                </wp:positionH>
                <wp:positionV relativeFrom="paragraph">
                  <wp:posOffset>3901550</wp:posOffset>
                </wp:positionV>
                <wp:extent cx="2500673" cy="7952"/>
                <wp:effectExtent l="0" t="0" r="13970" b="30480"/>
                <wp:wrapNone/>
                <wp:docPr id="1943" name="Line 1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0673" cy="7952"/>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3" o:spid="_x0000_s1026" style="position:absolute;flip:y;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25pt,307.2pt" to="413.15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" strokecolor="fuchsia"/>
            </w:pict>
          </mc:Fallback>
        </mc:AlternateContent>
      </w:r>
      <w:r w:rsidR="00D82DA6">
        <w:rPr>
          <w:noProof/>
          <w:lang w:eastAsia="fr-FR"/>
        </w:rPr>
        <mc:AlternateContent>
          <mc:Choice Requires="wps">
            <w:drawing>
              <wp:anchor distT="0" distB="0" distL="114299" distR="114299" simplePos="0" relativeHeight="251869184" behindDoc="0" locked="0" layoutInCell="1" allowOverlap="1" wp14:anchorId="4343122C" wp14:editId="7F1D0509">
                <wp:simplePos x="0" y="0"/>
                <wp:positionH relativeFrom="column">
                  <wp:posOffset>-76200</wp:posOffset>
                </wp:positionH>
                <wp:positionV relativeFrom="paragraph">
                  <wp:posOffset>323215</wp:posOffset>
                </wp:positionV>
                <wp:extent cx="0" cy="8278495"/>
                <wp:effectExtent l="0" t="0" r="19050" b="27305"/>
                <wp:wrapNone/>
                <wp:docPr id="1051" name="Line 2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849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0" o:spid="_x0000_s1026" style="position:absolute;z-index:25186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pt,25.45pt" to="-6pt,6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" strokeweight="1.75pt"/>
            </w:pict>
          </mc:Fallback>
        </mc:AlternateContent>
      </w:r>
      <w:r w:rsidR="00D82DA6">
        <w:rPr>
          <w:noProof/>
          <w:lang w:eastAsia="fr-FR"/>
        </w:rPr>
        <mc:AlternateContent>
          <mc:Choice Requires="wps">
            <w:drawing>
              <wp:anchor distT="0" distB="0" distL="114299" distR="114299" simplePos="0" relativeHeight="251867136" behindDoc="0" locked="0" layoutInCell="1" allowOverlap="1" wp14:anchorId="17572F6B" wp14:editId="06C2ED2C">
                <wp:simplePos x="0" y="0"/>
                <wp:positionH relativeFrom="column">
                  <wp:posOffset>5791835</wp:posOffset>
                </wp:positionH>
                <wp:positionV relativeFrom="paragraph">
                  <wp:posOffset>283210</wp:posOffset>
                </wp:positionV>
                <wp:extent cx="635" cy="8308975"/>
                <wp:effectExtent l="0" t="0" r="37465" b="15875"/>
                <wp:wrapNone/>
                <wp:docPr id="1050" name="Line 2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30897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8" o:spid="_x0000_s1026" style="position:absolute;flip:y;z-index:25186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6.05pt,22.3pt" to="456.1pt,6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" strokeweight="1.75pt"/>
            </w:pict>
          </mc:Fallback>
        </mc:AlternateContent>
      </w:r>
      <w:r w:rsidR="00D82DA6">
        <w:rPr>
          <w:noProof/>
          <w:lang w:eastAsia="fr-FR"/>
        </w:rPr>
        <mc:AlternateContent>
          <mc:Choice Requires="wps">
            <w:drawing>
              <wp:anchor distT="0" distB="0" distL="114300" distR="114300" simplePos="0" relativeHeight="251832320" behindDoc="0" locked="0" layoutInCell="1" allowOverlap="1" wp14:anchorId="7F116787" wp14:editId="59BDAF3C">
                <wp:simplePos x="0" y="0"/>
                <wp:positionH relativeFrom="column">
                  <wp:posOffset>3192780</wp:posOffset>
                </wp:positionH>
                <wp:positionV relativeFrom="paragraph">
                  <wp:posOffset>7682230</wp:posOffset>
                </wp:positionV>
                <wp:extent cx="1371600" cy="510540"/>
                <wp:effectExtent l="0" t="0" r="19050" b="22860"/>
                <wp:wrapNone/>
                <wp:docPr id="1049" name="Rectangle 1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10540"/>
                        </a:xfrm>
                        <a:prstGeom prst="rect">
                          <a:avLst/>
                        </a:prstGeom>
                        <a:solidFill>
                          <a:srgbClr val="FFFFFF"/>
                        </a:solidFill>
                        <a:ln w="9525">
                          <a:solidFill>
                            <a:srgbClr val="000000"/>
                          </a:solidFill>
                          <a:miter lim="800000"/>
                          <a:headEnd/>
                          <a:tailEnd/>
                        </a:ln>
                      </wps:spPr>
                      <wps:txbx>
                        <w:txbxContent>
                          <w:p w:rsidR="00BC0CE7" w:rsidRDefault="00BC0CE7" w:rsidP="00813620">
                            <w:pPr>
                              <w:jc w:val="center"/>
                            </w:pPr>
                            <w:r>
                              <w:t>TUNNEL DE FINITION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4" o:spid="_x0000_s1029" style="position:absolute;left:0;text-align:left;margin-left:251.4pt;margin-top:604.9pt;width:108pt;height:40.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">
                <v:textbox>
                  <w:txbxContent>
                    <w:p w:rsidR="00BC0CE7" w:rsidRDefault="00BC0CE7" w:rsidP="00813620">
                      <w:pPr>
                        <w:jc w:val="center"/>
                      </w:pPr>
                      <w:r>
                        <w:t>TUNNEL DE FINITION</w:t>
                      </w:r>
                    </w:p>
                  </w:txbxContent>
                </v:textbox>
              </v:rect>
            </w:pict>
          </mc:Fallback>
        </mc:AlternateContent>
      </w:r>
      <w:r w:rsidR="00B62183">
        <w:rPr>
          <w:noProof/>
          <w:lang w:eastAsia="fr-FR"/>
        </w:rPr>
        <mc:AlternateContent>
          <mc:Choice Requires="wps">
            <w:drawing>
              <wp:anchor distT="0" distB="0" distL="114300" distR="114300" simplePos="0" relativeHeight="251886592" behindDoc="0" locked="0" layoutInCell="1" allowOverlap="1" wp14:anchorId="5CF8811D" wp14:editId="447E1A17">
                <wp:simplePos x="0" y="0"/>
                <wp:positionH relativeFrom="column">
                  <wp:posOffset>4648200</wp:posOffset>
                </wp:positionH>
                <wp:positionV relativeFrom="paragraph">
                  <wp:posOffset>7658735</wp:posOffset>
                </wp:positionV>
                <wp:extent cx="495300" cy="447675"/>
                <wp:effectExtent l="0" t="0" r="19050" b="28575"/>
                <wp:wrapNone/>
                <wp:docPr id="1052" name="AutoShap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47675"/>
                        </a:xfrm>
                        <a:prstGeom prst="octagon">
                          <a:avLst>
                            <a:gd name="adj" fmla="val 29287"/>
                          </a:avLst>
                        </a:prstGeom>
                        <a:solidFill>
                          <a:srgbClr val="CCFFFF"/>
                        </a:solidFill>
                        <a:ln w="9525">
                          <a:solidFill>
                            <a:srgbClr val="000000"/>
                          </a:solidFill>
                          <a:miter lim="800000"/>
                          <a:headEnd/>
                          <a:tailEnd/>
                        </a:ln>
                      </wps:spPr>
                      <wps:txbx>
                        <w:txbxContent>
                          <w:p w:rsidR="00BC0CE7" w:rsidRPr="00162854" w:rsidRDefault="00BC0CE7" w:rsidP="00813620">
                            <w:pPr>
                              <w:rPr>
                                <w:sz w:val="28"/>
                                <w:szCs w:val="28"/>
                              </w:rPr>
                            </w:pPr>
                            <w:r>
                              <w:rPr>
                                <w:sz w:val="28"/>
                                <w:szCs w:val="28"/>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047" o:spid="_x0000_s1030" type="#_x0000_t10" style="position:absolute;left:0;text-align:left;margin-left:366pt;margin-top:603.05pt;width:39pt;height:35.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" fillcolor="#cff">
                <v:textbox>
                  <w:txbxContent>
                    <w:p w:rsidR="00BC0CE7" w:rsidRPr="00162854" w:rsidRDefault="00BC0CE7" w:rsidP="00813620">
                      <w:pPr>
                        <w:rPr>
                          <w:sz w:val="28"/>
                          <w:szCs w:val="28"/>
                        </w:rPr>
                      </w:pPr>
                      <w:r>
                        <w:rPr>
                          <w:sz w:val="28"/>
                          <w:szCs w:val="28"/>
                        </w:rPr>
                        <w:t xml:space="preserve"> 4</w:t>
                      </w:r>
                    </w:p>
                  </w:txbxContent>
                </v:textbox>
              </v:shape>
            </w:pict>
          </mc:Fallback>
        </mc:AlternateContent>
      </w:r>
      <w:r w:rsidR="00B62183">
        <w:rPr>
          <w:b/>
          <w:noProof/>
          <w:lang w:eastAsia="fr-FR"/>
        </w:rPr>
        <mc:AlternateContent>
          <mc:Choice Requires="wps">
            <w:drawing>
              <wp:anchor distT="0" distB="0" distL="114300" distR="114300" simplePos="0" relativeHeight="251863040" behindDoc="0" locked="0" layoutInCell="1" allowOverlap="1" wp14:anchorId="34BBB50E" wp14:editId="201DA59E">
                <wp:simplePos x="0" y="0"/>
                <wp:positionH relativeFrom="column">
                  <wp:posOffset>4800600</wp:posOffset>
                </wp:positionH>
                <wp:positionV relativeFrom="paragraph">
                  <wp:posOffset>388620</wp:posOffset>
                </wp:positionV>
                <wp:extent cx="609600" cy="659765"/>
                <wp:effectExtent l="0" t="0" r="0" b="6985"/>
                <wp:wrapNone/>
                <wp:docPr id="1048" name="Rectangle 2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59765"/>
                        </a:xfrm>
                        <a:prstGeom prst="rect">
                          <a:avLst/>
                        </a:prstGeom>
                        <a:pattFill prst="wdDnDiag">
                          <a:fgClr>
                            <a:schemeClr val="tx1">
                              <a:lumMod val="50000"/>
                              <a:lumOff val="50000"/>
                            </a:schemeClr>
                          </a:fgClr>
                          <a:bgClr>
                            <a:schemeClr val="bg1"/>
                          </a:bgClr>
                        </a:patt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4" o:spid="_x0000_s1026" style="position:absolute;margin-left:378pt;margin-top:30.6pt;width:48pt;height:51.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" fillcolor="gray [1629]" stroked="f">
                <v:fill r:id="rId16" o:title="" color2="white [3212]" type="pattern"/>
              </v:rect>
            </w:pict>
          </mc:Fallback>
        </mc:AlternateContent>
      </w:r>
      <w:r w:rsidR="00B62183">
        <w:rPr>
          <w:noProof/>
          <w:lang w:eastAsia="fr-FR"/>
        </w:rPr>
        <mc:AlternateContent>
          <mc:Choice Requires="wps">
            <w:drawing>
              <wp:anchor distT="0" distB="0" distL="114300" distR="114300" simplePos="0" relativeHeight="251830272" behindDoc="0" locked="0" layoutInCell="1" allowOverlap="1" wp14:anchorId="2C675579" wp14:editId="1346C9D8">
                <wp:simplePos x="0" y="0"/>
                <wp:positionH relativeFrom="column">
                  <wp:posOffset>-76200</wp:posOffset>
                </wp:positionH>
                <wp:positionV relativeFrom="paragraph">
                  <wp:posOffset>276860</wp:posOffset>
                </wp:positionV>
                <wp:extent cx="190500" cy="8255"/>
                <wp:effectExtent l="19050" t="19050" r="19050" b="29845"/>
                <wp:wrapNone/>
                <wp:docPr id="1047" name="Line 1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82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2"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1.8pt" to="9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" strokeweight="2.25pt"/>
            </w:pict>
          </mc:Fallback>
        </mc:AlternateContent>
      </w:r>
      <w:r w:rsidR="00B62183">
        <w:rPr>
          <w:noProof/>
          <w:lang w:eastAsia="fr-FR"/>
        </w:rPr>
        <mc:AlternateContent>
          <mc:Choice Requires="wps">
            <w:drawing>
              <wp:anchor distT="0" distB="0" distL="114300" distR="114300" simplePos="0" relativeHeight="251865088" behindDoc="0" locked="0" layoutInCell="1" allowOverlap="1" wp14:anchorId="1DBA1081" wp14:editId="0617DEB6">
                <wp:simplePos x="0" y="0"/>
                <wp:positionH relativeFrom="column">
                  <wp:posOffset>228600</wp:posOffset>
                </wp:positionH>
                <wp:positionV relativeFrom="paragraph">
                  <wp:posOffset>3307080</wp:posOffset>
                </wp:positionV>
                <wp:extent cx="1485900" cy="457200"/>
                <wp:effectExtent l="0" t="0" r="19050" b="19050"/>
                <wp:wrapNone/>
                <wp:docPr id="1046" name="Rectangle 2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BC0CE7" w:rsidRDefault="00BC0CE7" w:rsidP="008136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6" o:spid="_x0000_s1031" style="position:absolute;left:0;text-align:left;margin-left:18pt;margin-top:260.4pt;width:117pt;height:3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">
                <v:textbox>
                  <w:txbxContent>
                    <w:p w:rsidR="00BC0CE7" w:rsidRDefault="00BC0CE7" w:rsidP="00813620"/>
                  </w:txbxContent>
                </v:textbox>
              </v:rect>
            </w:pict>
          </mc:Fallback>
        </mc:AlternateContent>
      </w:r>
      <w:r w:rsidR="00B62183">
        <w:rPr>
          <w:noProof/>
          <w:lang w:eastAsia="fr-FR"/>
        </w:rPr>
        <mc:AlternateContent>
          <mc:Choice Requires="wps">
            <w:drawing>
              <wp:anchor distT="0" distB="0" distL="114300" distR="114300" simplePos="0" relativeHeight="251870208" behindDoc="0" locked="0" layoutInCell="1" allowOverlap="1" wp14:anchorId="5CC7A848" wp14:editId="728FCCE3">
                <wp:simplePos x="0" y="0"/>
                <wp:positionH relativeFrom="column">
                  <wp:posOffset>228600</wp:posOffset>
                </wp:positionH>
                <wp:positionV relativeFrom="paragraph">
                  <wp:posOffset>3992880</wp:posOffset>
                </wp:positionV>
                <wp:extent cx="1143000" cy="342900"/>
                <wp:effectExtent l="0" t="0" r="0" b="0"/>
                <wp:wrapNone/>
                <wp:docPr id="1045" name="Rectangle 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1" o:spid="_x0000_s1026" style="position:absolute;margin-left:18pt;margin-top:314.4pt;width:90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" filled="f" fillcolor="#fc9" stroked="f"/>
            </w:pict>
          </mc:Fallback>
        </mc:AlternateContent>
      </w:r>
      <w:r w:rsidR="00B62183">
        <w:rPr>
          <w:noProof/>
          <w:lang w:eastAsia="fr-FR"/>
        </w:rPr>
        <mc:AlternateContent>
          <mc:Choice Requires="wps">
            <w:drawing>
              <wp:anchor distT="0" distB="0" distL="114300" distR="114300" simplePos="0" relativeHeight="251829248" behindDoc="0" locked="0" layoutInCell="1" allowOverlap="1" wp14:anchorId="11B40E8A" wp14:editId="439E712A">
                <wp:simplePos x="0" y="0"/>
                <wp:positionH relativeFrom="column">
                  <wp:posOffset>1371600</wp:posOffset>
                </wp:positionH>
                <wp:positionV relativeFrom="paragraph">
                  <wp:posOffset>1363980</wp:posOffset>
                </wp:positionV>
                <wp:extent cx="1257300" cy="2971800"/>
                <wp:effectExtent l="0" t="0" r="0" b="0"/>
                <wp:wrapNone/>
                <wp:docPr id="1044" name="Rectangle 1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71800"/>
                        </a:xfrm>
                        <a:prstGeom prst="rect">
                          <a:avLst/>
                        </a:prstGeom>
                        <a:noFill/>
                        <a:ln>
                          <a:noFill/>
                        </a:ln>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1" o:spid="_x0000_s1026" style="position:absolute;margin-left:108pt;margin-top:107.4pt;width:99pt;height:23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" filled="f" fillcolor="lime" stroked="f"/>
            </w:pict>
          </mc:Fallback>
        </mc:AlternateContent>
      </w:r>
      <w:r w:rsidR="00B62183">
        <w:rPr>
          <w:noProof/>
          <w:lang w:eastAsia="fr-FR"/>
        </w:rPr>
        <mc:AlternateContent>
          <mc:Choice Requires="wps">
            <w:drawing>
              <wp:anchor distT="0" distB="0" distL="114300" distR="114300" simplePos="0" relativeHeight="251828224" behindDoc="0" locked="0" layoutInCell="1" allowOverlap="1" wp14:anchorId="30683878" wp14:editId="294B0FC3">
                <wp:simplePos x="0" y="0"/>
                <wp:positionH relativeFrom="column">
                  <wp:posOffset>226695</wp:posOffset>
                </wp:positionH>
                <wp:positionV relativeFrom="paragraph">
                  <wp:posOffset>1249680</wp:posOffset>
                </wp:positionV>
                <wp:extent cx="1143000" cy="3086100"/>
                <wp:effectExtent l="0" t="0" r="0" b="0"/>
                <wp:wrapNone/>
                <wp:docPr id="1043" name="Rectangle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08610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0" o:spid="_x0000_s1026" style="position:absolute;margin-left:17.85pt;margin-top:98.4pt;width:90pt;height:24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" filled="f" fillcolor="#fc9" stroked="f"/>
            </w:pict>
          </mc:Fallback>
        </mc:AlternateContent>
      </w:r>
      <w:r w:rsidR="00B62183">
        <w:rPr>
          <w:noProof/>
          <w:lang w:eastAsia="fr-FR"/>
        </w:rPr>
        <mc:AlternateContent>
          <mc:Choice Requires="wps">
            <w:drawing>
              <wp:anchor distT="4294967295" distB="4294967295" distL="114300" distR="114300" simplePos="0" relativeHeight="251880448" behindDoc="0" locked="0" layoutInCell="1" allowOverlap="1" wp14:anchorId="3FA88036" wp14:editId="3E4B5F53">
                <wp:simplePos x="0" y="0"/>
                <wp:positionH relativeFrom="column">
                  <wp:posOffset>1028700</wp:posOffset>
                </wp:positionH>
                <wp:positionV relativeFrom="paragraph">
                  <wp:posOffset>563879</wp:posOffset>
                </wp:positionV>
                <wp:extent cx="342900" cy="0"/>
                <wp:effectExtent l="0" t="38100" r="0" b="38100"/>
                <wp:wrapNone/>
                <wp:docPr id="1042" name="Line 2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1" o:spid="_x0000_s1026" style="position:absolute;z-index:25188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44.4pt" to="108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" strokeweight="6pt">
                <v:stroke dashstyle="dash" linestyle="thickBetweenThin"/>
              </v:line>
            </w:pict>
          </mc:Fallback>
        </mc:AlternateContent>
      </w:r>
      <w:r w:rsidR="00B62183">
        <w:rPr>
          <w:noProof/>
          <w:lang w:eastAsia="fr-FR"/>
        </w:rPr>
        <mc:AlternateContent>
          <mc:Choice Requires="wps">
            <w:drawing>
              <wp:anchor distT="4294967295" distB="4294967295" distL="114300" distR="114300" simplePos="0" relativeHeight="251879424" behindDoc="0" locked="0" layoutInCell="1" allowOverlap="1" wp14:anchorId="6C94C678" wp14:editId="228EE933">
                <wp:simplePos x="0" y="0"/>
                <wp:positionH relativeFrom="column">
                  <wp:posOffset>1028700</wp:posOffset>
                </wp:positionH>
                <wp:positionV relativeFrom="paragraph">
                  <wp:posOffset>678179</wp:posOffset>
                </wp:positionV>
                <wp:extent cx="342900" cy="0"/>
                <wp:effectExtent l="0" t="38100" r="0" b="38100"/>
                <wp:wrapNone/>
                <wp:docPr id="1041" name="Line 2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0" o:spid="_x0000_s1026" style="position:absolute;z-index:25187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53.4pt" to="108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" strokeweight="6pt">
                <v:stroke dashstyle="dash" linestyle="thickBetweenThin"/>
              </v:line>
            </w:pict>
          </mc:Fallback>
        </mc:AlternateContent>
      </w:r>
      <w:r w:rsidR="00B62183">
        <w:rPr>
          <w:noProof/>
          <w:lang w:eastAsia="fr-FR"/>
        </w:rPr>
        <mc:AlternateContent>
          <mc:Choice Requires="wps">
            <w:drawing>
              <wp:anchor distT="4294967295" distB="4294967295" distL="114300" distR="114300" simplePos="0" relativeHeight="251878400" behindDoc="0" locked="0" layoutInCell="1" allowOverlap="1" wp14:anchorId="5F9509E4" wp14:editId="73A94ACA">
                <wp:simplePos x="0" y="0"/>
                <wp:positionH relativeFrom="column">
                  <wp:posOffset>1028700</wp:posOffset>
                </wp:positionH>
                <wp:positionV relativeFrom="paragraph">
                  <wp:posOffset>792479</wp:posOffset>
                </wp:positionV>
                <wp:extent cx="342900" cy="0"/>
                <wp:effectExtent l="0" t="38100" r="0" b="38100"/>
                <wp:wrapNone/>
                <wp:docPr id="1040" name="Line 2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9" o:spid="_x0000_s1026" style="position:absolute;z-index:25187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62.4pt" to="108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" strokeweight="6pt">
                <v:stroke dashstyle="dash" linestyle="thickBetweenThin"/>
              </v:line>
            </w:pict>
          </mc:Fallback>
        </mc:AlternateContent>
      </w:r>
      <w:r w:rsidR="00B62183">
        <w:rPr>
          <w:noProof/>
          <w:lang w:eastAsia="fr-FR"/>
        </w:rPr>
        <mc:AlternateContent>
          <mc:Choice Requires="wps">
            <w:drawing>
              <wp:anchor distT="4294967295" distB="4294967295" distL="114300" distR="114300" simplePos="0" relativeHeight="251877376" behindDoc="0" locked="0" layoutInCell="1" allowOverlap="1" wp14:anchorId="40A714DA" wp14:editId="64D7D792">
                <wp:simplePos x="0" y="0"/>
                <wp:positionH relativeFrom="column">
                  <wp:posOffset>1028700</wp:posOffset>
                </wp:positionH>
                <wp:positionV relativeFrom="paragraph">
                  <wp:posOffset>906779</wp:posOffset>
                </wp:positionV>
                <wp:extent cx="342900" cy="0"/>
                <wp:effectExtent l="0" t="38100" r="0" b="38100"/>
                <wp:wrapNone/>
                <wp:docPr id="1039" name="Line 2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8" o:spid="_x0000_s1026" style="position:absolute;z-index:251877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71.4pt" to="108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" strokeweight="6pt">
                <v:stroke dashstyle="dash" linestyle="thickBetweenThin"/>
              </v:line>
            </w:pict>
          </mc:Fallback>
        </mc:AlternateContent>
      </w:r>
      <w:r w:rsidR="00B62183">
        <w:rPr>
          <w:noProof/>
          <w:lang w:eastAsia="fr-FR"/>
        </w:rPr>
        <mc:AlternateContent>
          <mc:Choice Requires="wps">
            <w:drawing>
              <wp:anchor distT="4294967295" distB="4294967295" distL="114300" distR="114300" simplePos="0" relativeHeight="251876352" behindDoc="0" locked="0" layoutInCell="1" allowOverlap="1" wp14:anchorId="4775D6DA" wp14:editId="0EC048BB">
                <wp:simplePos x="0" y="0"/>
                <wp:positionH relativeFrom="column">
                  <wp:posOffset>1028700</wp:posOffset>
                </wp:positionH>
                <wp:positionV relativeFrom="paragraph">
                  <wp:posOffset>1021079</wp:posOffset>
                </wp:positionV>
                <wp:extent cx="342900" cy="0"/>
                <wp:effectExtent l="0" t="38100" r="0" b="38100"/>
                <wp:wrapNone/>
                <wp:docPr id="1038" name="Line 2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7" o:spid="_x0000_s1026" style="position:absolute;z-index:25187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80.4pt" to="108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" strokeweight="6pt">
                <v:stroke dashstyle="dash" linestyle="thickBetweenThin"/>
              </v:line>
            </w:pict>
          </mc:Fallback>
        </mc:AlternateContent>
      </w:r>
      <w:r w:rsidR="00B62183">
        <w:rPr>
          <w:noProof/>
          <w:lang w:eastAsia="fr-FR"/>
        </w:rPr>
        <mc:AlternateContent>
          <mc:Choice Requires="wps">
            <w:drawing>
              <wp:anchor distT="4294967295" distB="4294967295" distL="114300" distR="114300" simplePos="0" relativeHeight="251875328" behindDoc="0" locked="0" layoutInCell="1" allowOverlap="1" wp14:anchorId="01B2F81E" wp14:editId="49E543A1">
                <wp:simplePos x="0" y="0"/>
                <wp:positionH relativeFrom="column">
                  <wp:posOffset>1028700</wp:posOffset>
                </wp:positionH>
                <wp:positionV relativeFrom="paragraph">
                  <wp:posOffset>1135379</wp:posOffset>
                </wp:positionV>
                <wp:extent cx="342900" cy="0"/>
                <wp:effectExtent l="0" t="38100" r="0" b="38100"/>
                <wp:wrapNone/>
                <wp:docPr id="1037" name="Line 2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6" o:spid="_x0000_s1026" style="position:absolute;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89.4pt" to="108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" strokeweight="6pt">
                <v:stroke dashstyle="dash" linestyle="thickBetweenThin"/>
              </v:line>
            </w:pict>
          </mc:Fallback>
        </mc:AlternateContent>
      </w:r>
      <w:r w:rsidR="00B62183">
        <w:rPr>
          <w:noProof/>
          <w:lang w:eastAsia="fr-FR"/>
        </w:rPr>
        <mc:AlternateContent>
          <mc:Choice Requires="wps">
            <w:drawing>
              <wp:anchor distT="0" distB="0" distL="114300" distR="114300" simplePos="0" relativeHeight="251874304" behindDoc="0" locked="0" layoutInCell="1" allowOverlap="1" wp14:anchorId="7B60622F" wp14:editId="3BA3AF18">
                <wp:simplePos x="0" y="0"/>
                <wp:positionH relativeFrom="column">
                  <wp:posOffset>9772650</wp:posOffset>
                </wp:positionH>
                <wp:positionV relativeFrom="paragraph">
                  <wp:posOffset>3573780</wp:posOffset>
                </wp:positionV>
                <wp:extent cx="1314450" cy="628650"/>
                <wp:effectExtent l="0" t="0" r="19050" b="19050"/>
                <wp:wrapNone/>
                <wp:docPr id="1036" name="Rectangl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28650"/>
                        </a:xfrm>
                        <a:prstGeom prst="rect">
                          <a:avLst/>
                        </a:prstGeom>
                        <a:solidFill>
                          <a:srgbClr val="FFFFFF"/>
                        </a:solidFill>
                        <a:ln w="9525">
                          <a:solidFill>
                            <a:srgbClr val="000000"/>
                          </a:solidFill>
                          <a:miter lim="800000"/>
                          <a:headEnd/>
                          <a:tailEnd/>
                        </a:ln>
                      </wps:spPr>
                      <wps:txbx>
                        <w:txbxContent>
                          <w:p w:rsidR="00BC0CE7" w:rsidRDefault="00BC0CE7" w:rsidP="00813620">
                            <w:r>
                              <w:t>TERMOPATCH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5" o:spid="_x0000_s1032" style="position:absolute;left:0;text-align:left;margin-left:769.5pt;margin-top:281.4pt;width:103.5pt;height:4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">
                <v:textbox>
                  <w:txbxContent>
                    <w:p w:rsidR="00BC0CE7" w:rsidRDefault="00BC0CE7" w:rsidP="00813620">
                      <w:r>
                        <w:t>TERMOPATCH</w:t>
                      </w:r>
                    </w:p>
                  </w:txbxContent>
                </v:textbox>
              </v:rect>
            </w:pict>
          </mc:Fallback>
        </mc:AlternateContent>
      </w:r>
      <w:r w:rsidR="00B62183">
        <w:rPr>
          <w:noProof/>
          <w:lang w:eastAsia="fr-FR"/>
        </w:rPr>
        <mc:AlternateContent>
          <mc:Choice Requires="wps">
            <w:drawing>
              <wp:anchor distT="0" distB="0" distL="114300" distR="114300" simplePos="0" relativeHeight="251856896" behindDoc="0" locked="0" layoutInCell="1" allowOverlap="1" wp14:anchorId="1180F5AD" wp14:editId="1B5DAC0A">
                <wp:simplePos x="0" y="0"/>
                <wp:positionH relativeFrom="column">
                  <wp:posOffset>1828800</wp:posOffset>
                </wp:positionH>
                <wp:positionV relativeFrom="paragraph">
                  <wp:posOffset>3253740</wp:posOffset>
                </wp:positionV>
                <wp:extent cx="457200" cy="853440"/>
                <wp:effectExtent l="0" t="0" r="19050" b="22860"/>
                <wp:wrapNone/>
                <wp:docPr id="1035" name="Rectangle 2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53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C0CE7" w:rsidRDefault="00BC0CE7" w:rsidP="00813620">
                            <w:pPr>
                              <w:jc w:val="center"/>
                            </w:pPr>
                            <w:r>
                              <w:t>Emballeuse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8" o:spid="_x0000_s1033" style="position:absolute;left:0;text-align:left;margin-left:2in;margin-top:256.2pt;width:36pt;height:67.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" filled="f" fillcolor="lime">
                <v:textbox style="layout-flow:vertical;mso-layout-flow-alt:bottom-to-top">
                  <w:txbxContent>
                    <w:p w:rsidR="00BC0CE7" w:rsidRDefault="00BC0CE7" w:rsidP="00813620">
                      <w:pPr>
                        <w:jc w:val="center"/>
                      </w:pPr>
                      <w:r>
                        <w:t>Emballeuse</w:t>
                      </w:r>
                    </w:p>
                  </w:txbxContent>
                </v:textbox>
              </v:rect>
            </w:pict>
          </mc:Fallback>
        </mc:AlternateContent>
      </w:r>
      <w:r w:rsidR="00B62183">
        <w:rPr>
          <w:noProof/>
          <w:lang w:eastAsia="fr-FR"/>
        </w:rPr>
        <mc:AlternateContent>
          <mc:Choice Requires="wpc">
            <w:drawing>
              <wp:inline distT="0" distB="0" distL="0" distR="0" wp14:anchorId="739DCC54" wp14:editId="07B4A469">
                <wp:extent cx="6042660" cy="7773035"/>
                <wp:effectExtent l="0" t="0" r="0" b="0"/>
                <wp:docPr id="1034" name="Zone de dessin 19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88" name="Rectangle 1952"/>
                        <wps:cNvSpPr>
                          <a:spLocks noChangeArrowheads="1"/>
                        </wps:cNvSpPr>
                        <wps:spPr bwMode="auto">
                          <a:xfrm rot="16200000">
                            <a:off x="-320099" y="5540122"/>
                            <a:ext cx="1706708" cy="914409"/>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1953"/>
                        <wps:cNvSpPr>
                          <a:spLocks noChangeArrowheads="1"/>
                        </wps:cNvSpPr>
                        <wps:spPr bwMode="auto">
                          <a:xfrm>
                            <a:off x="2889711" y="1409812"/>
                            <a:ext cx="2514525" cy="2494277"/>
                          </a:xfrm>
                          <a:prstGeom prst="rect">
                            <a:avLst/>
                          </a:prstGeom>
                          <a:pattFill prst="wdDnDiag">
                            <a:fgClr>
                              <a:schemeClr val="tx1">
                                <a:lumMod val="50000"/>
                                <a:lumOff val="50000"/>
                              </a:schemeClr>
                            </a:fgClr>
                            <a:bgClr>
                              <a:schemeClr val="bg1"/>
                            </a:bgClr>
                          </a:pattFill>
                          <a:ln>
                            <a:noFill/>
                          </a:ln>
                          <a:extLst/>
                        </wps:spPr>
                        <wps:bodyPr rot="0" vert="horz" wrap="square" lIns="91440" tIns="45720" rIns="91440" bIns="45720" anchor="t" anchorCtr="0" upright="1">
                          <a:noAutofit/>
                        </wps:bodyPr>
                      </wps:wsp>
                      <wps:wsp>
                        <wps:cNvPr id="1001" name="Rectangle 1954"/>
                        <wps:cNvSpPr>
                          <a:spLocks noChangeArrowheads="1"/>
                        </wps:cNvSpPr>
                        <wps:spPr bwMode="auto">
                          <a:xfrm>
                            <a:off x="2895529" y="352402"/>
                            <a:ext cx="2514525" cy="1025605"/>
                          </a:xfrm>
                          <a:prstGeom prst="rect">
                            <a:avLst/>
                          </a:prstGeom>
                          <a:pattFill prst="wdDnDiag">
                            <a:fgClr>
                              <a:schemeClr val="tx1">
                                <a:lumMod val="50000"/>
                                <a:lumOff val="50000"/>
                              </a:schemeClr>
                            </a:fgClr>
                            <a:bgClr>
                              <a:schemeClr val="bg1"/>
                            </a:bgClr>
                          </a:pattFill>
                          <a:ln>
                            <a:noFill/>
                          </a:ln>
                          <a:extLst/>
                        </wps:spPr>
                        <wps:bodyPr rot="0" vert="horz" wrap="square" lIns="91440" tIns="45720" rIns="91440" bIns="45720" anchor="t" anchorCtr="0" upright="1">
                          <a:noAutofit/>
                        </wps:bodyPr>
                      </wps:wsp>
                      <wps:wsp>
                        <wps:cNvPr id="1002" name="Rectangle 1955"/>
                        <wps:cNvSpPr>
                          <a:spLocks noChangeArrowheads="1"/>
                        </wps:cNvSpPr>
                        <wps:spPr bwMode="auto">
                          <a:xfrm>
                            <a:off x="5333853" y="369102"/>
                            <a:ext cx="457205" cy="5346324"/>
                          </a:xfrm>
                          <a:prstGeom prst="rect">
                            <a:avLst/>
                          </a:prstGeom>
                          <a:solidFill>
                            <a:srgbClr val="FFFF99"/>
                          </a:solidFill>
                          <a:ln w="9525">
                            <a:solidFill>
                              <a:srgbClr val="000000"/>
                            </a:solidFill>
                            <a:miter lim="800000"/>
                            <a:headEnd/>
                            <a:tailEnd/>
                          </a:ln>
                          <a:extLst/>
                        </wps:spPr>
                        <wps:bodyPr rot="0" vert="horz" wrap="square" lIns="91440" tIns="45720" rIns="91440" bIns="45720" anchor="t" anchorCtr="0" upright="1">
                          <a:noAutofit/>
                        </wps:bodyPr>
                      </wps:wsp>
                      <wps:wsp>
                        <wps:cNvPr id="1003" name="Line 1956"/>
                        <wps:cNvCnPr/>
                        <wps:spPr bwMode="auto">
                          <a:xfrm flipV="1">
                            <a:off x="533305" y="34100"/>
                            <a:ext cx="800" cy="342902"/>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 name="Rectangle 1957"/>
                        <wps:cNvSpPr>
                          <a:spLocks noChangeArrowheads="1"/>
                        </wps:cNvSpPr>
                        <wps:spPr bwMode="auto">
                          <a:xfrm>
                            <a:off x="1676317" y="457202"/>
                            <a:ext cx="457205" cy="800204"/>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1958"/>
                        <wps:cNvSpPr>
                          <a:spLocks noChangeArrowheads="1"/>
                        </wps:cNvSpPr>
                        <wps:spPr bwMode="auto">
                          <a:xfrm>
                            <a:off x="1676317" y="1143005"/>
                            <a:ext cx="1066811" cy="228701"/>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1959"/>
                        <wps:cNvSpPr>
                          <a:spLocks noChangeArrowheads="1"/>
                        </wps:cNvSpPr>
                        <wps:spPr bwMode="auto">
                          <a:xfrm>
                            <a:off x="1257292" y="6912542"/>
                            <a:ext cx="800108" cy="685903"/>
                          </a:xfrm>
                          <a:prstGeom prst="rect">
                            <a:avLst/>
                          </a:prstGeom>
                          <a:solidFill>
                            <a:srgbClr val="FFFF99"/>
                          </a:solidFill>
                          <a:ln w="9525">
                            <a:solidFill>
                              <a:srgbClr val="000000"/>
                            </a:solidFill>
                            <a:miter lim="800000"/>
                            <a:headEnd/>
                            <a:tailEnd/>
                          </a:ln>
                          <a:extLst/>
                        </wps:spPr>
                        <wps:bodyPr rot="0" vert="horz" wrap="square" lIns="91440" tIns="45720" rIns="91440" bIns="45720" anchor="t" anchorCtr="0" upright="1">
                          <a:noAutofit/>
                        </wps:bodyPr>
                      </wps:wsp>
                      <wps:wsp>
                        <wps:cNvPr id="1007" name="Rectangle 1960"/>
                        <wps:cNvSpPr>
                          <a:spLocks noChangeArrowheads="1"/>
                        </wps:cNvSpPr>
                        <wps:spPr bwMode="auto">
                          <a:xfrm>
                            <a:off x="2933629" y="1480407"/>
                            <a:ext cx="2476425" cy="701703"/>
                          </a:xfrm>
                          <a:prstGeom prst="rect">
                            <a:avLst/>
                          </a:prstGeom>
                          <a:solidFill>
                            <a:srgbClr val="FFFFFF"/>
                          </a:solidFill>
                          <a:ln w="9525">
                            <a:solidFill>
                              <a:srgbClr val="000000"/>
                            </a:solidFill>
                            <a:miter lim="800000"/>
                            <a:headEnd/>
                            <a:tailEnd/>
                          </a:ln>
                        </wps:spPr>
                        <wps:txbx>
                          <w:txbxContent>
                            <w:p w:rsidR="00BC0CE7" w:rsidRPr="00392D8D" w:rsidRDefault="00BC0CE7" w:rsidP="00813620">
                              <w:pPr>
                                <w:jc w:val="center"/>
                                <w:rPr>
                                  <w:sz w:val="28"/>
                                  <w:szCs w:val="28"/>
                                </w:rPr>
                              </w:pPr>
                              <w:r>
                                <w:rPr>
                                  <w:sz w:val="28"/>
                                  <w:szCs w:val="28"/>
                                </w:rPr>
                                <w:t>R</w:t>
                              </w:r>
                              <w:r>
                                <w:rPr>
                                  <w:rFonts w:cs="Times New Roman"/>
                                  <w:sz w:val="28"/>
                                  <w:szCs w:val="28"/>
                                </w:rPr>
                                <w:t>É</w:t>
                              </w:r>
                              <w:r>
                                <w:rPr>
                                  <w:sz w:val="28"/>
                                  <w:szCs w:val="28"/>
                                </w:rPr>
                                <w:t>CEPTION V</w:t>
                              </w:r>
                              <w:r>
                                <w:rPr>
                                  <w:rFonts w:cs="Times New Roman"/>
                                  <w:sz w:val="28"/>
                                  <w:szCs w:val="28"/>
                                </w:rPr>
                                <w:t>Ê</w:t>
                              </w:r>
                              <w:r>
                                <w:rPr>
                                  <w:sz w:val="28"/>
                                  <w:szCs w:val="28"/>
                                </w:rPr>
                                <w:t>TEMENTS</w:t>
                              </w:r>
                              <w:r w:rsidRPr="00392D8D">
                                <w:rPr>
                                  <w:sz w:val="28"/>
                                  <w:szCs w:val="28"/>
                                </w:rPr>
                                <w:t xml:space="preserve"> SALES</w:t>
                              </w:r>
                            </w:p>
                            <w:p w:rsidR="00BC0CE7" w:rsidRPr="00392D8D" w:rsidRDefault="00BC0CE7" w:rsidP="00813620">
                              <w:pPr>
                                <w:jc w:val="center"/>
                                <w:rPr>
                                  <w:sz w:val="28"/>
                                  <w:szCs w:val="28"/>
                                </w:rPr>
                              </w:pPr>
                              <w:r w:rsidRPr="00392D8D">
                                <w:rPr>
                                  <w:sz w:val="28"/>
                                  <w:szCs w:val="28"/>
                                </w:rPr>
                                <w:t>CONTR</w:t>
                              </w:r>
                              <w:r>
                                <w:rPr>
                                  <w:rFonts w:cs="Times New Roman"/>
                                  <w:sz w:val="28"/>
                                  <w:szCs w:val="28"/>
                                </w:rPr>
                                <w:t>Ô</w:t>
                              </w:r>
                              <w:r w:rsidRPr="00392D8D">
                                <w:rPr>
                                  <w:sz w:val="28"/>
                                  <w:szCs w:val="28"/>
                                </w:rPr>
                                <w:t>LE ENTR</w:t>
                              </w:r>
                              <w:r>
                                <w:rPr>
                                  <w:rFonts w:cs="Times New Roman"/>
                                  <w:sz w:val="28"/>
                                  <w:szCs w:val="28"/>
                                </w:rPr>
                                <w:t>É</w:t>
                              </w:r>
                              <w:r w:rsidRPr="00392D8D">
                                <w:rPr>
                                  <w:sz w:val="28"/>
                                  <w:szCs w:val="28"/>
                                </w:rPr>
                                <w:t>E</w:t>
                              </w:r>
                            </w:p>
                          </w:txbxContent>
                        </wps:txbx>
                        <wps:bodyPr rot="0" vert="horz" wrap="square" lIns="91440" tIns="45720" rIns="91440" bIns="45720" anchor="t" anchorCtr="0" upright="1">
                          <a:noAutofit/>
                        </wps:bodyPr>
                      </wps:wsp>
                      <wps:wsp>
                        <wps:cNvPr id="1008" name="Line 1961"/>
                        <wps:cNvCnPr/>
                        <wps:spPr bwMode="auto">
                          <a:xfrm flipV="1">
                            <a:off x="2362123" y="1231206"/>
                            <a:ext cx="800" cy="342902"/>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9" name="AutoShape 1962"/>
                        <wps:cNvSpPr>
                          <a:spLocks noChangeArrowheads="1"/>
                        </wps:cNvSpPr>
                        <wps:spPr bwMode="auto">
                          <a:xfrm>
                            <a:off x="4151241" y="792204"/>
                            <a:ext cx="495205" cy="428602"/>
                          </a:xfrm>
                          <a:prstGeom prst="octagon">
                            <a:avLst>
                              <a:gd name="adj" fmla="val 29287"/>
                            </a:avLst>
                          </a:prstGeom>
                          <a:solidFill>
                            <a:srgbClr val="CCFFFF"/>
                          </a:solidFill>
                          <a:ln w="9525">
                            <a:solidFill>
                              <a:srgbClr val="000000"/>
                            </a:solidFill>
                            <a:miter lim="800000"/>
                            <a:headEnd/>
                            <a:tailEnd/>
                          </a:ln>
                        </wps:spPr>
                        <wps:txbx>
                          <w:txbxContent>
                            <w:p w:rsidR="00BC0CE7" w:rsidRPr="00392D8D" w:rsidRDefault="00BC0CE7" w:rsidP="00813620">
                              <w:pPr>
                                <w:rPr>
                                  <w:sz w:val="18"/>
                                  <w:szCs w:val="18"/>
                                </w:rPr>
                              </w:pPr>
                              <w:r>
                                <w:rPr>
                                  <w:sz w:val="28"/>
                                  <w:szCs w:val="28"/>
                                </w:rPr>
                                <w:t xml:space="preserve"> 1</w:t>
                              </w:r>
                            </w:p>
                          </w:txbxContent>
                        </wps:txbx>
                        <wps:bodyPr rot="0" vert="horz" wrap="square" lIns="91440" tIns="45720" rIns="91440" bIns="45720" anchor="t" anchorCtr="0" upright="1">
                          <a:noAutofit/>
                        </wps:bodyPr>
                      </wps:wsp>
                      <wps:wsp>
                        <wps:cNvPr id="1010" name="AutoShape 1963"/>
                        <wps:cNvSpPr>
                          <a:spLocks noChangeArrowheads="1"/>
                        </wps:cNvSpPr>
                        <wps:spPr bwMode="auto">
                          <a:xfrm>
                            <a:off x="5257652" y="6100427"/>
                            <a:ext cx="495305" cy="447702"/>
                          </a:xfrm>
                          <a:prstGeom prst="octagon">
                            <a:avLst>
                              <a:gd name="adj" fmla="val 27769"/>
                            </a:avLst>
                          </a:prstGeom>
                          <a:solidFill>
                            <a:srgbClr val="CCFFFF"/>
                          </a:solidFill>
                          <a:ln w="9525">
                            <a:solidFill>
                              <a:srgbClr val="000000"/>
                            </a:solidFill>
                            <a:miter lim="800000"/>
                            <a:headEnd/>
                            <a:tailEnd/>
                          </a:ln>
                        </wps:spPr>
                        <wps:txbx>
                          <w:txbxContent>
                            <w:p w:rsidR="00BC0CE7" w:rsidRPr="00162854" w:rsidRDefault="00BC0CE7" w:rsidP="00813620">
                              <w:pPr>
                                <w:rPr>
                                  <w:sz w:val="28"/>
                                  <w:szCs w:val="28"/>
                                </w:rPr>
                              </w:pPr>
                              <w:r>
                                <w:rPr>
                                  <w:sz w:val="28"/>
                                  <w:szCs w:val="28"/>
                                </w:rPr>
                                <w:t xml:space="preserve"> 3</w:t>
                              </w:r>
                            </w:p>
                          </w:txbxContent>
                        </wps:txbx>
                        <wps:bodyPr rot="0" vert="horz" wrap="square" lIns="91440" tIns="45720" rIns="91440" bIns="45720" anchor="t" anchorCtr="0" upright="1">
                          <a:noAutofit/>
                        </wps:bodyPr>
                      </wps:wsp>
                      <wps:wsp>
                        <wps:cNvPr id="1011" name="Rectangle 1964"/>
                        <wps:cNvSpPr>
                          <a:spLocks noChangeArrowheads="1"/>
                        </wps:cNvSpPr>
                        <wps:spPr bwMode="auto">
                          <a:xfrm>
                            <a:off x="3047930" y="6050427"/>
                            <a:ext cx="1103311" cy="569203"/>
                          </a:xfrm>
                          <a:prstGeom prst="rect">
                            <a:avLst/>
                          </a:prstGeom>
                          <a:solidFill>
                            <a:srgbClr val="FFFFFF"/>
                          </a:solidFill>
                          <a:ln w="9525">
                            <a:solidFill>
                              <a:srgbClr val="000000"/>
                            </a:solidFill>
                            <a:miter lim="800000"/>
                            <a:headEnd/>
                            <a:tailEnd/>
                          </a:ln>
                        </wps:spPr>
                        <wps:txbx>
                          <w:txbxContent>
                            <w:p w:rsidR="00BC0CE7" w:rsidRDefault="00BC0CE7" w:rsidP="00813620">
                              <w:pPr>
                                <w:jc w:val="center"/>
                              </w:pPr>
                              <w:r>
                                <w:t>VISITAGE</w:t>
                              </w:r>
                            </w:p>
                            <w:p w:rsidR="00BC0CE7" w:rsidRDefault="00BC0CE7" w:rsidP="00813620">
                              <w:pPr>
                                <w:jc w:val="center"/>
                              </w:pPr>
                              <w:r>
                                <w:t>CONTR</w:t>
                              </w:r>
                              <w:r>
                                <w:rPr>
                                  <w:rFonts w:cs="Times New Roman"/>
                                </w:rPr>
                                <w:t>Ô</w:t>
                              </w:r>
                              <w:r>
                                <w:t>LE</w:t>
                              </w:r>
                            </w:p>
                          </w:txbxContent>
                        </wps:txbx>
                        <wps:bodyPr rot="0" vert="horz" wrap="square" lIns="91440" tIns="118800" rIns="91440" bIns="45720" anchor="t" anchorCtr="0" upright="1">
                          <a:noAutofit/>
                        </wps:bodyPr>
                      </wps:wsp>
                      <wps:wsp>
                        <wps:cNvPr id="1012" name="AutoShape 1965"/>
                        <wps:cNvSpPr>
                          <a:spLocks noChangeArrowheads="1"/>
                        </wps:cNvSpPr>
                        <wps:spPr bwMode="auto">
                          <a:xfrm>
                            <a:off x="795308" y="4459620"/>
                            <a:ext cx="495305" cy="447702"/>
                          </a:xfrm>
                          <a:prstGeom prst="octagon">
                            <a:avLst>
                              <a:gd name="adj" fmla="val 29287"/>
                            </a:avLst>
                          </a:prstGeom>
                          <a:solidFill>
                            <a:srgbClr val="CCFFFF"/>
                          </a:solidFill>
                          <a:ln w="9525">
                            <a:solidFill>
                              <a:srgbClr val="000000"/>
                            </a:solidFill>
                            <a:miter lim="800000"/>
                            <a:headEnd/>
                            <a:tailEnd/>
                          </a:ln>
                        </wps:spPr>
                        <wps:txbx>
                          <w:txbxContent>
                            <w:p w:rsidR="00BC0CE7" w:rsidRPr="00162854" w:rsidRDefault="00BC0CE7" w:rsidP="00813620">
                              <w:pPr>
                                <w:rPr>
                                  <w:sz w:val="28"/>
                                  <w:szCs w:val="28"/>
                                </w:rPr>
                              </w:pPr>
                              <w:r>
                                <w:rPr>
                                  <w:sz w:val="28"/>
                                  <w:szCs w:val="28"/>
                                </w:rPr>
                                <w:t xml:space="preserve"> 6</w:t>
                              </w:r>
                            </w:p>
                          </w:txbxContent>
                        </wps:txbx>
                        <wps:bodyPr rot="0" vert="horz" wrap="square" lIns="91440" tIns="45720" rIns="91440" bIns="45720" anchor="t" anchorCtr="0" upright="1">
                          <a:noAutofit/>
                        </wps:bodyPr>
                      </wps:wsp>
                      <wps:wsp>
                        <wps:cNvPr id="1013" name="Rectangle 1966"/>
                        <wps:cNvSpPr>
                          <a:spLocks noChangeArrowheads="1"/>
                        </wps:cNvSpPr>
                        <wps:spPr bwMode="auto">
                          <a:xfrm>
                            <a:off x="3617836" y="2672713"/>
                            <a:ext cx="1028610" cy="587322"/>
                          </a:xfrm>
                          <a:prstGeom prst="rect">
                            <a:avLst/>
                          </a:prstGeom>
                          <a:solidFill>
                            <a:srgbClr val="FFFFFF"/>
                          </a:solidFill>
                          <a:ln w="9525">
                            <a:solidFill>
                              <a:srgbClr val="000000"/>
                            </a:solidFill>
                            <a:miter lim="800000"/>
                            <a:headEnd/>
                            <a:tailEnd/>
                          </a:ln>
                        </wps:spPr>
                        <wps:txbx>
                          <w:txbxContent>
                            <w:p w:rsidR="00BC0CE7" w:rsidRDefault="00BC0CE7" w:rsidP="00813620">
                              <w:pPr>
                                <w:jc w:val="center"/>
                              </w:pPr>
                            </w:p>
                            <w:p w:rsidR="00BC0CE7" w:rsidRDefault="00BC0CE7" w:rsidP="00813620">
                              <w:pPr>
                                <w:jc w:val="center"/>
                              </w:pPr>
                              <w:r>
                                <w:t>Table de tri</w:t>
                              </w:r>
                            </w:p>
                            <w:p w:rsidR="00BC0CE7" w:rsidRDefault="00BC0CE7" w:rsidP="00813620">
                              <w:pPr>
                                <w:jc w:val="center"/>
                              </w:pPr>
                            </w:p>
                          </w:txbxContent>
                        </wps:txbx>
                        <wps:bodyPr rot="0" vert="horz" wrap="square" lIns="91440" tIns="45720" rIns="91440" bIns="45720" anchor="t" anchorCtr="0" upright="1">
                          <a:noAutofit/>
                        </wps:bodyPr>
                      </wps:wsp>
                      <wps:wsp>
                        <wps:cNvPr id="1014" name="AutoShape 1967"/>
                        <wps:cNvCnPr>
                          <a:cxnSpLocks noChangeShapeType="1"/>
                        </wps:cNvCnPr>
                        <wps:spPr bwMode="auto">
                          <a:xfrm>
                            <a:off x="4152741" y="3908718"/>
                            <a:ext cx="8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5" name="Line 1968"/>
                        <wps:cNvCnPr/>
                        <wps:spPr bwMode="auto">
                          <a:xfrm>
                            <a:off x="4344043" y="73329"/>
                            <a:ext cx="800" cy="434202"/>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6" name="Line 1969"/>
                        <wps:cNvCnPr/>
                        <wps:spPr bwMode="auto">
                          <a:xfrm>
                            <a:off x="4343243" y="2182110"/>
                            <a:ext cx="800" cy="385802"/>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7" name="Line 1970"/>
                        <wps:cNvCnPr/>
                        <wps:spPr bwMode="auto">
                          <a:xfrm flipV="1">
                            <a:off x="4724247" y="2922013"/>
                            <a:ext cx="533405" cy="63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8" name="Line 1971"/>
                        <wps:cNvCnPr/>
                        <wps:spPr bwMode="auto">
                          <a:xfrm>
                            <a:off x="5714857" y="5456625"/>
                            <a:ext cx="800" cy="434302"/>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9" name="Line 1972"/>
                        <wps:cNvCnPr/>
                        <wps:spPr bwMode="auto">
                          <a:xfrm>
                            <a:off x="5562455" y="7234833"/>
                            <a:ext cx="800" cy="435002"/>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0" name="Line 1973"/>
                        <wps:cNvCnPr/>
                        <wps:spPr bwMode="auto">
                          <a:xfrm flipV="1">
                            <a:off x="3609878" y="7036442"/>
                            <a:ext cx="0" cy="562003"/>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1" name="Line 1974"/>
                        <wps:cNvCnPr/>
                        <wps:spPr bwMode="auto">
                          <a:xfrm flipH="1">
                            <a:off x="2286000" y="6660130"/>
                            <a:ext cx="533329" cy="638203"/>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2" name="Line 1975"/>
                        <wps:cNvCnPr/>
                        <wps:spPr bwMode="auto">
                          <a:xfrm flipV="1">
                            <a:off x="1561216" y="4396920"/>
                            <a:ext cx="800" cy="435002"/>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3" name="Rectangle 1976"/>
                        <wps:cNvSpPr>
                          <a:spLocks noChangeArrowheads="1"/>
                        </wps:cNvSpPr>
                        <wps:spPr bwMode="auto">
                          <a:xfrm>
                            <a:off x="5410054" y="2182110"/>
                            <a:ext cx="382604" cy="3199914"/>
                          </a:xfrm>
                          <a:prstGeom prst="rect">
                            <a:avLst/>
                          </a:prstGeom>
                          <a:solidFill>
                            <a:srgbClr val="FFFFFF"/>
                          </a:solidFill>
                          <a:ln w="9525">
                            <a:solidFill>
                              <a:srgbClr val="000000"/>
                            </a:solidFill>
                            <a:miter lim="800000"/>
                            <a:headEnd/>
                            <a:tailEnd/>
                          </a:ln>
                        </wps:spPr>
                        <wps:txbx>
                          <w:txbxContent>
                            <w:p w:rsidR="00BC0CE7" w:rsidRDefault="00BC0CE7" w:rsidP="00813620">
                              <w:pPr>
                                <w:jc w:val="center"/>
                              </w:pPr>
                              <w:r>
                                <w:t>LAVAGE</w:t>
                              </w:r>
                            </w:p>
                          </w:txbxContent>
                        </wps:txbx>
                        <wps:bodyPr rot="0" vert="vert270" wrap="square" lIns="91440" tIns="45720" rIns="91440" bIns="45720" anchor="t" anchorCtr="0" upright="1">
                          <a:noAutofit/>
                        </wps:bodyPr>
                      </wps:wsp>
                      <wps:wsp>
                        <wps:cNvPr id="1024" name="Rectangle 1977"/>
                        <wps:cNvSpPr>
                          <a:spLocks noChangeArrowheads="1"/>
                        </wps:cNvSpPr>
                        <wps:spPr bwMode="auto">
                          <a:xfrm>
                            <a:off x="1828718" y="389702"/>
                            <a:ext cx="800108" cy="800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5" name="Line 1978"/>
                        <wps:cNvCnPr/>
                        <wps:spPr bwMode="auto">
                          <a:xfrm>
                            <a:off x="1295313" y="260301"/>
                            <a:ext cx="2400324" cy="800"/>
                          </a:xfrm>
                          <a:prstGeom prst="line">
                            <a:avLst/>
                          </a:prstGeom>
                          <a:noFill/>
                          <a:ln w="28575">
                            <a:solidFill>
                              <a:srgbClr val="FF00FF"/>
                            </a:solidFill>
                            <a:round/>
                            <a:headEnd/>
                            <a:tailEnd/>
                          </a:ln>
                          <a:extLst>
                            <a:ext uri="{909E8E84-426E-40DD-AFC4-6F175D3DCCD1}">
                              <a14:hiddenFill xmlns:a14="http://schemas.microsoft.com/office/drawing/2010/main">
                                <a:noFill/>
                              </a14:hiddenFill>
                            </a:ext>
                          </a:extLst>
                        </wps:spPr>
                        <wps:bodyPr/>
                      </wps:wsp>
                      <wps:wsp>
                        <wps:cNvPr id="1026" name="Line 1979"/>
                        <wps:cNvCnPr/>
                        <wps:spPr bwMode="auto">
                          <a:xfrm flipV="1">
                            <a:off x="4800448" y="246001"/>
                            <a:ext cx="990610" cy="8000"/>
                          </a:xfrm>
                          <a:prstGeom prst="line">
                            <a:avLst/>
                          </a:prstGeom>
                          <a:noFill/>
                          <a:ln w="28575">
                            <a:solidFill>
                              <a:srgbClr val="FF00FF"/>
                            </a:solidFill>
                            <a:round/>
                            <a:headEnd/>
                            <a:tailEnd/>
                          </a:ln>
                          <a:extLst>
                            <a:ext uri="{909E8E84-426E-40DD-AFC4-6F175D3DCCD1}">
                              <a14:hiddenFill xmlns:a14="http://schemas.microsoft.com/office/drawing/2010/main">
                                <a:noFill/>
                              </a14:hiddenFill>
                            </a:ext>
                          </a:extLst>
                        </wps:spPr>
                        <wps:bodyPr/>
                      </wps:wsp>
                      <wps:wsp>
                        <wps:cNvPr id="1027" name="Text Box 1980"/>
                        <wps:cNvSpPr txBox="1">
                          <a:spLocks noChangeArrowheads="1"/>
                        </wps:cNvSpPr>
                        <wps:spPr bwMode="auto">
                          <a:xfrm>
                            <a:off x="228502" y="5494725"/>
                            <a:ext cx="438204" cy="1181205"/>
                          </a:xfrm>
                          <a:prstGeom prst="rect">
                            <a:avLst/>
                          </a:prstGeom>
                          <a:solidFill>
                            <a:srgbClr val="FFFFFF"/>
                          </a:solidFill>
                          <a:ln w="9525">
                            <a:solidFill>
                              <a:srgbClr val="000000"/>
                            </a:solidFill>
                            <a:miter lim="800000"/>
                            <a:headEnd/>
                            <a:tailEnd/>
                          </a:ln>
                        </wps:spPr>
                        <wps:txbx>
                          <w:txbxContent>
                            <w:p w:rsidR="00BC0CE7" w:rsidRDefault="00BC0CE7" w:rsidP="00813620">
                              <w:pPr>
                                <w:jc w:val="center"/>
                              </w:pPr>
                              <w:r>
                                <w:t>BUREAUX</w:t>
                              </w:r>
                            </w:p>
                          </w:txbxContent>
                        </wps:txbx>
                        <wps:bodyPr rot="0" vert="vert270" wrap="square" lIns="91440" tIns="45720" rIns="91440" bIns="45720" anchor="t" anchorCtr="0" upright="1">
                          <a:noAutofit/>
                        </wps:bodyPr>
                      </wps:wsp>
                      <wps:wsp>
                        <wps:cNvPr id="1028" name="Line 1981"/>
                        <wps:cNvCnPr/>
                        <wps:spPr bwMode="auto">
                          <a:xfrm>
                            <a:off x="147601" y="282501"/>
                            <a:ext cx="1143011"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1029" name="AutoShape 1982"/>
                        <wps:cNvSpPr>
                          <a:spLocks noChangeArrowheads="1"/>
                        </wps:cNvSpPr>
                        <wps:spPr bwMode="auto">
                          <a:xfrm>
                            <a:off x="5257652" y="2701312"/>
                            <a:ext cx="509084" cy="481802"/>
                          </a:xfrm>
                          <a:prstGeom prst="octagon">
                            <a:avLst>
                              <a:gd name="adj" fmla="val 29287"/>
                            </a:avLst>
                          </a:prstGeom>
                          <a:solidFill>
                            <a:srgbClr val="CCFFFF"/>
                          </a:solidFill>
                          <a:ln w="9525">
                            <a:solidFill>
                              <a:srgbClr val="000000"/>
                            </a:solidFill>
                            <a:miter lim="800000"/>
                            <a:headEnd/>
                            <a:tailEnd/>
                          </a:ln>
                        </wps:spPr>
                        <wps:txbx>
                          <w:txbxContent>
                            <w:p w:rsidR="00BC0CE7" w:rsidRPr="00162854" w:rsidRDefault="00BC0CE7" w:rsidP="00813620">
                              <w:pPr>
                                <w:rPr>
                                  <w:sz w:val="28"/>
                                  <w:szCs w:val="28"/>
                                </w:rPr>
                              </w:pPr>
                              <w:r>
                                <w:rPr>
                                  <w:sz w:val="28"/>
                                  <w:szCs w:val="28"/>
                                </w:rPr>
                                <w:t xml:space="preserve"> 2</w:t>
                              </w:r>
                            </w:p>
                          </w:txbxContent>
                        </wps:txbx>
                        <wps:bodyPr rot="0" vert="horz" wrap="square" lIns="91440" tIns="45720" rIns="91440" bIns="45720" anchor="t" anchorCtr="0" upright="1">
                          <a:noAutofit/>
                        </wps:bodyPr>
                      </wps:wsp>
                      <wps:wsp>
                        <wps:cNvPr id="1030" name="Rectangle 1983"/>
                        <wps:cNvSpPr>
                          <a:spLocks noChangeArrowheads="1"/>
                        </wps:cNvSpPr>
                        <wps:spPr bwMode="auto">
                          <a:xfrm>
                            <a:off x="4240842" y="6736330"/>
                            <a:ext cx="1474015" cy="767603"/>
                          </a:xfrm>
                          <a:prstGeom prst="rect">
                            <a:avLst/>
                          </a:prstGeom>
                          <a:solidFill>
                            <a:srgbClr val="FFFFFF"/>
                          </a:solidFill>
                          <a:ln w="9525">
                            <a:solidFill>
                              <a:srgbClr val="000000"/>
                            </a:solidFill>
                            <a:miter lim="800000"/>
                            <a:headEnd/>
                            <a:tailEnd/>
                          </a:ln>
                        </wps:spPr>
                        <wps:txbx>
                          <w:txbxContent>
                            <w:p w:rsidR="00BC0CE7" w:rsidRDefault="00BC0CE7" w:rsidP="00813620">
                              <w:pPr>
                                <w:jc w:val="center"/>
                              </w:pPr>
                              <w:r>
                                <w:t xml:space="preserve">ACCROCHAGE </w:t>
                              </w:r>
                              <w:r>
                                <w:br/>
                                <w:t>MISE SUR CINTRES</w:t>
                              </w:r>
                            </w:p>
                          </w:txbxContent>
                        </wps:txbx>
                        <wps:bodyPr rot="0" vert="horz" wrap="square" lIns="91440" tIns="118800" rIns="91440" bIns="45720" anchor="t" anchorCtr="0" upright="1">
                          <a:noAutofit/>
                        </wps:bodyPr>
                      </wps:wsp>
                      <wps:wsp>
                        <wps:cNvPr id="1031" name="AutoShape 1984"/>
                        <wps:cNvSpPr>
                          <a:spLocks noChangeArrowheads="1"/>
                        </wps:cNvSpPr>
                        <wps:spPr bwMode="auto">
                          <a:xfrm>
                            <a:off x="171402" y="457202"/>
                            <a:ext cx="495305" cy="421502"/>
                          </a:xfrm>
                          <a:prstGeom prst="octagon">
                            <a:avLst>
                              <a:gd name="adj" fmla="val 29287"/>
                            </a:avLst>
                          </a:prstGeom>
                          <a:solidFill>
                            <a:srgbClr val="CCFFFF"/>
                          </a:solidFill>
                          <a:ln w="9525">
                            <a:solidFill>
                              <a:srgbClr val="000000"/>
                            </a:solidFill>
                            <a:miter lim="800000"/>
                            <a:headEnd/>
                            <a:tailEnd/>
                          </a:ln>
                        </wps:spPr>
                        <wps:txbx>
                          <w:txbxContent>
                            <w:p w:rsidR="00BC0CE7" w:rsidRPr="00162854" w:rsidRDefault="00BC0CE7" w:rsidP="00813620">
                              <w:pPr>
                                <w:rPr>
                                  <w:sz w:val="28"/>
                                  <w:szCs w:val="28"/>
                                </w:rPr>
                              </w:pPr>
                              <w:r>
                                <w:rPr>
                                  <w:sz w:val="28"/>
                                  <w:szCs w:val="28"/>
                                </w:rPr>
                                <w:t xml:space="preserve"> 7</w:t>
                              </w:r>
                            </w:p>
                          </w:txbxContent>
                        </wps:txbx>
                        <wps:bodyPr rot="0" vert="horz" wrap="square" lIns="91440" tIns="45720" rIns="91440" bIns="45720" anchor="t" anchorCtr="0" upright="1">
                          <a:noAutofit/>
                        </wps:bodyPr>
                      </wps:wsp>
                      <wps:wsp>
                        <wps:cNvPr id="1032" name="Text Box 1985"/>
                        <wps:cNvSpPr txBox="1">
                          <a:spLocks noChangeArrowheads="1"/>
                        </wps:cNvSpPr>
                        <wps:spPr bwMode="auto">
                          <a:xfrm>
                            <a:off x="35700" y="981104"/>
                            <a:ext cx="992910" cy="302402"/>
                          </a:xfrm>
                          <a:prstGeom prst="rect">
                            <a:avLst/>
                          </a:prstGeom>
                          <a:solidFill>
                            <a:srgbClr val="FFFFFF"/>
                          </a:solidFill>
                          <a:ln w="9525">
                            <a:solidFill>
                              <a:srgbClr val="000000"/>
                            </a:solidFill>
                            <a:miter lim="800000"/>
                            <a:headEnd/>
                            <a:tailEnd/>
                          </a:ln>
                        </wps:spPr>
                        <wps:txbx>
                          <w:txbxContent>
                            <w:p w:rsidR="00BC0CE7" w:rsidRDefault="00BC0CE7" w:rsidP="00813620">
                              <w:r>
                                <w:t>Distribution</w:t>
                              </w:r>
                            </w:p>
                          </w:txbxContent>
                        </wps:txbx>
                        <wps:bodyPr rot="0" vert="horz" wrap="square" lIns="91440" tIns="45720" rIns="91440" bIns="45720" anchor="t" anchorCtr="0" upright="1">
                          <a:noAutofit/>
                        </wps:bodyPr>
                      </wps:wsp>
                      <wps:wsp>
                        <wps:cNvPr id="1033" name="AutoShape 1986"/>
                        <wps:cNvSpPr>
                          <a:spLocks noChangeArrowheads="1"/>
                        </wps:cNvSpPr>
                        <wps:spPr bwMode="auto">
                          <a:xfrm>
                            <a:off x="2933629" y="6850631"/>
                            <a:ext cx="496805" cy="447702"/>
                          </a:xfrm>
                          <a:prstGeom prst="octagon">
                            <a:avLst>
                              <a:gd name="adj" fmla="val 29287"/>
                            </a:avLst>
                          </a:prstGeom>
                          <a:solidFill>
                            <a:srgbClr val="CCFFFF"/>
                          </a:solidFill>
                          <a:ln w="9525">
                            <a:solidFill>
                              <a:srgbClr val="000000"/>
                            </a:solidFill>
                            <a:miter lim="800000"/>
                            <a:headEnd/>
                            <a:tailEnd/>
                          </a:ln>
                        </wps:spPr>
                        <wps:txbx>
                          <w:txbxContent>
                            <w:p w:rsidR="00BC0CE7" w:rsidRPr="00162854" w:rsidRDefault="00BC0CE7" w:rsidP="00813620">
                              <w:pPr>
                                <w:rPr>
                                  <w:sz w:val="28"/>
                                  <w:szCs w:val="28"/>
                                </w:rPr>
                              </w:pPr>
                              <w:r>
                                <w:rPr>
                                  <w:sz w:val="28"/>
                                  <w:szCs w:val="28"/>
                                </w:rPr>
                                <w:t xml:space="preserve"> 5</w:t>
                              </w:r>
                            </w:p>
                          </w:txbxContent>
                        </wps:txbx>
                        <wps:bodyPr rot="0" vert="horz" wrap="square" lIns="91440" tIns="45720" rIns="91440" bIns="45720" anchor="t" anchorCtr="0" upright="1">
                          <a:noAutofit/>
                        </wps:bodyPr>
                      </wps:wsp>
                      <wps:wsp>
                        <wps:cNvPr id="41" name="Zone de texte 41"/>
                        <wps:cNvSpPr txBox="1"/>
                        <wps:spPr>
                          <a:xfrm>
                            <a:off x="3983603" y="3808674"/>
                            <a:ext cx="359640" cy="95415"/>
                          </a:xfrm>
                          <a:prstGeom prst="rect">
                            <a:avLst/>
                          </a:prstGeom>
                          <a:pattFill prst="wdDnDiag">
                            <a:fgClr>
                              <a:schemeClr val="tx1">
                                <a:lumMod val="50000"/>
                                <a:lumOff val="50000"/>
                              </a:schemeClr>
                            </a:fgClr>
                            <a:bgClr>
                              <a:schemeClr val="bg1"/>
                            </a:bgClr>
                          </a:pattFill>
                          <a:ln w="6350">
                            <a:noFill/>
                          </a:ln>
                          <a:effectLst/>
                        </wps:spPr>
                        <wps:style>
                          <a:lnRef idx="0">
                            <a:schemeClr val="accent1"/>
                          </a:lnRef>
                          <a:fillRef idx="0">
                            <a:schemeClr val="accent1"/>
                          </a:fillRef>
                          <a:effectRef idx="0">
                            <a:schemeClr val="accent1"/>
                          </a:effectRef>
                          <a:fontRef idx="minor">
                            <a:schemeClr val="dk1"/>
                          </a:fontRef>
                        </wps:style>
                        <wps:txbx>
                          <w:txbxContent>
                            <w:p w:rsidR="00BC0CE7" w:rsidRDefault="00BC0C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5" name="Line 1956"/>
                        <wps:cNvCnPr/>
                        <wps:spPr bwMode="auto">
                          <a:xfrm flipV="1">
                            <a:off x="1675682" y="6819900"/>
                            <a:ext cx="635" cy="3429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1950" o:spid="_x0000_s1034" editas="canvas" style="width:475.8pt;height:612.05pt;mso-position-horizontal-relative:char;mso-position-vertical-relative:line" coordsize="60426,7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">
                <v:shape id="_x0000_s1035" type="#_x0000_t75" style="position:absolute;width:60426;height:77730;visibility:visible;mso-wrap-style:square">
                  <v:fill o:detectmouseclick="t"/>
                  <v:path o:connecttype="none"/>
                </v:shape>
                <v:rect id="Rectangle 1952" o:spid="_x0000_s1036" style="position:absolute;left:-3202;top:55401;width:17067;height:91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dd8MA&#10;AADcAAAADwAAAGRycy9kb3ducmV2LnhtbERPz2vCMBS+D/wfwhN2GZpuE62dUYow2LAXq8KOj+at&#10;LWteShJt998vh4HHj+/3ZjeaTtzI+daygud5AoK4srrlWsH59D5LQfiArLGzTAp+ycNuO3nYYKbt&#10;wEe6laEWMYR9hgqaEPpMSl81ZNDPbU8cuW/rDIYIXS21wyGGm06+JMlSGmw5NjTY076h6qe8GgU5&#10;yeKzGK7FIX+98P7Jfq3taqHU43TM30AEGsNd/O/+0ArWaVwb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Ydd8MAAADcAAAADwAAAAAAAAAAAAAAAACYAgAAZHJzL2Rv&#10;d25yZXYueG1sUEsFBgAAAAAEAAQA9QAAAIgDAAAAAA==&#10;" fillcolor="blue" stroked="f"/>
                <v:rect id="Rectangle 1953" o:spid="_x0000_s1037" style="position:absolute;left:28897;top:14098;width:25145;height:24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WZcUA&#10;AADdAAAADwAAAGRycy9kb3ducmV2LnhtbESPT2sCMRDF70K/QxihN00UKmU1iigFpV78c/E2bMbd&#10;xc1kSVLdfvvOQehthvfmvd8sVr1v1YNiagJbmIwNKOIyuIYrC5fz1+gTVMrIDtvAZOGXEqyWb4MF&#10;Fi48+UiPU66UhHAq0EKdc1doncqaPKZx6IhFu4XoMcsaK+0iPiXct3pqzEx7bFgaauxoU1N5P/14&#10;C7Hc3nbf++M2mfXhPu2u+1mjP6x9H/brOahMff43v653TvCNEX75Rk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9ZlxQAAAN0AAAAPAAAAAAAAAAAAAAAAAJgCAABkcnMv&#10;ZG93bnJldi54bWxQSwUGAAAAAAQABAD1AAAAigMAAAAA&#10;" fillcolor="gray [1629]" stroked="f">
                  <v:fill r:id="rId17" o:title="" color2="white [3212]" type="pattern"/>
                </v:rect>
                <v:rect id="Rectangle 1954" o:spid="_x0000_s1038" style="position:absolute;left:28955;top:3524;width:25145;height:10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z/sMA&#10;AADdAAAADwAAAGRycy9kb3ducmV2LnhtbERPTWvCQBC9C/0PyxR6012FSomuISgFg72ovfQ2ZMck&#10;mJ0Nu1sT/70rFHqbx/ucdT7aTtzIh9axhvlMgSCunGm51vB9/px+gAgR2WDnmDTcKUC+eZmsMTNu&#10;4CPdTrEWKYRDhhqaGPtMylA1ZDHMXE+cuIvzFmOCvpbG45DCbScXSi2lxZZTQ4M9bRuqrqdfq8FX&#10;u8v+UB53QRVf10X/Uy5b+a712+tYrEBEGuO/+M+9N2m+UnN4fpNO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dz/sMAAADdAAAADwAAAAAAAAAAAAAAAACYAgAAZHJzL2Rv&#10;d25yZXYueG1sUEsFBgAAAAAEAAQA9QAAAIgDAAAAAA==&#10;" fillcolor="gray [1629]" stroked="f">
                  <v:fill r:id="rId17" o:title="" color2="white [3212]" type="pattern"/>
                </v:rect>
                <v:rect id="Rectangle 1955" o:spid="_x0000_s1039" style="position:absolute;left:53338;top:3691;width:4572;height:53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lQsQA&#10;AADdAAAADwAAAGRycy9kb3ducmV2LnhtbERPTUsDMRC9C/6HMEJvNrGIyrbZUgSp9GCxevE2u5nu&#10;LruZxE3axv56Iwi9zeN9zmKZ7CCONIbOsYa7qQJBXDvTcaPh8+Pl9glEiMgGB8ek4YcCLMvrqwUW&#10;xp34nY672IgcwqFADW2MvpAy1C1ZDFPniTO3d6PFmOHYSDPiKYfbQc6UepAWO84NLXp6bqnudwer&#10;Yf/d+7T+ir6637yd3WO1PVdpq/XkJq3mICKleBH/u19Nnq/UDP6+ySf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pULEAAAA3QAAAA8AAAAAAAAAAAAAAAAAmAIAAGRycy9k&#10;b3ducmV2LnhtbFBLBQYAAAAABAAEAPUAAACJAwAAAAA=&#10;" fillcolor="#ff9"/>
                <v:line id="Line 1956" o:spid="_x0000_s1040" style="position:absolute;flip:y;visibility:visible;mso-wrap-style:square" from="5333,341" to="534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CMMAAADdAAAADwAAAGRycy9kb3ducmV2LnhtbESPzarCMBCF94LvEEa4O01UEK1GEVFw&#10;I/i7H5qxLTaT0sRa79ObCxfczXDOnO/MYtXaUjRU+8KxhuFAgSBOnSk403C97PpTED4gGywdk4Y3&#10;eVgtu50FJsa9+ETNOWQihrBPUEMeQpVI6dOcLPqBq4ijdne1xRDXOpOmxlcMt6UcKTWRFguOhBwr&#10;2uSUPs5PG7mnw/vaPGf3Y5HK7eQ2O5jRb9D6p9eu5yACteFr/r/em1hfqTH8fRNHkM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KAjDAAAA3QAAAA8AAAAAAAAAAAAA&#10;AAAAoQIAAGRycy9kb3ducmV2LnhtbFBLBQYAAAAABAAEAPkAAACRAwAAAAA=&#10;" strokeweight="2pt">
                  <v:stroke endarrow="block"/>
                </v:line>
                <v:rect id="Rectangle 1957" o:spid="_x0000_s1041" style="position:absolute;left:16763;top:4572;width:4572;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uZ8IA&#10;AADdAAAADwAAAGRycy9kb3ducmV2LnhtbERPS2sCMRC+C/6HMIXeNKmIyGoUUZRSD0Xb3odk3N12&#10;M1k32Uf/fVMo9DYf33PW28FVoqMmlJ41PE0VCGLjbcm5hve342QJIkRki5Vn0vBNAbab8WiNmfU9&#10;X6i7xlykEA4ZaihirDMpgynIYZj6mjhxN984jAk2ubQN9incVXKm1EI6LDk1FFjTviDzdW2dBqVe&#10;zKn77M358HF/bWeHtpwPrdaPD8NuBSLSEP/Ff+5nm+YrNYf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q5nwgAAAN0AAAAPAAAAAAAAAAAAAAAAAJgCAABkcnMvZG93&#10;bnJldi54bWxQSwUGAAAAAAQABAD1AAAAhwMAAAAA&#10;" fillcolor="#ff9" stroked="f"/>
                <v:rect id="Rectangle 1958" o:spid="_x0000_s1042" style="position:absolute;left:16763;top:11430;width:10668;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MMA&#10;AADdAAAADwAAAGRycy9kb3ducmV2LnhtbERPS2sCMRC+F/wPYYTeaqLYUlajiFIp7aHUx31Ixt3V&#10;zWS7yT7675tCobf5+J6zXA+uEh01ofSsYTpRIIiNtyXnGk7Hl4dnECEiW6w8k4ZvCrBeje6WmFnf&#10;8yd1h5iLFMIhQw1FjHUmZTAFOQwTXxMn7uIbhzHBJpe2wT6Fu0rOlHqSDktODQXWtC3I3A6t06DU&#10;m9l31968785fH+1s15bzodX6fjxsFiAiDfFf/Od+tWm+Uo/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L/MMAAADdAAAADwAAAAAAAAAAAAAAAACYAgAAZHJzL2Rv&#10;d25yZXYueG1sUEsFBgAAAAAEAAQA9QAAAIgDAAAAAA==&#10;" fillcolor="#ff9" stroked="f"/>
                <v:rect id="Rectangle 1959" o:spid="_x0000_s1043" style="position:absolute;left:12572;top:69125;width:8002;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jQcYA&#10;AADdAAAADwAAAGRycy9kb3ducmV2LnhtbESPQWsCMRCF70L/Q5iCN80q0pbVKFKQigdF24u32c24&#10;u7iZpJtUo7++EQq9zfDe++bNbBFNKy7U+caygtEwA0FcWt1wpeDrczV4A+EDssbWMim4kYfF/Kk3&#10;w1zbK+/pcgiVSBD2OSqoQ3C5lL6syaAfWkectJPtDIa0dpXUHV4T3LRynGUv0mDD6UKNjt5rKs+H&#10;H6Pg9H128eMYXDHZbO/2tdjdi7hTqv8cl1MQgWL4N/+l1zrVT0R4fJNG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6jQcYAAADdAAAADwAAAAAAAAAAAAAAAACYAgAAZHJz&#10;L2Rvd25yZXYueG1sUEsFBgAAAAAEAAQA9QAAAIsDAAAAAA==&#10;" fillcolor="#ff9"/>
                <v:rect id="Rectangle 1960" o:spid="_x0000_s1044" style="position:absolute;left:29336;top:14804;width:24764;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OacMA&#10;AADdAAAADwAAAGRycy9kb3ducmV2LnhtbERPTWvCQBC9F/oflil4q7tVaDW6CUWxtEdNLt7G7JhE&#10;s7Mhu2raX98tFLzN433OMhtsK67U+8axhpexAkFcOtNwpaHIN88zED4gG2wdk4Zv8pCljw9LTIy7&#10;8Zauu1CJGMI+QQ11CF0ipS9rsujHriOO3NH1FkOEfSVNj7cYbls5UepVWmw4NtTY0aqm8ry7WA2H&#10;ZlLgzzb/UHa+mYavIT9d9mutR0/D+wJEoCHcxf/uTxPnK/UG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qOacMAAADdAAAADwAAAAAAAAAAAAAAAACYAgAAZHJzL2Rv&#10;d25yZXYueG1sUEsFBgAAAAAEAAQA9QAAAIgDAAAAAA==&#10;">
                  <v:textbox>
                    <w:txbxContent>
                      <w:p w:rsidR="00BC0CE7" w:rsidRPr="00392D8D" w:rsidRDefault="00BC0CE7" w:rsidP="00813620">
                        <w:pPr>
                          <w:jc w:val="center"/>
                          <w:rPr>
                            <w:sz w:val="28"/>
                            <w:szCs w:val="28"/>
                          </w:rPr>
                        </w:pPr>
                        <w:r>
                          <w:rPr>
                            <w:sz w:val="28"/>
                            <w:szCs w:val="28"/>
                          </w:rPr>
                          <w:t>R</w:t>
                        </w:r>
                        <w:r>
                          <w:rPr>
                            <w:rFonts w:cs="Times New Roman"/>
                            <w:sz w:val="28"/>
                            <w:szCs w:val="28"/>
                          </w:rPr>
                          <w:t>É</w:t>
                        </w:r>
                        <w:r>
                          <w:rPr>
                            <w:sz w:val="28"/>
                            <w:szCs w:val="28"/>
                          </w:rPr>
                          <w:t>CEPTION V</w:t>
                        </w:r>
                        <w:r>
                          <w:rPr>
                            <w:rFonts w:cs="Times New Roman"/>
                            <w:sz w:val="28"/>
                            <w:szCs w:val="28"/>
                          </w:rPr>
                          <w:t>Ê</w:t>
                        </w:r>
                        <w:r>
                          <w:rPr>
                            <w:sz w:val="28"/>
                            <w:szCs w:val="28"/>
                          </w:rPr>
                          <w:t>TEMENTS</w:t>
                        </w:r>
                        <w:r w:rsidRPr="00392D8D">
                          <w:rPr>
                            <w:sz w:val="28"/>
                            <w:szCs w:val="28"/>
                          </w:rPr>
                          <w:t xml:space="preserve"> SALES</w:t>
                        </w:r>
                      </w:p>
                      <w:p w:rsidR="00BC0CE7" w:rsidRPr="00392D8D" w:rsidRDefault="00BC0CE7" w:rsidP="00813620">
                        <w:pPr>
                          <w:jc w:val="center"/>
                          <w:rPr>
                            <w:sz w:val="28"/>
                            <w:szCs w:val="28"/>
                          </w:rPr>
                        </w:pPr>
                        <w:r w:rsidRPr="00392D8D">
                          <w:rPr>
                            <w:sz w:val="28"/>
                            <w:szCs w:val="28"/>
                          </w:rPr>
                          <w:t>CONTR</w:t>
                        </w:r>
                        <w:r>
                          <w:rPr>
                            <w:rFonts w:cs="Times New Roman"/>
                            <w:sz w:val="28"/>
                            <w:szCs w:val="28"/>
                          </w:rPr>
                          <w:t>Ô</w:t>
                        </w:r>
                        <w:r w:rsidRPr="00392D8D">
                          <w:rPr>
                            <w:sz w:val="28"/>
                            <w:szCs w:val="28"/>
                          </w:rPr>
                          <w:t>LE ENTR</w:t>
                        </w:r>
                        <w:r>
                          <w:rPr>
                            <w:rFonts w:cs="Times New Roman"/>
                            <w:sz w:val="28"/>
                            <w:szCs w:val="28"/>
                          </w:rPr>
                          <w:t>É</w:t>
                        </w:r>
                        <w:r w:rsidRPr="00392D8D">
                          <w:rPr>
                            <w:sz w:val="28"/>
                            <w:szCs w:val="28"/>
                          </w:rPr>
                          <w:t>E</w:t>
                        </w:r>
                      </w:p>
                    </w:txbxContent>
                  </v:textbox>
                </v:rect>
                <v:line id="Line 1961" o:spid="_x0000_s1045" style="position:absolute;flip:y;visibility:visible;mso-wrap-style:square" from="23621,12312" to="23629,1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6ecIAAADdAAAADwAAAGRycy9kb3ducmV2LnhtbESPTYvCMBCG74L/IYywN030IGs1yrK4&#10;sBfBz/vQjG2xmZQm1rq/3jkseJth3o9nVpve16qjNlaBLUwnBhRxHlzFhYXz6Wf8CSomZId1YLLw&#10;pAib9XCwwsyFBx+oO6ZCSQjHDC2UKTWZ1jEvyWOchIZYbtfQekyytoV2LT4k3Nd6Zsxce6xYGkps&#10;6Luk/Ha8e+k97J7n7r647qtcb+eXxc7N/pK1H6P+awkqUZ/e4n/3rxN8YwRXvpER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e6ecIAAADdAAAADwAAAAAAAAAAAAAA&#10;AAChAgAAZHJzL2Rvd25yZXYueG1sUEsFBgAAAAAEAAQA+QAAAJADAAAAAA==&#10;" strokeweight="2pt">
                  <v:stroke endarrow="block"/>
                </v:line>
                <v:shape id="AutoShape 1962" o:spid="_x0000_s1046" type="#_x0000_t10" style="position:absolute;left:41512;top:7922;width:4952;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6yo8YA&#10;AADdAAAADwAAAGRycy9kb3ducmV2LnhtbERP32vCMBB+F/Y/hBP2pokO3OyMItsEZW6gG4y+Hc2t&#10;7WwupYm17q83wmBv9/H9vNmis5VoqfGlYw2joQJBnDlTcq7h82M1eADhA7LByjFpOJOHxfymN8PE&#10;uBPvqN2HXMQQ9glqKEKoEyl9VpBFP3Q1ceS+XWMxRNjk0jR4iuG2kmOlJtJiybGhwJqeCsoO+6PV&#10;sP19u9+1z5uf9FWmL+PN13t6Nz1qfdvvlo8gAnXhX/znXps4X6kpXL+JJ8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6yo8YAAADdAAAADwAAAAAAAAAAAAAAAACYAgAAZHJz&#10;L2Rvd25yZXYueG1sUEsFBgAAAAAEAAQA9QAAAIsDAAAAAA==&#10;" fillcolor="#cff">
                  <v:textbox>
                    <w:txbxContent>
                      <w:p w:rsidR="00BC0CE7" w:rsidRPr="00392D8D" w:rsidRDefault="00BC0CE7" w:rsidP="00813620">
                        <w:pPr>
                          <w:rPr>
                            <w:sz w:val="18"/>
                            <w:szCs w:val="18"/>
                          </w:rPr>
                        </w:pPr>
                        <w:r>
                          <w:rPr>
                            <w:sz w:val="28"/>
                            <w:szCs w:val="28"/>
                          </w:rPr>
                          <w:t xml:space="preserve"> 1</w:t>
                        </w:r>
                      </w:p>
                    </w:txbxContent>
                  </v:textbox>
                </v:shape>
                <v:shape id="AutoShape 1963" o:spid="_x0000_s1047" type="#_x0000_t10" style="position:absolute;left:52576;top:61004;width:4953;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asYA&#10;AADdAAAADwAAAGRycy9kb3ducmV2LnhtbESPQWsCMRCF7wX/Qxiht5ootJWtUaQiFQ+FqkiPw2bc&#10;XdxMliR113/fORR6m+G9ee+bxWrwrbpRTE1gC9OJAUVcBtdwZeF03D7NQaWM7LANTBbulGC1HD0s&#10;sHCh5y+6HXKlJIRTgRbqnLtC61TW5DFNQkcs2iVEj1nWWGkXsZdw3+qZMS/aY8PSUGNH7zWV18OP&#10;tzDMjufP7+f7+jVtNxvzsQ993O+sfRwP6zdQmYb8b/673jnBN1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pasYAAADdAAAADwAAAAAAAAAAAAAAAACYAgAAZHJz&#10;L2Rvd25yZXYueG1sUEsFBgAAAAAEAAQA9QAAAIsDAAAAAA==&#10;" adj="5998" fillcolor="#cff">
                  <v:textbox>
                    <w:txbxContent>
                      <w:p w:rsidR="00BC0CE7" w:rsidRPr="00162854" w:rsidRDefault="00BC0CE7" w:rsidP="00813620">
                        <w:pPr>
                          <w:rPr>
                            <w:sz w:val="28"/>
                            <w:szCs w:val="28"/>
                          </w:rPr>
                        </w:pPr>
                        <w:r>
                          <w:rPr>
                            <w:sz w:val="28"/>
                            <w:szCs w:val="28"/>
                          </w:rPr>
                          <w:t xml:space="preserve"> 3</w:t>
                        </w:r>
                      </w:p>
                    </w:txbxContent>
                  </v:textbox>
                </v:shape>
                <v:rect id="Rectangle 1964" o:spid="_x0000_s1048" style="position:absolute;left:30479;top:60504;width:11033;height:5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yEcEA&#10;AADdAAAADwAAAGRycy9kb3ducmV2LnhtbERP3WrCMBS+F/YO4Qx2p2ndKK4zigob3lZ9gENz1pQ1&#10;JzWJWn16MxC8Ox/f75kvB9uJM/nQOlaQTzIQxLXTLTcKDvvv8QxEiMgaO8ek4EoBlouX0RxL7S5c&#10;0XkXG5FCOJSowMTYl1KG2pDFMHE9ceJ+nbcYE/SN1B4vKdx2cpplhbTYcmow2NPGUP23O1kFt3dP&#10;P/1nW62q9bS63kxRfPBRqbfXYfUFItIQn+KHe6vT/CzP4f+bdIJ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S8hHBAAAA3QAAAA8AAAAAAAAAAAAAAAAAmAIAAGRycy9kb3du&#10;cmV2LnhtbFBLBQYAAAAABAAEAPUAAACGAwAAAAA=&#10;">
                  <v:textbox inset=",3.3mm">
                    <w:txbxContent>
                      <w:p w:rsidR="00BC0CE7" w:rsidRDefault="00BC0CE7" w:rsidP="00813620">
                        <w:pPr>
                          <w:jc w:val="center"/>
                        </w:pPr>
                        <w:r>
                          <w:t>VISITAGE</w:t>
                        </w:r>
                      </w:p>
                      <w:p w:rsidR="00BC0CE7" w:rsidRDefault="00BC0CE7" w:rsidP="00813620">
                        <w:pPr>
                          <w:jc w:val="center"/>
                        </w:pPr>
                        <w:r>
                          <w:t>CONTR</w:t>
                        </w:r>
                        <w:r>
                          <w:rPr>
                            <w:rFonts w:cs="Times New Roman"/>
                          </w:rPr>
                          <w:t>Ô</w:t>
                        </w:r>
                        <w:r>
                          <w:t>LE</w:t>
                        </w:r>
                      </w:p>
                    </w:txbxContent>
                  </v:textbox>
                </v:rect>
                <v:shape id="AutoShape 1965" o:spid="_x0000_s1049" type="#_x0000_t10" style="position:absolute;left:7953;top:44596;width:4953;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2D8YA&#10;AADdAAAADwAAAGRycy9kb3ducmV2LnhtbERPTWvCQBC9F/wPywje6sYIbY2uUtSCUltQCyW3ITsm&#10;qdnZkF1j2l/vFgq9zeN9zmzRmUq01LjSsoLRMAJBnFldcq7g4/hy/wTCeWSNlWVS8E0OFvPe3QwT&#10;ba+8p/bgcxFC2CWooPC+TqR0WUEG3dDWxIE72cagD7DJpW7wGsJNJeMoepAGSw4NBda0LCg7Hy5G&#10;we7n7XHfrrZf6atM1/H28z0dTy5KDfrd8xSEp87/i//cGx3mR6MYfr8JJ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O2D8YAAADdAAAADwAAAAAAAAAAAAAAAACYAgAAZHJz&#10;L2Rvd25yZXYueG1sUEsFBgAAAAAEAAQA9QAAAIsDAAAAAA==&#10;" fillcolor="#cff">
                  <v:textbox>
                    <w:txbxContent>
                      <w:p w:rsidR="00BC0CE7" w:rsidRPr="00162854" w:rsidRDefault="00BC0CE7" w:rsidP="00813620">
                        <w:pPr>
                          <w:rPr>
                            <w:sz w:val="28"/>
                            <w:szCs w:val="28"/>
                          </w:rPr>
                        </w:pPr>
                        <w:r>
                          <w:rPr>
                            <w:sz w:val="28"/>
                            <w:szCs w:val="28"/>
                          </w:rPr>
                          <w:t xml:space="preserve"> 6</w:t>
                        </w:r>
                      </w:p>
                    </w:txbxContent>
                  </v:textbox>
                </v:shape>
                <v:rect id="Rectangle 1966" o:spid="_x0000_s1050" style="position:absolute;left:36178;top:26727;width:10286;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et8IA&#10;AADdAAAADwAAAGRycy9kb3ducmV2LnhtbERPTYvCMBC9L/gfwgh7WxMVFq1GEReX3aPWi7exGdtq&#10;MylN1OqvN4LgbR7vc6bz1lbiQo0vHWvo9xQI4syZknMN23T1NQLhA7LByjFpuJGH+azzMcXEuCuv&#10;6bIJuYgh7BPUUIRQJ1L6rCCLvudq4sgdXGMxRNjk0jR4jeG2kgOlvqXFkmNDgTUtC8pOm7PVsC8H&#10;W7yv019lx6th+G/T43n3o/Vnt11MQARqw1v8cv+ZOF/1h/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B63wgAAAN0AAAAPAAAAAAAAAAAAAAAAAJgCAABkcnMvZG93&#10;bnJldi54bWxQSwUGAAAAAAQABAD1AAAAhwMAAAAA&#10;">
                  <v:textbox>
                    <w:txbxContent>
                      <w:p w:rsidR="00BC0CE7" w:rsidRDefault="00BC0CE7" w:rsidP="00813620">
                        <w:pPr>
                          <w:jc w:val="center"/>
                        </w:pPr>
                      </w:p>
                      <w:p w:rsidR="00BC0CE7" w:rsidRDefault="00BC0CE7" w:rsidP="00813620">
                        <w:pPr>
                          <w:jc w:val="center"/>
                        </w:pPr>
                        <w:r>
                          <w:t>Table de tri</w:t>
                        </w:r>
                      </w:p>
                      <w:p w:rsidR="00BC0CE7" w:rsidRDefault="00BC0CE7" w:rsidP="00813620">
                        <w:pPr>
                          <w:jc w:val="center"/>
                        </w:pPr>
                      </w:p>
                    </w:txbxContent>
                  </v:textbox>
                </v:rect>
                <v:shapetype id="_x0000_t32" coordsize="21600,21600" o:spt="32" o:oned="t" path="m,l21600,21600e" filled="f">
                  <v:path arrowok="t" fillok="f" o:connecttype="none"/>
                  <o:lock v:ext="edit" shapetype="t"/>
                </v:shapetype>
                <v:shape id="AutoShape 1967" o:spid="_x0000_s1051" type="#_x0000_t32" style="position:absolute;left:41527;top:39087;width: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mf8QAAADdAAAADwAAAGRycy9kb3ducmV2LnhtbERPTWvCQBC9C/0PyxR6002kFI2uUgqW&#10;YvGgllBvQ3ZMgtnZsLtq9Ne7guBtHu9zpvPONOJEzteWFaSDBARxYXXNpYK/7aI/AuEDssbGMim4&#10;kIf57KU3xUzbM6/ptAmliCHsM1RQhdBmUvqiIoN+YFviyO2tMxgidKXUDs8x3DRymCQf0mDNsaHC&#10;lr4qKg6bo1Hw/zs+5pd8Rcs8HS936Iy/br+VenvtPicgAnXhKX64f3Scn6Tv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Z/xAAAAN0AAAAPAAAAAAAAAAAA&#10;AAAAAKECAABkcnMvZG93bnJldi54bWxQSwUGAAAAAAQABAD5AAAAkgMAAAAA&#10;">
                  <v:stroke endarrow="block"/>
                </v:shape>
                <v:line id="Line 1968" o:spid="_x0000_s1052" style="position:absolute;visibility:visible;mso-wrap-style:square" from="43440,733" to="43448,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AhqMIAAADdAAAADwAAAGRycy9kb3ducmV2LnhtbERP3WrCMBS+H/gO4QjeiCYKm64zigwd&#10;vZxuD3Bojm1pc1KTzNa3N4PB7s7H93s2u8G24kY+1I41LOYKBHHhTM2lhu+v42wNIkRkg61j0nCn&#10;ALvt6GmDmXE9n+h2jqVIIRwy1FDF2GVShqIii2HuOuLEXZy3GBP0pTQe+xRuW7lU6kVarDk1VNjR&#10;e0VFc/6xGuqP6aHLXbOa5quh9/yqLtfPRuvJeNi/gYg0xH/xnzs3ab5aPMPvN+kE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AhqMIAAADdAAAADwAAAAAAAAAAAAAA&#10;AAChAgAAZHJzL2Rvd25yZXYueG1sUEsFBgAAAAAEAAQA+QAAAJADAAAAAA==&#10;" strokeweight="2pt">
                  <v:stroke endarrow="block"/>
                </v:line>
                <v:line id="Line 1969" o:spid="_x0000_s1053" style="position:absolute;visibility:visible;mso-wrap-style:square" from="43432,21821" to="43440,2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K/38IAAADdAAAADwAAAGRycy9kb3ducmV2LnhtbERPS27CMBDdI/UO1lRig4oNC2hTDKoq&#10;QFny6QFG8ZBEicepbUi4Pa5Uid08ve+sNoNtxY18qB1rmE0VCOLCmZpLDT/n3ds7iBCRDbaOScOd&#10;AmzWL6MVZsb1fKTbKZYihXDIUEMVY5dJGYqKLIap64gTd3HeYkzQl9J47FO4beVcqYW0WHNqqLCj&#10;74qK5nS1Gur9ZNvlrllO8uXQe/5Ql99Do/X4dfj6BBFpiE/xvzs3ab6aLeDvm3SC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K/38IAAADdAAAADwAAAAAAAAAAAAAA&#10;AAChAgAAZHJzL2Rvd25yZXYueG1sUEsFBgAAAAAEAAQA+QAAAJADAAAAAA==&#10;" strokeweight="2pt">
                  <v:stroke endarrow="block"/>
                </v:line>
                <v:line id="Line 1970" o:spid="_x0000_s1054" style="position:absolute;flip:y;visibility:visible;mso-wrap-style:square" from="47242,29220" to="52576,29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G41sEAAADdAAAADwAAAGRycy9kb3ducmV2LnhtbESPSwvCMBCE74L/IazgTVM9+KhGEVHw&#10;Ivi8L83aFptNaWKt/nojCN52mdn5ZufLxhSipsrllhUM+hEI4sTqnFMFl/O2NwHhPLLGwjIpeJGD&#10;5aLdmmOs7ZOPVJ98KkIIuxgVZN6XsZQuycig69uSOGg3Wxn0Ya1SqSt8hnBTyGEUjaTBnAMhw5LW&#10;GSX308ME7nH/utSP6e2QJ3Izuk73evj2SnU7zWoGwlPj/+bf9U6H+tFgDN9vwghy8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EbjWwQAAAN0AAAAPAAAAAAAAAAAAAAAA&#10;AKECAABkcnMvZG93bnJldi54bWxQSwUGAAAAAAQABAD5AAAAjwMAAAAA&#10;" strokeweight="2pt">
                  <v:stroke endarrow="block"/>
                </v:line>
                <v:line id="Line 1971" o:spid="_x0000_s1055" style="position:absolute;visibility:visible;mso-wrap-style:square" from="57148,54566" to="57156,5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GONsUAAADdAAAADwAAAGRycy9kb3ducmV2LnhtbESPQU/DMAyF70j8h8iTuEws2Q5sdMsm&#10;hBjqEbb9AKvx2qqNU5Kwln+PD0jcbL3n9z7vDpPv1Y1iagNbWC4MKOIquJZrC5fz8XEDKmVkh31g&#10;svBDCQ77+7sdFi6M/Em3U66VhHAq0EKT81BonaqGPKZFGIhFu4boMcsaa+0ijhLue70y5kl7bFka&#10;GhzotaGqO317C+37/G0oQ7eel+tpjPxsrl8fnbUPs+llCyrTlP/Nf9elE3yzFFz5Rkb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GONsUAAADdAAAADwAAAAAAAAAA&#10;AAAAAAChAgAAZHJzL2Rvd25yZXYueG1sUEsFBgAAAAAEAAQA+QAAAJMDAAAAAA==&#10;" strokeweight="2pt">
                  <v:stroke endarrow="block"/>
                </v:line>
                <v:line id="Line 1972" o:spid="_x0000_s1056" style="position:absolute;visibility:visible;mso-wrap-style:square" from="55624,72348" to="55632,7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rrcIAAADdAAAADwAAAGRycy9kb3ducmV2LnhtbERPS2rDMBDdB3oHMYVsQiMliyZxLYdS&#10;kuJl8znAYE1sY2vkSmrs3r4qFLqbx/tOvp9sL+7kQ+tYw2qpQBBXzrRca7hejk9bECEiG+wdk4Zv&#10;CrAvHmY5ZsaNfKL7OdYihXDIUEMT45BJGaqGLIalG4gTd3PeYkzQ19J4HFO47eVaqWdpseXU0OBA&#10;bw1V3fnLamjfF4ehdN1mUW6m0fNO3T4/Oq3nj9PrC4hIU/wX/7lLk+ar1Q5+v0kn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0rrcIAAADdAAAADwAAAAAAAAAAAAAA&#10;AAChAgAAZHJzL2Rvd25yZXYueG1sUEsFBgAAAAAEAAQA+QAAAJADAAAAAA==&#10;" strokeweight="2pt">
                  <v:stroke endarrow="block"/>
                </v:line>
                <v:line id="Line 1973" o:spid="_x0000_s1057" style="position:absolute;flip:y;visibility:visible;mso-wrap-style:square" from="36098,70364" to="36098,7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TqH8IAAADdAAAADwAAAGRycy9kb3ducmV2LnhtbESPTYvCQAyG74L/YYiwN53ag2h1FBEX&#10;9iKsX/fQiW2xkymdsdb99ZuD4C0h78eT1aZ3teqoDZVnA9NJAoo497biwsDl/D2egwoR2WLtmQy8&#10;KMBmPRysMLP+yUfqTrFQEsIhQwNljE2mdchLchgmviGW2823DqOsbaFti08Jd7VOk2SmHVYsDSU2&#10;tCspv58eTnqPh9eleyxuv1Wu97Pr4mDTv2jM16jfLkFF6uNH/Hb/WMFPUuGXb2QEv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TqH8IAAADdAAAADwAAAAAAAAAAAAAA&#10;AAChAgAAZHJzL2Rvd25yZXYueG1sUEsFBgAAAAAEAAQA+QAAAJADAAAAAA==&#10;" strokeweight="2pt">
                  <v:stroke endarrow="block"/>
                </v:line>
                <v:line id="Line 1974" o:spid="_x0000_s1058" style="position:absolute;flip:x;visibility:visible;mso-wrap-style:square" from="22860,66601" to="28193,7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hPhMEAAADdAAAADwAAAGRycy9kb3ducmV2LnhtbESPzQrCMBCE74LvEFbwpqk9iFajiCh4&#10;Efy9L83aFptNaWKtPr0RBG+7zOx8s/Nla0rRUO0KywpGwwgEcWp1wZmCy3k7mIBwHlljaZkUvMjB&#10;ctHtzDHR9slHak4+EyGEXYIKcu+rREqX5mTQDW1FHLSbrQ36sNaZ1DU+Q7gpZRxFY2mw4EDIsaJ1&#10;Tun99DCBe9y/Ls1jejsUqdyMr9O9jt9eqX6vXc1AeGr93/y73ulQP4pH8P0mjCA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2E+EwQAAAN0AAAAPAAAAAAAAAAAAAAAA&#10;AKECAABkcnMvZG93bnJldi54bWxQSwUGAAAAAAQABAD5AAAAjwMAAAAA&#10;" strokeweight="2pt">
                  <v:stroke endarrow="block"/>
                </v:line>
                <v:line id="Line 1975" o:spid="_x0000_s1059" style="position:absolute;flip:y;visibility:visible;mso-wrap-style:square" from="15612,43969" to="15620,4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rR88EAAADdAAAADwAAAGRycy9kb3ducmV2LnhtbESPzQrCMBCE74LvEFbwpqk9iFajiCh4&#10;Efy9L83aFptNaWKtPr0RBG+7zOx8s/Nla0rRUO0KywpGwwgEcWp1wZmCy3k7mIBwHlljaZkUvMjB&#10;ctHtzDHR9slHak4+EyGEXYIKcu+rREqX5mTQDW1FHLSbrQ36sNaZ1DU+Q7gpZRxFY2mw4EDIsaJ1&#10;Tun99DCBe9y/Ls1jejsUqdyMr9O9jt9eqX6vXc1AeGr93/y73ulQP4pj+H4TRpC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tHzwQAAAN0AAAAPAAAAAAAAAAAAAAAA&#10;AKECAABkcnMvZG93bnJldi54bWxQSwUGAAAAAAQABAD5AAAAjwMAAAAA&#10;" strokeweight="2pt">
                  <v:stroke endarrow="block"/>
                </v:line>
                <v:rect id="Rectangle 1976" o:spid="_x0000_s1060" style="position:absolute;left:54100;top:21821;width:3826;height:3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rhsIA&#10;AADdAAAADwAAAGRycy9kb3ducmV2LnhtbERPS2sCMRC+F/wPYYTealZtRVejiCgUvbTr4zxsxt3F&#10;zWRNUl3/vSkUepuP7zmzRWtqcSPnK8sK+r0EBHFudcWFgsN+8zYG4QOyxtoyKXiQh8W88zLDVNs7&#10;f9MtC4WIIexTVFCG0KRS+rwkg75nG+LIna0zGCJ0hdQO7zHc1HKQJCNpsOLYUGJDq5LyS/ZjFByz&#10;E1Fxvtbvk822/Ziws+uvnVKv3XY5BRGoDf/iP/enjvOTwRB+v4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CuGwgAAAN0AAAAPAAAAAAAAAAAAAAAAAJgCAABkcnMvZG93&#10;bnJldi54bWxQSwUGAAAAAAQABAD1AAAAhwMAAAAA&#10;">
                  <v:textbox style="layout-flow:vertical;mso-layout-flow-alt:bottom-to-top">
                    <w:txbxContent>
                      <w:p w:rsidR="00BC0CE7" w:rsidRDefault="00BC0CE7" w:rsidP="00813620">
                        <w:pPr>
                          <w:jc w:val="center"/>
                        </w:pPr>
                        <w:r>
                          <w:t>LAVAGE</w:t>
                        </w:r>
                      </w:p>
                    </w:txbxContent>
                  </v:textbox>
                </v:rect>
                <v:rect id="Rectangle 1977" o:spid="_x0000_s1061" style="position:absolute;left:18287;top:3897;width:8001;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MfsMA&#10;AADdAAAADwAAAGRycy9kb3ducmV2LnhtbERPTWvCQBC9C/0PyxS86W5jEY2uUlqUetR48TZmxyRt&#10;djZkV4399V1B8DaP9znzZWdrcaHWV441vA0VCOLcmYoLDftsNZiA8AHZYO2YNNzIw3Lx0ptjatyV&#10;t3TZhULEEPYpaihDaFIpfV6SRT90DXHkTq61GCJsC2lavMZwW8tEqbG0WHFsKLGhz5Ly393ZajhW&#10;yR7/ttla2elqFDZd9nM+fGndf+0+ZiACdeEpfri/TZyvkne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1MfsMAAADdAAAADwAAAAAAAAAAAAAAAACYAgAAZHJzL2Rv&#10;d25yZXYueG1sUEsFBgAAAAAEAAQA9QAAAIgDAAAAAA==&#10;"/>
                <v:line id="Line 1978" o:spid="_x0000_s1062" style="position:absolute;visibility:visible;mso-wrap-style:square" from="12953,2603" to="36956,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T/2cIAAADdAAAADwAAAGRycy9kb3ducmV2LnhtbERP3WrCMBS+H/gO4QjezVRlQ6pRRBgI&#10;grPaBzg2x7TanJQma7u3XwaD3Z2P7/est4OtRUetrxwrmE0TEMSF0xUbBfn143UJwgdkjbVjUvBN&#10;Hrab0csaU+16zqi7BCNiCPsUFZQhNKmUvijJop+6hjhyd9daDBG2RuoW+xhuazlPkndpseLYUGJD&#10;+5KK5+XLKjjNzl1lzTl7HLPaHG6Y95+LXKnJeNitQAQawr/4z33QcX4yf4Pfb+IJ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7T/2cIAAADdAAAADwAAAAAAAAAAAAAA&#10;AAChAgAAZHJzL2Rvd25yZXYueG1sUEsFBgAAAAAEAAQA+QAAAJADAAAAAA==&#10;" strokecolor="fuchsia" strokeweight="2.25pt"/>
                <v:line id="Line 1979" o:spid="_x0000_s1063" style="position:absolute;flip:y;visibility:visible;mso-wrap-style:square" from="48004,2460" to="57910,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24+cAAAADdAAAADwAAAGRycy9kb3ducmV2LnhtbERPy6rCMBDdC/5DGMGdplYQqUaponh3&#10;4uMDhmZsi82kNKlWv95cENzN4Txnue5MJR7UuNKygsk4AkGcWV1yruB62Y/mIJxH1lhZJgUvcrBe&#10;9XtLTLR98okeZ5+LEMIuQQWF93UipcsKMujGtiYO3M02Bn2ATS51g88QbioZR9FMGiw5NBRY07ag&#10;7H5ujYJ2enhf0zY98v7y0vGuPsrD5qbUcNClCxCeOv8Tf91/OsyP4hn8fxNO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tuPnAAAAA3QAAAA8AAAAAAAAAAAAAAAAA&#10;oQIAAGRycy9kb3ducmV2LnhtbFBLBQYAAAAABAAEAPkAAACOAwAAAAA=&#10;" strokecolor="fuchsia" strokeweight="2.25pt"/>
                <v:shapetype id="_x0000_t202" coordsize="21600,21600" o:spt="202" path="m,l,21600r21600,l21600,xe">
                  <v:stroke joinstyle="miter"/>
                  <v:path gradientshapeok="t" o:connecttype="rect"/>
                </v:shapetype>
                <v:shape id="Text Box 1980" o:spid="_x0000_s1064" type="#_x0000_t202" style="position:absolute;left:2285;top:54947;width:4382;height:1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C58MA&#10;AADdAAAADwAAAGRycy9kb3ducmV2LnhtbERP22oCMRB9L/QfwhT6VpNKsbI1igqCBVl17QcMmzG7&#10;dDNZklS3f98IQt/mcK4zWwyuExcKsfWs4XWkQBDX3rRsNXydNi9TEDEhG+w8k4ZfirCYPz7MsDD+&#10;yke6VMmKHMKxQA1NSn0hZawbchhHvifO3NkHhynDYKUJeM3hrpNjpSbSYcu5ocGe1g3V39WP01BW&#10;e7M6D/vyUIbPk33bLHdqa7V+fhqWHyASDelffHdvTZ6vxu9w+ya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XC58MAAADdAAAADwAAAAAAAAAAAAAAAACYAgAAZHJzL2Rv&#10;d25yZXYueG1sUEsFBgAAAAAEAAQA9QAAAIgDAAAAAA==&#10;">
                  <v:textbox style="layout-flow:vertical;mso-layout-flow-alt:bottom-to-top">
                    <w:txbxContent>
                      <w:p w:rsidR="00BC0CE7" w:rsidRDefault="00BC0CE7" w:rsidP="00813620">
                        <w:pPr>
                          <w:jc w:val="center"/>
                        </w:pPr>
                        <w:r>
                          <w:t>BUREAUX</w:t>
                        </w:r>
                      </w:p>
                    </w:txbxContent>
                  </v:textbox>
                </v:shape>
                <v:line id="Line 1981" o:spid="_x0000_s1065" style="position:absolute;visibility:visible;mso-wrap-style:square" from="1476,2825" to="12906,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JQ8YAAADdAAAADwAAAGRycy9kb3ducmV2LnhtbESPMW/CMBCF90r9D9ZVYqmKTQZaBQyq&#10;KiF1YGlg6HiNjyQiPluxCSm/nhsqdbvTe/fed+vt5Hs10pC6wBYWcwOKuA6u48bC8bB7eQOVMrLD&#10;PjBZ+KUE283jwxpLF678RWOVGyUhnEq00OYcS61T3ZLHNA+RWLRTGDxmWYdGuwGvEu57XRiz1B47&#10;loYWI320VJ+ri7dwirH4iePOfN9S9XrD5d4/13trZ0/T+wpUpin/m/+uP53gm0Jw5RsZQ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rCUPGAAAA3QAAAA8AAAAAAAAA&#10;AAAAAAAAoQIAAGRycy9kb3ducmV2LnhtbFBLBQYAAAAABAAEAPkAAACUAwAAAAA=&#10;" strokeweight="6pt">
                  <v:stroke linestyle="thickBetweenThin"/>
                </v:line>
                <v:shape id="AutoShape 1982" o:spid="_x0000_s1066" type="#_x0000_t10" style="position:absolute;left:52576;top:27013;width:5091;height:4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uw8YA&#10;AADdAAAADwAAAGRycy9kb3ducmV2LnhtbERP22rCQBB9L/QflhF8qxtTsDW6SukFlFrBC0jehuyY&#10;pM3OhuwaU7++WxB8m8O5znTemUq01LjSsoLhIAJBnFldcq5gv/t4eAbhPLLGyjIp+CUH89n93RQT&#10;bc+8oXbrcxFC2CWooPC+TqR0WUEG3cDWxIE72sagD7DJpW7wHMJNJeMoGkmDJYeGAmt6LSj72Z6M&#10;gtXl62nTvi2/00+ZvsfLwzp9HJ+U6ve6lwkIT52/ia/uhQ7zo3gM/9+E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uw8YAAADdAAAADwAAAAAAAAAAAAAAAACYAgAAZHJz&#10;L2Rvd25yZXYueG1sUEsFBgAAAAAEAAQA9QAAAIsDAAAAAA==&#10;" fillcolor="#cff">
                  <v:textbox>
                    <w:txbxContent>
                      <w:p w:rsidR="00BC0CE7" w:rsidRPr="00162854" w:rsidRDefault="00BC0CE7" w:rsidP="00813620">
                        <w:pPr>
                          <w:rPr>
                            <w:sz w:val="28"/>
                            <w:szCs w:val="28"/>
                          </w:rPr>
                        </w:pPr>
                        <w:r>
                          <w:rPr>
                            <w:sz w:val="28"/>
                            <w:szCs w:val="28"/>
                          </w:rPr>
                          <w:t xml:space="preserve"> 2</w:t>
                        </w:r>
                      </w:p>
                    </w:txbxContent>
                  </v:textbox>
                </v:shape>
                <v:rect id="Rectangle 1983" o:spid="_x0000_s1067" style="position:absolute;left:42408;top:67363;width:14740;height:7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L6sQA&#10;AADdAAAADwAAAGRycy9kb3ducmV2LnhtbESPQW/CMAyF70j7D5EncYMUmKqtEBCbxLRr2X6A1Zim&#10;onG6JIPCr58Pk3az9Z7f+7zZjb5XF4qpC2xgMS9AETfBdtwa+Po8zJ5BpYxssQ9MBm6UYLd9mGyw&#10;suHKNV2OuVUSwqlCAy7nodI6NY48pnkYiEU7hegxyxpbbSNeJdz3elkUpfbYsTQ4HOjNUXM+/ngD&#10;91Wk9+Glq/f167K+3V1ZPvG3MdPHcb8GlWnM/+a/6w8r+MVK+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rC+rEAAAA3QAAAA8AAAAAAAAAAAAAAAAAmAIAAGRycy9k&#10;b3ducmV2LnhtbFBLBQYAAAAABAAEAPUAAACJAwAAAAA=&#10;">
                  <v:textbox inset=",3.3mm">
                    <w:txbxContent>
                      <w:p w:rsidR="00BC0CE7" w:rsidRDefault="00BC0CE7" w:rsidP="00813620">
                        <w:pPr>
                          <w:jc w:val="center"/>
                        </w:pPr>
                        <w:r>
                          <w:t xml:space="preserve">ACCROCHAGE </w:t>
                        </w:r>
                        <w:r>
                          <w:br/>
                          <w:t>MISE SUR CINTRES</w:t>
                        </w:r>
                      </w:p>
                    </w:txbxContent>
                  </v:textbox>
                </v:rect>
                <v:shape id="AutoShape 1984" o:spid="_x0000_s1068" type="#_x0000_t10" style="position:absolute;left:1714;top:4572;width:4953;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0GMYA&#10;AADdAAAADwAAAGRycy9kb3ducmV2LnhtbERP22rCQBB9F/yHZQq+6UaFVlNXKWqhUhW8QMnbkJ0m&#10;sdnZkF1j2q/vFgq+zeFcZ7ZoTSkaql1hWcFwEIEgTq0uOFNwPr32JyCcR9ZYWiYF3+RgMe92Zhhr&#10;e+MDNUefiRDCLkYFufdVLKVLczLoBrYiDtynrQ36AOtM6hpvIdyUchRFj9JgwaEhx4qWOaVfx6tR&#10;sP3ZPR2a1eaSvMtkPdp87JPx9KpU76F9eQbhqfV38b/7TYf50XgIf9+E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R0GMYAAADdAAAADwAAAAAAAAAAAAAAAACYAgAAZHJz&#10;L2Rvd25yZXYueG1sUEsFBgAAAAAEAAQA9QAAAIsDAAAAAA==&#10;" fillcolor="#cff">
                  <v:textbox>
                    <w:txbxContent>
                      <w:p w:rsidR="00BC0CE7" w:rsidRPr="00162854" w:rsidRDefault="00BC0CE7" w:rsidP="00813620">
                        <w:pPr>
                          <w:rPr>
                            <w:sz w:val="28"/>
                            <w:szCs w:val="28"/>
                          </w:rPr>
                        </w:pPr>
                        <w:r>
                          <w:rPr>
                            <w:sz w:val="28"/>
                            <w:szCs w:val="28"/>
                          </w:rPr>
                          <w:t xml:space="preserve"> 7</w:t>
                        </w:r>
                      </w:p>
                    </w:txbxContent>
                  </v:textbox>
                </v:shape>
                <v:shape id="Text Box 1985" o:spid="_x0000_s1069" type="#_x0000_t202" style="position:absolute;left:357;top:9811;width:9929;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mfMQA&#10;AADdAAAADwAAAGRycy9kb3ducmV2LnhtbERPS2vCQBC+F/wPywi9lLrxgbUxGymFFnurD+x1yI5J&#10;MDsbd7cx/nu3IPQ2H99zslVvGtGR87VlBeNRAoK4sLrmUsF+9/G8AOEDssbGMim4kodVPnjIMNX2&#10;whvqtqEUMYR9igqqENpUSl9UZNCPbEscuaN1BkOErpTa4SWGm0ZOkmQuDdYcGyps6b2i4rT9NQoW&#10;s3X347+m34difmxew9NL93l2Sj0O+7cliEB9+Bff3Wsd5yfTC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N5nzEAAAA3QAAAA8AAAAAAAAAAAAAAAAAmAIAAGRycy9k&#10;b3ducmV2LnhtbFBLBQYAAAAABAAEAPUAAACJAwAAAAA=&#10;">
                  <v:textbox>
                    <w:txbxContent>
                      <w:p w:rsidR="00BC0CE7" w:rsidRDefault="00BC0CE7" w:rsidP="00813620">
                        <w:r>
                          <w:t>Distribution</w:t>
                        </w:r>
                      </w:p>
                    </w:txbxContent>
                  </v:textbox>
                </v:shape>
                <v:shape id="AutoShape 1986" o:spid="_x0000_s1070" type="#_x0000_t10" style="position:absolute;left:29336;top:68506;width:4968;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P9McA&#10;AADdAAAADwAAAGRycy9kb3ducmV2LnhtbERP22rCQBB9L/QflhH6VjcaaGt0ldJWqGgFLyB5G7Jj&#10;kjY7G7JrTP36rlDwbQ7nOpNZZyrRUuNKywoG/QgEcWZ1ybmC/W7++ALCeWSNlWVS8EsOZtP7uwkm&#10;2p55Q+3W5yKEsEtQQeF9nUjpsoIMur6tiQN3tI1BH2CTS93gOYSbSg6j6EkaLDk0FFjTW0HZz/Zk&#10;FKwuX8+b9n3xnS5l+jFcHNZpPDop9dDrXscgPHX+Jv53f+owP4pjuH4TTp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KT/THAAAA3QAAAA8AAAAAAAAAAAAAAAAAmAIAAGRy&#10;cy9kb3ducmV2LnhtbFBLBQYAAAAABAAEAPUAAACMAwAAAAA=&#10;" fillcolor="#cff">
                  <v:textbox>
                    <w:txbxContent>
                      <w:p w:rsidR="00BC0CE7" w:rsidRPr="00162854" w:rsidRDefault="00BC0CE7" w:rsidP="00813620">
                        <w:pPr>
                          <w:rPr>
                            <w:sz w:val="28"/>
                            <w:szCs w:val="28"/>
                          </w:rPr>
                        </w:pPr>
                        <w:r>
                          <w:rPr>
                            <w:sz w:val="28"/>
                            <w:szCs w:val="28"/>
                          </w:rPr>
                          <w:t xml:space="preserve"> 5</w:t>
                        </w:r>
                      </w:p>
                    </w:txbxContent>
                  </v:textbox>
                </v:shape>
                <v:shape id="Zone de texte 41" o:spid="_x0000_s1071" type="#_x0000_t202" style="position:absolute;left:39836;top:38086;width:3596;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t4sUA&#10;AADbAAAADwAAAGRycy9kb3ducmV2LnhtbESPQWvCQBSE7wX/w/KE3ppNWikSs0pQRMGD1Arq7ZF9&#10;JsHs2zS7mvTfdwuFHoeZ+YbJFoNpxIM6V1tWkEQxCOLC6ppLBcfP9csUhPPIGhvLpOCbHCzmo6cM&#10;U217/qDHwZciQNilqKDyvk2ldEVFBl1kW+LgXW1n0AfZlVJ32Ae4aeRrHL9LgzWHhQpbWlZU3A53&#10;o+DttN8Uq+a+xeXpci73uxy/6l6p5/GQz0B4Gvx/+K+91QomCfx+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q3ixQAAANsAAAAPAAAAAAAAAAAAAAAAAJgCAABkcnMv&#10;ZG93bnJldi54bWxQSwUGAAAAAAQABAD1AAAAigMAAAAA&#10;" fillcolor="gray [1629]" stroked="f" strokeweight=".5pt">
                  <v:fill r:id="rId17" o:title="" color2="white [3212]" type="pattern"/>
                  <v:textbox>
                    <w:txbxContent>
                      <w:p w:rsidR="00BC0CE7" w:rsidRDefault="00BC0CE7"/>
                    </w:txbxContent>
                  </v:textbox>
                </v:shape>
                <v:line id="Line 1956" o:spid="_x0000_s1072" style="position:absolute;flip:y;visibility:visible;mso-wrap-style:square" from="16756,68199" to="16763,7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yAYMQAAADdAAAADwAAAGRycy9kb3ducmV2LnhtbESPT4vCMBDF7wt+hzCCtzVVUGxtKiK7&#10;4EXw731oxrbYTEoTa/XTm4UFbzO8N+/3Jl31phYdta6yrGAyjkAQ51ZXXCg4n36/FyCcR9ZYWyYF&#10;T3KwygZfKSbaPvhA3dEXIoSwS1BB6X2TSOnykgy6sW2Ig3a1rUEf1raQusVHCDe1nEbRXBqsOBBK&#10;bGhTUn473k3gHnbPc3ePr/sqlz/zS7zT05dXajTs10sQnnr/Mf9fb3WoH8Uz+PsmjC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IBgxAAAAN0AAAAPAAAAAAAAAAAA&#10;AAAAAKECAABkcnMvZG93bnJldi54bWxQSwUGAAAAAAQABAD5AAAAkgMAAAAA&#10;" strokeweight="2pt">
                  <v:stroke endarrow="block"/>
                </v:line>
                <w10:anchorlock/>
              </v:group>
            </w:pict>
          </mc:Fallback>
        </mc:AlternateContent>
      </w:r>
      <w:r w:rsidR="00B62183">
        <w:rPr>
          <w:noProof/>
          <w:lang w:eastAsia="fr-FR"/>
        </w:rPr>
        <mc:AlternateContent>
          <mc:Choice Requires="wps">
            <w:drawing>
              <wp:anchor distT="0" distB="0" distL="114300" distR="114300" simplePos="0" relativeHeight="251825152" behindDoc="0" locked="0" layoutInCell="1" allowOverlap="1" wp14:anchorId="38140738" wp14:editId="7365B639">
                <wp:simplePos x="0" y="0"/>
                <wp:positionH relativeFrom="column">
                  <wp:posOffset>400050</wp:posOffset>
                </wp:positionH>
                <wp:positionV relativeFrom="paragraph">
                  <wp:posOffset>3539490</wp:posOffset>
                </wp:positionV>
                <wp:extent cx="3657600" cy="5829300"/>
                <wp:effectExtent l="0" t="1047750" r="0" b="1047750"/>
                <wp:wrapNone/>
                <wp:docPr id="999" name="Rectangle 1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57600" cy="58293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7" o:spid="_x0000_s1026" style="position:absolute;margin-left:31.5pt;margin-top:278.7pt;width:4in;height:459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" filled="f" fillcolor="blue" stroked="f"/>
            </w:pict>
          </mc:Fallback>
        </mc:AlternateContent>
      </w:r>
      <w:r w:rsidR="00B62183">
        <w:rPr>
          <w:noProof/>
          <w:lang w:eastAsia="fr-FR"/>
        </w:rPr>
        <mc:AlternateContent>
          <mc:Choice Requires="wps">
            <w:drawing>
              <wp:anchor distT="4294967295" distB="4294967295" distL="114300" distR="114300" simplePos="0" relativeHeight="251873280" behindDoc="0" locked="0" layoutInCell="1" allowOverlap="1" wp14:anchorId="200CA278" wp14:editId="1FC18F84">
                <wp:simplePos x="0" y="0"/>
                <wp:positionH relativeFrom="column">
                  <wp:posOffset>13430250</wp:posOffset>
                </wp:positionH>
                <wp:positionV relativeFrom="paragraph">
                  <wp:posOffset>3619499</wp:posOffset>
                </wp:positionV>
                <wp:extent cx="4972050" cy="0"/>
                <wp:effectExtent l="0" t="0" r="19050" b="19050"/>
                <wp:wrapNone/>
                <wp:docPr id="998" name="Line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72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4" o:spid="_x0000_s1026" style="position:absolute;flip:x;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7.5pt,285pt" to="144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"/>
            </w:pict>
          </mc:Fallback>
        </mc:AlternateContent>
      </w:r>
      <w:r w:rsidR="00B62183">
        <w:rPr>
          <w:noProof/>
          <w:lang w:eastAsia="fr-FR"/>
        </w:rPr>
        <mc:AlternateContent>
          <mc:Choice Requires="wps">
            <w:drawing>
              <wp:anchor distT="4294967295" distB="4294967295" distL="114300" distR="114300" simplePos="0" relativeHeight="251872256" behindDoc="0" locked="0" layoutInCell="1" allowOverlap="1" wp14:anchorId="5FAB7E16" wp14:editId="5111089A">
                <wp:simplePos x="0" y="0"/>
                <wp:positionH relativeFrom="column">
                  <wp:posOffset>13430250</wp:posOffset>
                </wp:positionH>
                <wp:positionV relativeFrom="paragraph">
                  <wp:posOffset>3619499</wp:posOffset>
                </wp:positionV>
                <wp:extent cx="4972050" cy="0"/>
                <wp:effectExtent l="0" t="0" r="19050" b="19050"/>
                <wp:wrapNone/>
                <wp:docPr id="997" name="Line 2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72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3" o:spid="_x0000_s1026" style="position:absolute;flip:x;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7.5pt,285pt" to="144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"/>
            </w:pict>
          </mc:Fallback>
        </mc:AlternateContent>
      </w:r>
      <w:r w:rsidR="00B62183">
        <w:rPr>
          <w:noProof/>
          <w:lang w:eastAsia="fr-FR"/>
        </w:rPr>
        <mc:AlternateContent>
          <mc:Choice Requires="wps">
            <w:drawing>
              <wp:anchor distT="4294967295" distB="4294967295" distL="114300" distR="114300" simplePos="0" relativeHeight="251871232" behindDoc="0" locked="0" layoutInCell="1" allowOverlap="1" wp14:anchorId="1583EA64" wp14:editId="00C3CE22">
                <wp:simplePos x="0" y="0"/>
                <wp:positionH relativeFrom="column">
                  <wp:posOffset>12530455</wp:posOffset>
                </wp:positionH>
                <wp:positionV relativeFrom="paragraph">
                  <wp:posOffset>2544444</wp:posOffset>
                </wp:positionV>
                <wp:extent cx="4972050" cy="0"/>
                <wp:effectExtent l="0" t="0" r="19050" b="19050"/>
                <wp:wrapNone/>
                <wp:docPr id="996" name="Line 2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72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2" o:spid="_x0000_s1026" style="position:absolute;flip:x;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6.65pt,200.35pt" to="1378.1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M5HQIAADc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"/>
            </w:pict>
          </mc:Fallback>
        </mc:AlternateContent>
      </w:r>
      <w:r w:rsidR="00B62183">
        <w:rPr>
          <w:noProof/>
          <w:lang w:eastAsia="fr-FR"/>
        </w:rPr>
        <mc:AlternateContent>
          <mc:Choice Requires="wps">
            <w:drawing>
              <wp:anchor distT="0" distB="0" distL="114300" distR="114300" simplePos="0" relativeHeight="251827200" behindDoc="0" locked="0" layoutInCell="1" allowOverlap="1" wp14:anchorId="72C78C9F" wp14:editId="6C6A9849">
                <wp:simplePos x="0" y="0"/>
                <wp:positionH relativeFrom="column">
                  <wp:posOffset>-457200</wp:posOffset>
                </wp:positionH>
                <wp:positionV relativeFrom="paragraph">
                  <wp:posOffset>2110740</wp:posOffset>
                </wp:positionV>
                <wp:extent cx="571500" cy="457200"/>
                <wp:effectExtent l="0" t="0" r="0" b="0"/>
                <wp:wrapNone/>
                <wp:docPr id="995" name="Text Box 1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F2AA7" w:rsidRDefault="00BC0CE7" w:rsidP="00813620">
                            <w:pPr>
                              <w:jc w:val="center"/>
                              <w:rPr>
                                <w:color w:val="FFFFFF"/>
                                <w:sz w:val="32"/>
                                <w:szCs w:val="32"/>
                              </w:rPr>
                            </w:pPr>
                            <w:r>
                              <w:rPr>
                                <w:color w:val="FFFFFF"/>
                                <w:sz w:val="32"/>
                                <w:szCs w:val="32"/>
                              </w:rPr>
                              <w:t>Z1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9" o:spid="_x0000_s1073" type="#_x0000_t202" style="position:absolute;left:0;text-align:left;margin-left:-36pt;margin-top:166.2pt;width:45pt;height:3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w8uQ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" filled="f" stroked="f">
                <v:textbox>
                  <w:txbxContent>
                    <w:p w:rsidR="00BC0CE7" w:rsidRPr="00CF2AA7" w:rsidRDefault="00BC0CE7" w:rsidP="00813620">
                      <w:pPr>
                        <w:jc w:val="center"/>
                        <w:rPr>
                          <w:color w:val="FFFFFF"/>
                          <w:sz w:val="32"/>
                          <w:szCs w:val="32"/>
                        </w:rPr>
                      </w:pPr>
                      <w:r>
                        <w:rPr>
                          <w:color w:val="FFFFFF"/>
                          <w:sz w:val="32"/>
                          <w:szCs w:val="32"/>
                        </w:rPr>
                        <w:t>Z1</w:t>
                      </w:r>
                    </w:p>
                  </w:txbxContent>
                </v:textbox>
              </v:shape>
            </w:pict>
          </mc:Fallback>
        </mc:AlternateContent>
      </w:r>
      <w:r w:rsidR="00B62183">
        <w:rPr>
          <w:noProof/>
          <w:lang w:eastAsia="fr-FR"/>
        </w:rPr>
        <mc:AlternateContent>
          <mc:Choice Requires="wps">
            <w:drawing>
              <wp:anchor distT="4294967295" distB="4294967295" distL="114300" distR="114300" simplePos="0" relativeHeight="251826176" behindDoc="0" locked="0" layoutInCell="1" allowOverlap="1" wp14:anchorId="50611CE2" wp14:editId="389DE763">
                <wp:simplePos x="0" y="0"/>
                <wp:positionH relativeFrom="column">
                  <wp:posOffset>-571500</wp:posOffset>
                </wp:positionH>
                <wp:positionV relativeFrom="paragraph">
                  <wp:posOffset>4282439</wp:posOffset>
                </wp:positionV>
                <wp:extent cx="342900" cy="0"/>
                <wp:effectExtent l="0" t="0" r="19050" b="19050"/>
                <wp:wrapNone/>
                <wp:docPr id="994" name="Line 1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8" o:spid="_x0000_s1026" style="position:absolute;flip:x;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337.2pt" to="-18pt,3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" strokecolor="white"/>
            </w:pict>
          </mc:Fallback>
        </mc:AlternateContent>
      </w:r>
    </w:p>
    <w:p w:rsidR="00813620" w:rsidRPr="00BB69F6" w:rsidRDefault="00813620" w:rsidP="00813620">
      <w:pPr>
        <w:jc w:val="both"/>
        <w:rPr>
          <w:rFonts w:ascii="Arial" w:hAnsi="Arial" w:cs="Arial"/>
          <w:sz w:val="17"/>
          <w:szCs w:val="17"/>
          <w:lang w:eastAsia="fr-FR"/>
        </w:rPr>
      </w:pPr>
    </w:p>
    <w:p w:rsidR="00813620" w:rsidRPr="00BB69F6" w:rsidRDefault="00813620" w:rsidP="00813620">
      <w:pPr>
        <w:spacing w:line="360" w:lineRule="auto"/>
        <w:jc w:val="both"/>
        <w:rPr>
          <w:rFonts w:ascii="Arial" w:hAnsi="Arial" w:cs="Arial"/>
          <w:sz w:val="22"/>
          <w:szCs w:val="22"/>
        </w:rPr>
      </w:pPr>
    </w:p>
    <w:p w:rsidR="00813620" w:rsidRPr="00BB69F6" w:rsidRDefault="00CE04DC" w:rsidP="00813620">
      <w:pPr>
        <w:spacing w:line="360" w:lineRule="auto"/>
        <w:jc w:val="both"/>
        <w:rPr>
          <w:rFonts w:ascii="Arial" w:hAnsi="Arial" w:cs="Arial"/>
          <w:sz w:val="22"/>
          <w:szCs w:val="22"/>
        </w:rPr>
      </w:pPr>
      <w:r>
        <w:rPr>
          <w:noProof/>
          <w:lang w:eastAsia="fr-FR"/>
        </w:rPr>
        <mc:AlternateContent>
          <mc:Choice Requires="wps">
            <w:drawing>
              <wp:anchor distT="0" distB="0" distL="114300" distR="114300" simplePos="0" relativeHeight="251882496" behindDoc="0" locked="0" layoutInCell="1" allowOverlap="1" wp14:anchorId="1CC2A047" wp14:editId="718B7910">
                <wp:simplePos x="0" y="0"/>
                <wp:positionH relativeFrom="column">
                  <wp:posOffset>146685</wp:posOffset>
                </wp:positionH>
                <wp:positionV relativeFrom="paragraph">
                  <wp:posOffset>165735</wp:posOffset>
                </wp:positionV>
                <wp:extent cx="342900" cy="114300"/>
                <wp:effectExtent l="0" t="0" r="19050" b="19050"/>
                <wp:wrapNone/>
                <wp:docPr id="990" name="Rectangle 2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pattFill prst="wdDnDiag">
                          <a:fgClr>
                            <a:schemeClr val="tx1">
                              <a:lumMod val="50000"/>
                              <a:lumOff val="50000"/>
                            </a:schemeClr>
                          </a:fgClr>
                          <a:bgClr>
                            <a:schemeClr val="bg1"/>
                          </a:bgClr>
                        </a:patt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3" o:spid="_x0000_s1026" style="position:absolute;margin-left:11.55pt;margin-top:13.05pt;width:27pt;height: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" fillcolor="gray [1629]" strokecolor="black [3213]">
                <v:fill r:id="rId16" o:title="" color2="white [3212]" type="pattern"/>
              </v:rect>
            </w:pict>
          </mc:Fallback>
        </mc:AlternateContent>
      </w:r>
      <w:r>
        <w:rPr>
          <w:noProof/>
          <w:lang w:eastAsia="fr-FR"/>
        </w:rPr>
        <mc:AlternateContent>
          <mc:Choice Requires="wps">
            <w:drawing>
              <wp:anchor distT="0" distB="0" distL="114300" distR="114300" simplePos="0" relativeHeight="251883520" behindDoc="0" locked="0" layoutInCell="1" allowOverlap="1" wp14:anchorId="0EB060A3" wp14:editId="1F781094">
                <wp:simplePos x="0" y="0"/>
                <wp:positionH relativeFrom="column">
                  <wp:posOffset>1826895</wp:posOffset>
                </wp:positionH>
                <wp:positionV relativeFrom="paragraph">
                  <wp:posOffset>165735</wp:posOffset>
                </wp:positionV>
                <wp:extent cx="342900" cy="114300"/>
                <wp:effectExtent l="0" t="0" r="19050" b="19050"/>
                <wp:wrapNone/>
                <wp:docPr id="989" name="Rectangle 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FF99"/>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4" o:spid="_x0000_s1026" style="position:absolute;margin-left:143.85pt;margin-top:13.05pt;width:27pt;height: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" fillcolor="#ff9" strokecolor="black [3213]"/>
            </w:pict>
          </mc:Fallback>
        </mc:AlternateContent>
      </w:r>
      <w:r>
        <w:rPr>
          <w:noProof/>
          <w:lang w:eastAsia="fr-FR"/>
        </w:rPr>
        <mc:AlternateContent>
          <mc:Choice Requires="wps">
            <w:drawing>
              <wp:anchor distT="0" distB="0" distL="114300" distR="114300" simplePos="0" relativeHeight="251881472" behindDoc="0" locked="0" layoutInCell="1" allowOverlap="1" wp14:anchorId="5C20BC8E" wp14:editId="6EEE75AA">
                <wp:simplePos x="0" y="0"/>
                <wp:positionH relativeFrom="column">
                  <wp:posOffset>36195</wp:posOffset>
                </wp:positionH>
                <wp:positionV relativeFrom="paragraph">
                  <wp:posOffset>77470</wp:posOffset>
                </wp:positionV>
                <wp:extent cx="5661025" cy="361950"/>
                <wp:effectExtent l="0" t="0" r="0" b="0"/>
                <wp:wrapNone/>
                <wp:docPr id="992"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361950"/>
                        </a:xfrm>
                        <a:prstGeom prst="rect">
                          <a:avLst/>
                        </a:prstGeom>
                        <a:solidFill>
                          <a:srgbClr val="FFFFFF"/>
                        </a:solidFill>
                        <a:ln w="9525">
                          <a:noFill/>
                          <a:miter lim="800000"/>
                          <a:headEnd/>
                          <a:tailEnd/>
                        </a:ln>
                      </wps:spPr>
                      <wps:txbx>
                        <w:txbxContent>
                          <w:p w:rsidR="00BC0CE7" w:rsidRPr="00F151AC" w:rsidRDefault="00BC0CE7" w:rsidP="00813620">
                            <w:pPr>
                              <w:rPr>
                                <w:szCs w:val="20"/>
                              </w:rPr>
                            </w:pPr>
                            <w:r>
                              <w:t xml:space="preserve">           Zone sale                             Sas                          Zone Propre             </w:t>
                            </w:r>
                          </w:p>
                          <w:p w:rsidR="00BC0CE7" w:rsidRPr="00FA2288" w:rsidRDefault="00BC0CE7" w:rsidP="008136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2" o:spid="_x0000_s1074" type="#_x0000_t202" style="position:absolute;left:0;text-align:left;margin-left:2.85pt;margin-top:6.1pt;width:445.75pt;height:2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" stroked="f">
                <v:textbox>
                  <w:txbxContent>
                    <w:p w:rsidR="00BC0CE7" w:rsidRPr="00F151AC" w:rsidRDefault="00BC0CE7" w:rsidP="00813620">
                      <w:pPr>
                        <w:rPr>
                          <w:szCs w:val="20"/>
                        </w:rPr>
                      </w:pPr>
                      <w:r>
                        <w:t xml:space="preserve">           Zone sale                             Sas                          Zone Propre             </w:t>
                      </w:r>
                    </w:p>
                    <w:p w:rsidR="00BC0CE7" w:rsidRPr="00FA2288" w:rsidRDefault="00BC0CE7" w:rsidP="00813620"/>
                  </w:txbxContent>
                </v:textbox>
              </v:shape>
            </w:pict>
          </mc:Fallback>
        </mc:AlternateContent>
      </w:r>
      <w:r>
        <w:rPr>
          <w:noProof/>
          <w:lang w:eastAsia="fr-FR"/>
        </w:rPr>
        <mc:AlternateContent>
          <mc:Choice Requires="wps">
            <w:drawing>
              <wp:anchor distT="0" distB="0" distL="114300" distR="114300" simplePos="0" relativeHeight="251885568" behindDoc="0" locked="0" layoutInCell="1" allowOverlap="1" wp14:anchorId="4D24F20B" wp14:editId="1D66706E">
                <wp:simplePos x="0" y="0"/>
                <wp:positionH relativeFrom="column">
                  <wp:posOffset>3046660</wp:posOffset>
                </wp:positionH>
                <wp:positionV relativeFrom="paragraph">
                  <wp:posOffset>146685</wp:posOffset>
                </wp:positionV>
                <wp:extent cx="332740" cy="114300"/>
                <wp:effectExtent l="0" t="0" r="10160" b="19050"/>
                <wp:wrapNone/>
                <wp:docPr id="991" name="Rectangle 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114300"/>
                        </a:xfrm>
                        <a:prstGeom prst="rect">
                          <a:avLst/>
                        </a:prstGeom>
                        <a:solidFill>
                          <a:schemeClr val="bg1">
                            <a:lumMod val="100000"/>
                            <a:lumOff val="0"/>
                          </a:scheme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6" o:spid="_x0000_s1026" style="position:absolute;margin-left:239.9pt;margin-top:11.55pt;width:26.2pt;height: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" fillcolor="white [3212]" strokeweight="0"/>
            </w:pict>
          </mc:Fallback>
        </mc:AlternateContent>
      </w:r>
    </w:p>
    <w:p w:rsidR="00813620" w:rsidRPr="00BB69F6" w:rsidRDefault="00D82DA6" w:rsidP="00813620">
      <w:pPr>
        <w:spacing w:line="360" w:lineRule="auto"/>
        <w:jc w:val="both"/>
        <w:rPr>
          <w:rFonts w:ascii="Arial" w:hAnsi="Arial" w:cs="Arial"/>
          <w:sz w:val="22"/>
          <w:szCs w:val="22"/>
        </w:rPr>
        <w:sectPr w:rsidR="00813620" w:rsidRPr="00BB69F6" w:rsidSect="002207B9">
          <w:footerReference w:type="default" r:id="rId18"/>
          <w:pgSz w:w="11906" w:h="16838"/>
          <w:pgMar w:top="1134" w:right="849" w:bottom="964" w:left="993" w:header="720" w:footer="425" w:gutter="0"/>
          <w:cols w:space="720"/>
          <w:docGrid w:linePitch="360"/>
        </w:sectPr>
      </w:pPr>
      <w:r>
        <w:rPr>
          <w:noProof/>
          <w:lang w:eastAsia="fr-FR"/>
        </w:rPr>
        <mc:AlternateContent>
          <mc:Choice Requires="wps">
            <w:drawing>
              <wp:anchor distT="0" distB="0" distL="114300" distR="114300" simplePos="0" relativeHeight="251833344" behindDoc="0" locked="0" layoutInCell="1" allowOverlap="1" wp14:anchorId="7DF3FD08" wp14:editId="143F0A47">
                <wp:simplePos x="0" y="0"/>
                <wp:positionH relativeFrom="column">
                  <wp:posOffset>-71120</wp:posOffset>
                </wp:positionH>
                <wp:positionV relativeFrom="paragraph">
                  <wp:posOffset>196325</wp:posOffset>
                </wp:positionV>
                <wp:extent cx="5867400" cy="9525"/>
                <wp:effectExtent l="0" t="0" r="19050" b="28575"/>
                <wp:wrapNone/>
                <wp:docPr id="993" name="Line 1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7400" cy="952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5"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45pt" to="456.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" strokeweight="1.75pt"/>
            </w:pict>
          </mc:Fallback>
        </mc:AlternateContent>
      </w:r>
    </w:p>
    <w:p w:rsidR="00962FDB" w:rsidRPr="002207B9" w:rsidRDefault="00962FDB" w:rsidP="00962FDB">
      <w:pPr>
        <w:rPr>
          <w:rFonts w:ascii="Arial" w:hAnsi="Arial" w:cs="Arial"/>
          <w:b/>
        </w:rPr>
      </w:pPr>
      <w:r w:rsidRPr="002207B9">
        <w:rPr>
          <w:rFonts w:ascii="Arial" w:hAnsi="Arial" w:cs="Arial"/>
          <w:b/>
        </w:rPr>
        <w:lastRenderedPageBreak/>
        <w:t xml:space="preserve">ANNEXE 2 : </w:t>
      </w:r>
      <w:r w:rsidR="00E83C49" w:rsidRPr="002207B9">
        <w:rPr>
          <w:rFonts w:ascii="Arial" w:hAnsi="Arial" w:cs="Arial"/>
          <w:b/>
        </w:rPr>
        <w:t xml:space="preserve">Différents postes </w:t>
      </w:r>
      <w:r w:rsidR="0003500D" w:rsidRPr="002207B9">
        <w:rPr>
          <w:rFonts w:ascii="Arial" w:hAnsi="Arial" w:cs="Arial"/>
          <w:b/>
        </w:rPr>
        <w:t xml:space="preserve">de travail </w:t>
      </w:r>
      <w:r w:rsidR="00E83C49" w:rsidRPr="002207B9">
        <w:rPr>
          <w:rFonts w:ascii="Arial" w:hAnsi="Arial" w:cs="Arial"/>
          <w:b/>
        </w:rPr>
        <w:t xml:space="preserve">de l’activité </w:t>
      </w:r>
      <w:r w:rsidR="0099759F" w:rsidRPr="002207B9">
        <w:rPr>
          <w:rFonts w:ascii="Arial" w:hAnsi="Arial" w:cs="Arial"/>
          <w:b/>
        </w:rPr>
        <w:t>« T</w:t>
      </w:r>
      <w:r w:rsidRPr="002207B9">
        <w:rPr>
          <w:rFonts w:ascii="Arial" w:hAnsi="Arial" w:cs="Arial"/>
          <w:b/>
        </w:rPr>
        <w:t>raitement des vêtements de travail</w:t>
      </w:r>
      <w:r w:rsidR="0099759F" w:rsidRPr="002207B9">
        <w:rPr>
          <w:rFonts w:ascii="Arial" w:hAnsi="Arial" w:cs="Arial"/>
          <w:b/>
        </w:rPr>
        <w:t> »</w:t>
      </w:r>
    </w:p>
    <w:p w:rsidR="00962FDB" w:rsidRPr="0062658A" w:rsidRDefault="00962FDB" w:rsidP="00962FDB">
      <w:pPr>
        <w:rPr>
          <w:rFonts w:ascii="Arial" w:hAnsi="Arial" w:cs="Arial"/>
          <w:b/>
          <w:sz w:val="28"/>
          <w:szCs w:val="28"/>
        </w:rPr>
      </w:pPr>
      <w:r w:rsidRPr="0062658A">
        <w:rPr>
          <w:rFonts w:ascii="Arial" w:hAnsi="Arial" w:cs="Arial"/>
          <w:b/>
          <w:sz w:val="28"/>
          <w:szCs w:val="28"/>
        </w:rPr>
        <w:t xml:space="preserve"> </w:t>
      </w:r>
    </w:p>
    <w:p w:rsidR="00962FDB" w:rsidRPr="00BB69F6" w:rsidRDefault="00962FDB" w:rsidP="00962FDB">
      <w:pPr>
        <w:spacing w:before="100" w:beforeAutospacing="1" w:after="100" w:afterAutospacing="1"/>
        <w:jc w:val="both"/>
        <w:outlineLvl w:val="4"/>
        <w:rPr>
          <w:rFonts w:ascii="Arial" w:hAnsi="Arial" w:cs="Arial"/>
          <w:b/>
          <w:bCs/>
          <w:sz w:val="21"/>
          <w:szCs w:val="21"/>
          <w:lang w:eastAsia="fr-FR"/>
        </w:rPr>
      </w:pPr>
      <w:r>
        <w:rPr>
          <w:rFonts w:ascii="Arial" w:hAnsi="Arial" w:cs="Arial"/>
          <w:noProof/>
          <w:sz w:val="17"/>
          <w:szCs w:val="17"/>
          <w:lang w:eastAsia="fr-FR"/>
        </w:rPr>
        <mc:AlternateContent>
          <mc:Choice Requires="wps">
            <w:drawing>
              <wp:anchor distT="0" distB="0" distL="114300" distR="114300" simplePos="0" relativeHeight="251897856" behindDoc="0" locked="0" layoutInCell="1" allowOverlap="1" wp14:anchorId="7ADEAB34" wp14:editId="4B5AE6CC">
                <wp:simplePos x="0" y="0"/>
                <wp:positionH relativeFrom="column">
                  <wp:posOffset>1133475</wp:posOffset>
                </wp:positionH>
                <wp:positionV relativeFrom="paragraph">
                  <wp:posOffset>309880</wp:posOffset>
                </wp:positionV>
                <wp:extent cx="4572000" cy="1009015"/>
                <wp:effectExtent l="0" t="0" r="0" b="635"/>
                <wp:wrapNone/>
                <wp:docPr id="1956" name="Text Box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09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E7" w:rsidRDefault="00BC0CE7" w:rsidP="00962FDB">
                            <w:pPr>
                              <w:rPr>
                                <w:rFonts w:ascii="Arial" w:hAnsi="Arial" w:cs="Arial"/>
                                <w:sz w:val="17"/>
                                <w:szCs w:val="17"/>
                                <w:lang w:eastAsia="fr-FR"/>
                              </w:rPr>
                            </w:pPr>
                          </w:p>
                          <w:p w:rsidR="00BC0CE7" w:rsidRPr="003560F1" w:rsidRDefault="00BC0CE7" w:rsidP="00962FDB">
                            <w:pPr>
                              <w:jc w:val="both"/>
                              <w:rPr>
                                <w:rFonts w:ascii="Arial" w:hAnsi="Arial" w:cs="Arial"/>
                                <w:sz w:val="18"/>
                                <w:szCs w:val="17"/>
                                <w:lang w:eastAsia="fr-FR"/>
                              </w:rPr>
                            </w:pPr>
                            <w:r w:rsidRPr="003560F1">
                              <w:rPr>
                                <w:rFonts w:ascii="Arial" w:hAnsi="Arial" w:cs="Arial"/>
                                <w:sz w:val="18"/>
                                <w:szCs w:val="17"/>
                                <w:lang w:eastAsia="fr-FR"/>
                              </w:rPr>
                              <w:t xml:space="preserve">Une fois </w:t>
                            </w:r>
                            <w:r w:rsidRPr="003560F1">
                              <w:rPr>
                                <w:rFonts w:ascii="Arial" w:hAnsi="Arial" w:cs="Arial"/>
                                <w:bCs/>
                                <w:sz w:val="18"/>
                                <w:lang w:eastAsia="fr-FR"/>
                              </w:rPr>
                              <w:t>la tournée de livraison/ramassage effectuée</w:t>
                            </w:r>
                            <w:r w:rsidRPr="003560F1">
                              <w:rPr>
                                <w:rFonts w:ascii="Arial" w:hAnsi="Arial" w:cs="Arial"/>
                                <w:sz w:val="18"/>
                                <w:szCs w:val="17"/>
                                <w:lang w:eastAsia="fr-FR"/>
                              </w:rPr>
                              <w:t xml:space="preserve">, l'agent de service se présente au </w:t>
                            </w:r>
                            <w:r w:rsidRPr="003560F1">
                              <w:rPr>
                                <w:rFonts w:ascii="Arial" w:hAnsi="Arial" w:cs="Arial"/>
                                <w:bCs/>
                                <w:sz w:val="18"/>
                                <w:lang w:eastAsia="fr-FR"/>
                              </w:rPr>
                              <w:t>déchargement des vêtements sales</w:t>
                            </w:r>
                            <w:r w:rsidRPr="003560F1">
                              <w:rPr>
                                <w:rFonts w:ascii="Arial" w:hAnsi="Arial" w:cs="Arial"/>
                                <w:sz w:val="18"/>
                                <w:szCs w:val="17"/>
                                <w:lang w:eastAsia="fr-FR"/>
                              </w:rPr>
                              <w:t>.</w:t>
                            </w:r>
                          </w:p>
                          <w:p w:rsidR="00BC0CE7" w:rsidRPr="003560F1" w:rsidRDefault="00BC0CE7" w:rsidP="00962FDB">
                            <w:pPr>
                              <w:jc w:val="both"/>
                              <w:rPr>
                                <w:rFonts w:ascii="Arial" w:hAnsi="Arial" w:cs="Arial"/>
                                <w:sz w:val="18"/>
                                <w:szCs w:val="17"/>
                                <w:lang w:eastAsia="fr-FR"/>
                              </w:rPr>
                            </w:pPr>
                            <w:r w:rsidRPr="003560F1">
                              <w:rPr>
                                <w:rFonts w:ascii="Arial" w:hAnsi="Arial" w:cs="Arial"/>
                                <w:sz w:val="18"/>
                                <w:szCs w:val="17"/>
                                <w:lang w:eastAsia="fr-FR"/>
                              </w:rPr>
                              <w:t>Un « </w:t>
                            </w:r>
                            <w:r w:rsidRPr="003560F1">
                              <w:rPr>
                                <w:rFonts w:ascii="Arial" w:hAnsi="Arial" w:cs="Arial"/>
                                <w:bCs/>
                                <w:sz w:val="18"/>
                                <w:lang w:eastAsia="fr-FR"/>
                              </w:rPr>
                              <w:t>contrôle entrée »</w:t>
                            </w:r>
                            <w:r w:rsidRPr="003560F1">
                              <w:rPr>
                                <w:rFonts w:ascii="Arial" w:hAnsi="Arial" w:cs="Arial"/>
                                <w:sz w:val="18"/>
                                <w:szCs w:val="17"/>
                                <w:lang w:eastAsia="fr-FR"/>
                              </w:rPr>
                              <w:t xml:space="preserve"> est organisé pour chaque arrivage : les vêtements sont acheminés en zone " tri sale/contrôle-entrée ".</w:t>
                            </w:r>
                          </w:p>
                          <w:p w:rsidR="00BC0CE7" w:rsidRPr="003560F1" w:rsidRDefault="00BC0CE7" w:rsidP="00962FDB">
                            <w:pPr>
                              <w:jc w:val="both"/>
                              <w:rPr>
                                <w:rFonts w:ascii="Arial" w:hAnsi="Arial" w:cs="Arial"/>
                                <w:sz w:val="18"/>
                                <w:szCs w:val="17"/>
                                <w:lang w:eastAsia="fr-FR"/>
                              </w:rPr>
                            </w:pPr>
                            <w:r w:rsidRPr="003560F1">
                              <w:rPr>
                                <w:rFonts w:ascii="Arial" w:hAnsi="Arial" w:cs="Arial"/>
                                <w:sz w:val="18"/>
                                <w:szCs w:val="17"/>
                                <w:lang w:eastAsia="fr-FR"/>
                              </w:rPr>
                              <w:t>À ce stade, une première lecture par code barre permet d'enregistrer le vêtement</w:t>
                            </w:r>
                            <w:r w:rsidRPr="003560F1">
                              <w:rPr>
                                <w:rFonts w:ascii="Arial" w:hAnsi="Arial" w:cs="Arial"/>
                                <w:color w:val="336FB1"/>
                                <w:sz w:val="18"/>
                                <w:szCs w:val="17"/>
                                <w:lang w:eastAsia="fr-FR"/>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3" o:spid="_x0000_s1075" type="#_x0000_t202" style="position:absolute;left:0;text-align:left;margin-left:89.25pt;margin-top:24.4pt;width:5in;height:79.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" stroked="f">
                <v:textbox>
                  <w:txbxContent>
                    <w:p w:rsidR="00BC0CE7" w:rsidRDefault="00BC0CE7" w:rsidP="00962FDB">
                      <w:pPr>
                        <w:rPr>
                          <w:rFonts w:ascii="Arial" w:hAnsi="Arial" w:cs="Arial"/>
                          <w:sz w:val="17"/>
                          <w:szCs w:val="17"/>
                          <w:lang w:eastAsia="fr-FR"/>
                        </w:rPr>
                      </w:pPr>
                    </w:p>
                    <w:p w:rsidR="00BC0CE7" w:rsidRPr="003560F1" w:rsidRDefault="00BC0CE7" w:rsidP="00962FDB">
                      <w:pPr>
                        <w:jc w:val="both"/>
                        <w:rPr>
                          <w:rFonts w:ascii="Arial" w:hAnsi="Arial" w:cs="Arial"/>
                          <w:sz w:val="18"/>
                          <w:szCs w:val="17"/>
                          <w:lang w:eastAsia="fr-FR"/>
                        </w:rPr>
                      </w:pPr>
                      <w:r w:rsidRPr="003560F1">
                        <w:rPr>
                          <w:rFonts w:ascii="Arial" w:hAnsi="Arial" w:cs="Arial"/>
                          <w:sz w:val="18"/>
                          <w:szCs w:val="17"/>
                          <w:lang w:eastAsia="fr-FR"/>
                        </w:rPr>
                        <w:t xml:space="preserve">Une fois </w:t>
                      </w:r>
                      <w:r w:rsidRPr="003560F1">
                        <w:rPr>
                          <w:rFonts w:ascii="Arial" w:hAnsi="Arial" w:cs="Arial"/>
                          <w:bCs/>
                          <w:sz w:val="18"/>
                          <w:lang w:eastAsia="fr-FR"/>
                        </w:rPr>
                        <w:t>la tournée de livraison/ramassage effectuée</w:t>
                      </w:r>
                      <w:r w:rsidRPr="003560F1">
                        <w:rPr>
                          <w:rFonts w:ascii="Arial" w:hAnsi="Arial" w:cs="Arial"/>
                          <w:sz w:val="18"/>
                          <w:szCs w:val="17"/>
                          <w:lang w:eastAsia="fr-FR"/>
                        </w:rPr>
                        <w:t xml:space="preserve">, l'agent de service se présente au </w:t>
                      </w:r>
                      <w:r w:rsidRPr="003560F1">
                        <w:rPr>
                          <w:rFonts w:ascii="Arial" w:hAnsi="Arial" w:cs="Arial"/>
                          <w:bCs/>
                          <w:sz w:val="18"/>
                          <w:lang w:eastAsia="fr-FR"/>
                        </w:rPr>
                        <w:t>déchargement des vêtements sales</w:t>
                      </w:r>
                      <w:r w:rsidRPr="003560F1">
                        <w:rPr>
                          <w:rFonts w:ascii="Arial" w:hAnsi="Arial" w:cs="Arial"/>
                          <w:sz w:val="18"/>
                          <w:szCs w:val="17"/>
                          <w:lang w:eastAsia="fr-FR"/>
                        </w:rPr>
                        <w:t>.</w:t>
                      </w:r>
                    </w:p>
                    <w:p w:rsidR="00BC0CE7" w:rsidRPr="003560F1" w:rsidRDefault="00BC0CE7" w:rsidP="00962FDB">
                      <w:pPr>
                        <w:jc w:val="both"/>
                        <w:rPr>
                          <w:rFonts w:ascii="Arial" w:hAnsi="Arial" w:cs="Arial"/>
                          <w:sz w:val="18"/>
                          <w:szCs w:val="17"/>
                          <w:lang w:eastAsia="fr-FR"/>
                        </w:rPr>
                      </w:pPr>
                      <w:r w:rsidRPr="003560F1">
                        <w:rPr>
                          <w:rFonts w:ascii="Arial" w:hAnsi="Arial" w:cs="Arial"/>
                          <w:sz w:val="18"/>
                          <w:szCs w:val="17"/>
                          <w:lang w:eastAsia="fr-FR"/>
                        </w:rPr>
                        <w:t>Un « </w:t>
                      </w:r>
                      <w:r w:rsidRPr="003560F1">
                        <w:rPr>
                          <w:rFonts w:ascii="Arial" w:hAnsi="Arial" w:cs="Arial"/>
                          <w:bCs/>
                          <w:sz w:val="18"/>
                          <w:lang w:eastAsia="fr-FR"/>
                        </w:rPr>
                        <w:t>contrôle entrée »</w:t>
                      </w:r>
                      <w:r w:rsidRPr="003560F1">
                        <w:rPr>
                          <w:rFonts w:ascii="Arial" w:hAnsi="Arial" w:cs="Arial"/>
                          <w:sz w:val="18"/>
                          <w:szCs w:val="17"/>
                          <w:lang w:eastAsia="fr-FR"/>
                        </w:rPr>
                        <w:t xml:space="preserve"> est organisé pour chaque arrivage : les vêtements sont acheminés en zone " tri sale/contrôle-entrée ".</w:t>
                      </w:r>
                    </w:p>
                    <w:p w:rsidR="00BC0CE7" w:rsidRPr="003560F1" w:rsidRDefault="00BC0CE7" w:rsidP="00962FDB">
                      <w:pPr>
                        <w:jc w:val="both"/>
                        <w:rPr>
                          <w:rFonts w:ascii="Arial" w:hAnsi="Arial" w:cs="Arial"/>
                          <w:sz w:val="18"/>
                          <w:szCs w:val="17"/>
                          <w:lang w:eastAsia="fr-FR"/>
                        </w:rPr>
                      </w:pPr>
                      <w:r w:rsidRPr="003560F1">
                        <w:rPr>
                          <w:rFonts w:ascii="Arial" w:hAnsi="Arial" w:cs="Arial"/>
                          <w:sz w:val="18"/>
                          <w:szCs w:val="17"/>
                          <w:lang w:eastAsia="fr-FR"/>
                        </w:rPr>
                        <w:t>À ce stade, une première lecture par code barre permet d'enregistrer le vêtement</w:t>
                      </w:r>
                      <w:r w:rsidRPr="003560F1">
                        <w:rPr>
                          <w:rFonts w:ascii="Arial" w:hAnsi="Arial" w:cs="Arial"/>
                          <w:color w:val="336FB1"/>
                          <w:sz w:val="18"/>
                          <w:szCs w:val="17"/>
                          <w:lang w:eastAsia="fr-FR"/>
                        </w:rPr>
                        <w:t>.</w:t>
                      </w:r>
                    </w:p>
                  </w:txbxContent>
                </v:textbox>
              </v:shape>
            </w:pict>
          </mc:Fallback>
        </mc:AlternateContent>
      </w:r>
      <w:r w:rsidRPr="00BB69F6">
        <w:rPr>
          <w:rFonts w:ascii="Arial" w:hAnsi="Arial" w:cs="Arial"/>
          <w:b/>
          <w:bCs/>
          <w:sz w:val="21"/>
          <w:szCs w:val="21"/>
          <w:lang w:eastAsia="fr-FR"/>
        </w:rPr>
        <w:t>1°) R</w:t>
      </w:r>
      <w:r>
        <w:rPr>
          <w:rFonts w:ascii="Arial" w:hAnsi="Arial" w:cs="Arial"/>
          <w:b/>
          <w:bCs/>
          <w:sz w:val="21"/>
          <w:szCs w:val="21"/>
          <w:lang w:eastAsia="fr-FR"/>
        </w:rPr>
        <w:t>É</w:t>
      </w:r>
      <w:r w:rsidR="00CE04DC">
        <w:rPr>
          <w:rFonts w:ascii="Arial" w:hAnsi="Arial" w:cs="Arial"/>
          <w:b/>
          <w:bCs/>
          <w:sz w:val="21"/>
          <w:szCs w:val="21"/>
          <w:lang w:eastAsia="fr-FR"/>
        </w:rPr>
        <w:t xml:space="preserve">CEPTION </w:t>
      </w:r>
    </w:p>
    <w:p w:rsidR="00962FDB" w:rsidRPr="00BB69F6" w:rsidRDefault="00962FDB" w:rsidP="00962FDB">
      <w:pPr>
        <w:jc w:val="both"/>
        <w:rPr>
          <w:rFonts w:ascii="Arial" w:hAnsi="Arial" w:cs="Arial"/>
          <w:sz w:val="17"/>
          <w:szCs w:val="17"/>
          <w:lang w:eastAsia="fr-FR"/>
        </w:rPr>
      </w:pPr>
      <w:r>
        <w:rPr>
          <w:rFonts w:ascii="Arial" w:hAnsi="Arial" w:cs="Arial"/>
          <w:noProof/>
          <w:sz w:val="17"/>
          <w:szCs w:val="17"/>
          <w:lang w:eastAsia="fr-FR"/>
        </w:rPr>
        <w:drawing>
          <wp:inline distT="0" distB="0" distL="0" distR="0" wp14:anchorId="7954F227" wp14:editId="4ADABE66">
            <wp:extent cx="845185" cy="629920"/>
            <wp:effectExtent l="19050" t="0" r="0" b="0"/>
            <wp:docPr id="2" name="Image 1" descr="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eception"/>
                    <pic:cNvPicPr>
                      <a:picLocks noChangeAspect="1" noChangeArrowheads="1"/>
                    </pic:cNvPicPr>
                  </pic:nvPicPr>
                  <pic:blipFill>
                    <a:blip r:embed="rId19" cstate="print"/>
                    <a:srcRect/>
                    <a:stretch>
                      <a:fillRect/>
                    </a:stretch>
                  </pic:blipFill>
                  <pic:spPr bwMode="auto">
                    <a:xfrm>
                      <a:off x="0" y="0"/>
                      <a:ext cx="845185" cy="629920"/>
                    </a:xfrm>
                    <a:prstGeom prst="rect">
                      <a:avLst/>
                    </a:prstGeom>
                    <a:noFill/>
                    <a:ln w="9525">
                      <a:noFill/>
                      <a:miter lim="800000"/>
                      <a:headEnd/>
                      <a:tailEnd/>
                    </a:ln>
                  </pic:spPr>
                </pic:pic>
              </a:graphicData>
            </a:graphic>
          </wp:inline>
        </w:drawing>
      </w:r>
    </w:p>
    <w:p w:rsidR="00962FDB" w:rsidRPr="00BB69F6" w:rsidRDefault="00962FDB" w:rsidP="00962FDB">
      <w:pPr>
        <w:tabs>
          <w:tab w:val="right" w:pos="9640"/>
        </w:tabs>
        <w:spacing w:before="100" w:beforeAutospacing="1" w:after="100" w:afterAutospacing="1"/>
        <w:jc w:val="both"/>
        <w:outlineLvl w:val="4"/>
        <w:rPr>
          <w:rFonts w:ascii="Arial" w:hAnsi="Arial" w:cs="Arial"/>
          <w:b/>
          <w:bCs/>
          <w:sz w:val="21"/>
          <w:szCs w:val="21"/>
          <w:lang w:eastAsia="fr-FR"/>
        </w:rPr>
      </w:pPr>
      <w:r>
        <w:rPr>
          <w:rFonts w:ascii="Arial" w:hAnsi="Arial" w:cs="Arial"/>
          <w:b/>
          <w:bCs/>
          <w:noProof/>
          <w:sz w:val="21"/>
          <w:szCs w:val="21"/>
          <w:lang w:eastAsia="fr-FR"/>
        </w:rPr>
        <mc:AlternateContent>
          <mc:Choice Requires="wps">
            <w:drawing>
              <wp:anchor distT="0" distB="0" distL="114300" distR="114300" simplePos="0" relativeHeight="251898880" behindDoc="0" locked="0" layoutInCell="1" allowOverlap="1" wp14:anchorId="44C72F30" wp14:editId="286A2000">
                <wp:simplePos x="0" y="0"/>
                <wp:positionH relativeFrom="column">
                  <wp:posOffset>1133475</wp:posOffset>
                </wp:positionH>
                <wp:positionV relativeFrom="paragraph">
                  <wp:posOffset>502920</wp:posOffset>
                </wp:positionV>
                <wp:extent cx="4572000" cy="708660"/>
                <wp:effectExtent l="0" t="0" r="0" b="0"/>
                <wp:wrapNone/>
                <wp:docPr id="1955" name="Text Box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0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E7" w:rsidRPr="003560F1" w:rsidRDefault="00BC0CE7" w:rsidP="00962FDB">
                            <w:pPr>
                              <w:jc w:val="both"/>
                              <w:rPr>
                                <w:rFonts w:ascii="Arial" w:hAnsi="Arial" w:cs="Arial"/>
                                <w:sz w:val="18"/>
                                <w:szCs w:val="17"/>
                                <w:lang w:eastAsia="fr-FR"/>
                              </w:rPr>
                            </w:pPr>
                            <w:r>
                              <w:rPr>
                                <w:rFonts w:ascii="Arial" w:hAnsi="Arial" w:cs="Arial"/>
                                <w:sz w:val="17"/>
                                <w:szCs w:val="17"/>
                                <w:lang w:eastAsia="fr-FR"/>
                              </w:rPr>
                              <w:br/>
                            </w:r>
                            <w:r w:rsidRPr="003560F1">
                              <w:rPr>
                                <w:rFonts w:ascii="Arial" w:hAnsi="Arial" w:cs="Arial"/>
                                <w:sz w:val="18"/>
                                <w:szCs w:val="17"/>
                                <w:lang w:eastAsia="fr-FR"/>
                              </w:rPr>
                              <w:t>Une fois les vêtements triés, ils sont chargés dans les bacs à fonds remontants et acheminés jusqu’aux laveuses où ils sont traités d’une manière spécifique.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4" o:spid="_x0000_s1076" type="#_x0000_t202" style="position:absolute;left:0;text-align:left;margin-left:89.25pt;margin-top:39.6pt;width:5in;height:55.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" stroked="f">
                <v:textbox>
                  <w:txbxContent>
                    <w:p w:rsidR="00BC0CE7" w:rsidRPr="003560F1" w:rsidRDefault="00BC0CE7" w:rsidP="00962FDB">
                      <w:pPr>
                        <w:jc w:val="both"/>
                        <w:rPr>
                          <w:rFonts w:ascii="Arial" w:hAnsi="Arial" w:cs="Arial"/>
                          <w:sz w:val="18"/>
                          <w:szCs w:val="17"/>
                          <w:lang w:eastAsia="fr-FR"/>
                        </w:rPr>
                      </w:pPr>
                      <w:r>
                        <w:rPr>
                          <w:rFonts w:ascii="Arial" w:hAnsi="Arial" w:cs="Arial"/>
                          <w:sz w:val="17"/>
                          <w:szCs w:val="17"/>
                          <w:lang w:eastAsia="fr-FR"/>
                        </w:rPr>
                        <w:br/>
                      </w:r>
                      <w:r w:rsidRPr="003560F1">
                        <w:rPr>
                          <w:rFonts w:ascii="Arial" w:hAnsi="Arial" w:cs="Arial"/>
                          <w:sz w:val="18"/>
                          <w:szCs w:val="17"/>
                          <w:lang w:eastAsia="fr-FR"/>
                        </w:rPr>
                        <w:t>Une fois les vêtements triés, ils sont chargés dans les bacs à fonds remontants et acheminés jusqu’aux laveuses où ils sont traités d’une manière spécifique.</w:t>
                      </w:r>
                    </w:p>
                  </w:txbxContent>
                </v:textbox>
              </v:shape>
            </w:pict>
          </mc:Fallback>
        </mc:AlternateContent>
      </w:r>
      <w:r w:rsidR="00CE04DC">
        <w:rPr>
          <w:rFonts w:ascii="Arial" w:hAnsi="Arial" w:cs="Arial"/>
          <w:b/>
          <w:bCs/>
          <w:sz w:val="21"/>
          <w:szCs w:val="21"/>
          <w:lang w:eastAsia="fr-FR"/>
        </w:rPr>
        <w:t xml:space="preserve">2°) LAVAGE et TRAITEMENT </w:t>
      </w:r>
    </w:p>
    <w:p w:rsidR="00962FDB" w:rsidRDefault="00962FDB" w:rsidP="00962FDB">
      <w:pPr>
        <w:jc w:val="both"/>
        <w:rPr>
          <w:rFonts w:ascii="Arial" w:hAnsi="Arial" w:cs="Arial"/>
          <w:b/>
          <w:bCs/>
          <w:sz w:val="21"/>
          <w:szCs w:val="21"/>
          <w:lang w:eastAsia="fr-FR"/>
        </w:rPr>
      </w:pPr>
      <w:r>
        <w:rPr>
          <w:rFonts w:ascii="Arial" w:hAnsi="Arial" w:cs="Arial"/>
          <w:noProof/>
          <w:sz w:val="17"/>
          <w:szCs w:val="17"/>
          <w:lang w:eastAsia="fr-FR"/>
        </w:rPr>
        <w:drawing>
          <wp:inline distT="0" distB="0" distL="0" distR="0" wp14:anchorId="0A5A787E" wp14:editId="4BCD411B">
            <wp:extent cx="845185" cy="629920"/>
            <wp:effectExtent l="19050" t="0" r="0" b="0"/>
            <wp:docPr id="5" name="Image 3" descr="La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avage"/>
                    <pic:cNvPicPr>
                      <a:picLocks noChangeAspect="1" noChangeArrowheads="1"/>
                    </pic:cNvPicPr>
                  </pic:nvPicPr>
                  <pic:blipFill>
                    <a:blip r:embed="rId20" cstate="print"/>
                    <a:srcRect/>
                    <a:stretch>
                      <a:fillRect/>
                    </a:stretch>
                  </pic:blipFill>
                  <pic:spPr bwMode="auto">
                    <a:xfrm>
                      <a:off x="0" y="0"/>
                      <a:ext cx="845185" cy="629920"/>
                    </a:xfrm>
                    <a:prstGeom prst="rect">
                      <a:avLst/>
                    </a:prstGeom>
                    <a:noFill/>
                    <a:ln w="9525">
                      <a:noFill/>
                      <a:miter lim="800000"/>
                      <a:headEnd/>
                      <a:tailEnd/>
                    </a:ln>
                  </pic:spPr>
                </pic:pic>
              </a:graphicData>
            </a:graphic>
          </wp:inline>
        </w:drawing>
      </w:r>
    </w:p>
    <w:p w:rsidR="00962FDB" w:rsidRPr="00B07459" w:rsidRDefault="00962FDB" w:rsidP="00962FDB">
      <w:pPr>
        <w:jc w:val="both"/>
        <w:rPr>
          <w:rFonts w:ascii="Arial" w:hAnsi="Arial" w:cs="Arial"/>
          <w:b/>
          <w:bCs/>
          <w:sz w:val="12"/>
          <w:szCs w:val="21"/>
          <w:lang w:eastAsia="fr-FR"/>
        </w:rPr>
      </w:pPr>
    </w:p>
    <w:p w:rsidR="00962FDB" w:rsidRPr="00BB69F6" w:rsidRDefault="00CE04DC" w:rsidP="00962FDB">
      <w:pPr>
        <w:jc w:val="both"/>
        <w:rPr>
          <w:rFonts w:ascii="Arial" w:hAnsi="Arial" w:cs="Arial"/>
          <w:b/>
          <w:bCs/>
          <w:sz w:val="21"/>
          <w:szCs w:val="21"/>
          <w:lang w:eastAsia="fr-FR"/>
        </w:rPr>
      </w:pPr>
      <w:r>
        <w:rPr>
          <w:rFonts w:ascii="Arial" w:hAnsi="Arial" w:cs="Arial"/>
          <w:b/>
          <w:bCs/>
          <w:sz w:val="21"/>
          <w:szCs w:val="21"/>
          <w:lang w:eastAsia="fr-FR"/>
        </w:rPr>
        <w:t xml:space="preserve">3°) ACCROCHAGE </w:t>
      </w:r>
    </w:p>
    <w:p w:rsidR="00962FDB" w:rsidRPr="00B07459" w:rsidRDefault="00962FDB" w:rsidP="00962FDB">
      <w:pPr>
        <w:spacing w:before="100" w:beforeAutospacing="1" w:after="100" w:afterAutospacing="1"/>
        <w:jc w:val="both"/>
        <w:rPr>
          <w:rFonts w:ascii="Arial" w:hAnsi="Arial" w:cs="Arial"/>
          <w:sz w:val="12"/>
          <w:szCs w:val="17"/>
          <w:lang w:eastAsia="fr-FR"/>
        </w:rPr>
      </w:pPr>
      <w:r>
        <w:rPr>
          <w:rFonts w:ascii="Arial" w:hAnsi="Arial" w:cs="Arial"/>
          <w:b/>
          <w:bCs/>
          <w:noProof/>
          <w:sz w:val="21"/>
          <w:szCs w:val="21"/>
          <w:lang w:eastAsia="fr-FR"/>
        </w:rPr>
        <mc:AlternateContent>
          <mc:Choice Requires="wps">
            <w:drawing>
              <wp:anchor distT="0" distB="0" distL="114300" distR="114300" simplePos="0" relativeHeight="251899904" behindDoc="0" locked="0" layoutInCell="1" allowOverlap="1" wp14:anchorId="1C477FA7" wp14:editId="7DF8F125">
                <wp:simplePos x="0" y="0"/>
                <wp:positionH relativeFrom="column">
                  <wp:posOffset>1143000</wp:posOffset>
                </wp:positionH>
                <wp:positionV relativeFrom="paragraph">
                  <wp:posOffset>111125</wp:posOffset>
                </wp:positionV>
                <wp:extent cx="4572000" cy="475615"/>
                <wp:effectExtent l="0" t="0" r="19050" b="19685"/>
                <wp:wrapNone/>
                <wp:docPr id="1954" name="Text Box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75615"/>
                        </a:xfrm>
                        <a:prstGeom prst="rect">
                          <a:avLst/>
                        </a:prstGeom>
                        <a:solidFill>
                          <a:srgbClr val="FFFFFF"/>
                        </a:solidFill>
                        <a:ln w="9525">
                          <a:solidFill>
                            <a:srgbClr val="FFFFFF"/>
                          </a:solidFill>
                          <a:miter lim="800000"/>
                          <a:headEnd/>
                          <a:tailEnd/>
                        </a:ln>
                      </wps:spPr>
                      <wps:txbx>
                        <w:txbxContent>
                          <w:p w:rsidR="00BC0CE7" w:rsidRPr="003560F1" w:rsidRDefault="00BC0CE7" w:rsidP="00962FDB">
                            <w:pPr>
                              <w:jc w:val="both"/>
                              <w:rPr>
                                <w:sz w:val="28"/>
                              </w:rPr>
                            </w:pPr>
                            <w:r w:rsidRPr="003560F1">
                              <w:rPr>
                                <w:rFonts w:ascii="Arial" w:hAnsi="Arial" w:cs="Arial"/>
                                <w:sz w:val="18"/>
                                <w:szCs w:val="17"/>
                                <w:lang w:eastAsia="fr-FR"/>
                              </w:rPr>
                              <w:t>Après son passage en lavage, le vêtement, encore humide, est accroché sur un cintre, direction le tunnel de finition.</w:t>
                            </w:r>
                          </w:p>
                          <w:p w:rsidR="00BC0CE7" w:rsidRPr="00BB69F6" w:rsidRDefault="00BC0CE7" w:rsidP="00962F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5" o:spid="_x0000_s1077" type="#_x0000_t202" style="position:absolute;left:0;text-align:left;margin-left:90pt;margin-top:8.75pt;width:5in;height:37.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" strokecolor="white">
                <v:textbox>
                  <w:txbxContent>
                    <w:p w:rsidR="00BC0CE7" w:rsidRPr="003560F1" w:rsidRDefault="00BC0CE7" w:rsidP="00962FDB">
                      <w:pPr>
                        <w:jc w:val="both"/>
                        <w:rPr>
                          <w:sz w:val="28"/>
                        </w:rPr>
                      </w:pPr>
                      <w:r w:rsidRPr="003560F1">
                        <w:rPr>
                          <w:rFonts w:ascii="Arial" w:hAnsi="Arial" w:cs="Arial"/>
                          <w:sz w:val="18"/>
                          <w:szCs w:val="17"/>
                          <w:lang w:eastAsia="fr-FR"/>
                        </w:rPr>
                        <w:t>Après son passage en lavage, le vêtement, encore humide, est accroché sur un cintre, direction le tunnel de finition.</w:t>
                      </w:r>
                    </w:p>
                    <w:p w:rsidR="00BC0CE7" w:rsidRPr="00BB69F6" w:rsidRDefault="00BC0CE7" w:rsidP="00962FDB"/>
                  </w:txbxContent>
                </v:textbox>
              </v:shape>
            </w:pict>
          </mc:Fallback>
        </mc:AlternateContent>
      </w:r>
      <w:r>
        <w:rPr>
          <w:rFonts w:ascii="Arial" w:hAnsi="Arial" w:cs="Arial"/>
          <w:noProof/>
          <w:sz w:val="17"/>
          <w:szCs w:val="17"/>
          <w:lang w:eastAsia="fr-FR"/>
        </w:rPr>
        <w:drawing>
          <wp:inline distT="0" distB="0" distL="0" distR="0" wp14:anchorId="52482395" wp14:editId="3489F0CF">
            <wp:extent cx="845185" cy="621030"/>
            <wp:effectExtent l="19050" t="0" r="0" b="0"/>
            <wp:docPr id="6" name="Image 5" descr="Accroc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ccrochage"/>
                    <pic:cNvPicPr>
                      <a:picLocks noChangeAspect="1" noChangeArrowheads="1"/>
                    </pic:cNvPicPr>
                  </pic:nvPicPr>
                  <pic:blipFill>
                    <a:blip r:embed="rId21" cstate="print"/>
                    <a:srcRect/>
                    <a:stretch>
                      <a:fillRect/>
                    </a:stretch>
                  </pic:blipFill>
                  <pic:spPr bwMode="auto">
                    <a:xfrm>
                      <a:off x="0" y="0"/>
                      <a:ext cx="845185" cy="621030"/>
                    </a:xfrm>
                    <a:prstGeom prst="rect">
                      <a:avLst/>
                    </a:prstGeom>
                    <a:noFill/>
                    <a:ln w="9525">
                      <a:noFill/>
                      <a:miter lim="800000"/>
                      <a:headEnd/>
                      <a:tailEnd/>
                    </a:ln>
                  </pic:spPr>
                </pic:pic>
              </a:graphicData>
            </a:graphic>
          </wp:inline>
        </w:drawing>
      </w:r>
    </w:p>
    <w:p w:rsidR="00962FDB" w:rsidRPr="00BB69F6" w:rsidRDefault="00962FDB" w:rsidP="00962FDB">
      <w:pPr>
        <w:spacing w:before="100" w:beforeAutospacing="1" w:after="100" w:afterAutospacing="1"/>
        <w:jc w:val="both"/>
        <w:rPr>
          <w:rFonts w:ascii="Arial" w:hAnsi="Arial" w:cs="Arial"/>
          <w:b/>
          <w:bCs/>
          <w:sz w:val="21"/>
          <w:szCs w:val="21"/>
          <w:lang w:eastAsia="fr-FR"/>
        </w:rPr>
      </w:pPr>
      <w:r>
        <w:rPr>
          <w:rFonts w:ascii="Arial" w:hAnsi="Arial" w:cs="Arial"/>
          <w:b/>
          <w:bCs/>
          <w:noProof/>
          <w:sz w:val="21"/>
          <w:szCs w:val="21"/>
          <w:lang w:eastAsia="fr-FR"/>
        </w:rPr>
        <mc:AlternateContent>
          <mc:Choice Requires="wps">
            <w:drawing>
              <wp:anchor distT="0" distB="0" distL="114300" distR="114300" simplePos="0" relativeHeight="251900928" behindDoc="0" locked="0" layoutInCell="1" allowOverlap="1" wp14:anchorId="2AE7FB55" wp14:editId="20A1C652">
                <wp:simplePos x="0" y="0"/>
                <wp:positionH relativeFrom="column">
                  <wp:posOffset>1143000</wp:posOffset>
                </wp:positionH>
                <wp:positionV relativeFrom="paragraph">
                  <wp:posOffset>187960</wp:posOffset>
                </wp:positionV>
                <wp:extent cx="4648200" cy="577850"/>
                <wp:effectExtent l="0" t="0" r="19050" b="12700"/>
                <wp:wrapNone/>
                <wp:docPr id="1953" name="Text Box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577850"/>
                        </a:xfrm>
                        <a:prstGeom prst="rect">
                          <a:avLst/>
                        </a:prstGeom>
                        <a:solidFill>
                          <a:srgbClr val="FFFFFF"/>
                        </a:solidFill>
                        <a:ln w="9525">
                          <a:solidFill>
                            <a:srgbClr val="FFFFFF"/>
                          </a:solidFill>
                          <a:miter lim="800000"/>
                          <a:headEnd/>
                          <a:tailEnd/>
                        </a:ln>
                      </wps:spPr>
                      <wps:txbx>
                        <w:txbxContent>
                          <w:p w:rsidR="00BC0CE7" w:rsidRDefault="00BC0CE7" w:rsidP="00962FDB">
                            <w:pPr>
                              <w:jc w:val="both"/>
                              <w:rPr>
                                <w:rFonts w:ascii="Arial" w:hAnsi="Arial" w:cs="Arial"/>
                                <w:sz w:val="17"/>
                                <w:szCs w:val="17"/>
                                <w:lang w:eastAsia="fr-FR"/>
                              </w:rPr>
                            </w:pPr>
                          </w:p>
                          <w:p w:rsidR="00BC0CE7" w:rsidRPr="003560F1" w:rsidRDefault="00BC0CE7" w:rsidP="00962FDB">
                            <w:pPr>
                              <w:jc w:val="both"/>
                              <w:rPr>
                                <w:sz w:val="28"/>
                              </w:rPr>
                            </w:pPr>
                            <w:r w:rsidRPr="003560F1">
                              <w:rPr>
                                <w:rFonts w:ascii="Arial" w:hAnsi="Arial" w:cs="Arial"/>
                                <w:sz w:val="18"/>
                                <w:szCs w:val="17"/>
                                <w:lang w:eastAsia="fr-FR"/>
                              </w:rPr>
                              <w:t>Les vêtements sont séchés et défroissés dans le tunnel de finition, par projection de vapeur à haute température, donnant ainsi aux vêtements leur aspect final.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6" o:spid="_x0000_s1078" type="#_x0000_t202" style="position:absolute;left:0;text-align:left;margin-left:90pt;margin-top:14.8pt;width:366pt;height:4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" strokecolor="white">
                <v:textbox>
                  <w:txbxContent>
                    <w:p w:rsidR="00BC0CE7" w:rsidRDefault="00BC0CE7" w:rsidP="00962FDB">
                      <w:pPr>
                        <w:jc w:val="both"/>
                        <w:rPr>
                          <w:rFonts w:ascii="Arial" w:hAnsi="Arial" w:cs="Arial"/>
                          <w:sz w:val="17"/>
                          <w:szCs w:val="17"/>
                          <w:lang w:eastAsia="fr-FR"/>
                        </w:rPr>
                      </w:pPr>
                    </w:p>
                    <w:p w:rsidR="00BC0CE7" w:rsidRPr="003560F1" w:rsidRDefault="00BC0CE7" w:rsidP="00962FDB">
                      <w:pPr>
                        <w:jc w:val="both"/>
                        <w:rPr>
                          <w:sz w:val="28"/>
                        </w:rPr>
                      </w:pPr>
                      <w:r w:rsidRPr="003560F1">
                        <w:rPr>
                          <w:rFonts w:ascii="Arial" w:hAnsi="Arial" w:cs="Arial"/>
                          <w:sz w:val="18"/>
                          <w:szCs w:val="17"/>
                          <w:lang w:eastAsia="fr-FR"/>
                        </w:rPr>
                        <w:t>Les vêtements sont séchés et défroissés dans le tunnel de finition, par projection de vapeur à haute température, donnant ainsi aux vêtements leur aspect final.</w:t>
                      </w:r>
                    </w:p>
                  </w:txbxContent>
                </v:textbox>
              </v:shape>
            </w:pict>
          </mc:Fallback>
        </mc:AlternateContent>
      </w:r>
      <w:r w:rsidR="00CE04DC">
        <w:rPr>
          <w:rFonts w:ascii="Arial" w:hAnsi="Arial" w:cs="Arial"/>
          <w:b/>
          <w:bCs/>
          <w:sz w:val="21"/>
          <w:szCs w:val="21"/>
          <w:lang w:eastAsia="fr-FR"/>
        </w:rPr>
        <w:t xml:space="preserve">4°) TUNNEL DE FINITION </w:t>
      </w:r>
    </w:p>
    <w:p w:rsidR="00962FDB" w:rsidRPr="00BB69F6" w:rsidRDefault="00962FDB" w:rsidP="00962FDB">
      <w:pPr>
        <w:jc w:val="both"/>
        <w:rPr>
          <w:rFonts w:ascii="Arial" w:hAnsi="Arial" w:cs="Arial"/>
          <w:sz w:val="17"/>
          <w:szCs w:val="17"/>
          <w:lang w:eastAsia="fr-FR"/>
        </w:rPr>
      </w:pPr>
      <w:r>
        <w:rPr>
          <w:rFonts w:ascii="Arial" w:hAnsi="Arial" w:cs="Arial"/>
          <w:noProof/>
          <w:sz w:val="17"/>
          <w:szCs w:val="17"/>
          <w:lang w:eastAsia="fr-FR"/>
        </w:rPr>
        <w:drawing>
          <wp:inline distT="0" distB="0" distL="0" distR="0" wp14:anchorId="7941F47A" wp14:editId="724CF177">
            <wp:extent cx="845185" cy="621030"/>
            <wp:effectExtent l="19050" t="0" r="0" b="0"/>
            <wp:docPr id="7" name="Image 7" descr="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inition"/>
                    <pic:cNvPicPr>
                      <a:picLocks noChangeAspect="1" noChangeArrowheads="1"/>
                    </pic:cNvPicPr>
                  </pic:nvPicPr>
                  <pic:blipFill>
                    <a:blip r:embed="rId22" cstate="print"/>
                    <a:srcRect/>
                    <a:stretch>
                      <a:fillRect/>
                    </a:stretch>
                  </pic:blipFill>
                  <pic:spPr bwMode="auto">
                    <a:xfrm>
                      <a:off x="0" y="0"/>
                      <a:ext cx="845185" cy="621030"/>
                    </a:xfrm>
                    <a:prstGeom prst="rect">
                      <a:avLst/>
                    </a:prstGeom>
                    <a:noFill/>
                    <a:ln w="9525">
                      <a:noFill/>
                      <a:miter lim="800000"/>
                      <a:headEnd/>
                      <a:tailEnd/>
                    </a:ln>
                  </pic:spPr>
                </pic:pic>
              </a:graphicData>
            </a:graphic>
          </wp:inline>
        </w:drawing>
      </w:r>
    </w:p>
    <w:p w:rsidR="00962FDB" w:rsidRPr="00BB69F6" w:rsidRDefault="00962FDB" w:rsidP="00962FDB">
      <w:pPr>
        <w:spacing w:before="100" w:beforeAutospacing="1" w:after="100" w:afterAutospacing="1"/>
        <w:jc w:val="both"/>
        <w:outlineLvl w:val="4"/>
        <w:rPr>
          <w:rFonts w:ascii="Arial" w:hAnsi="Arial" w:cs="Arial"/>
          <w:b/>
          <w:bCs/>
          <w:sz w:val="21"/>
          <w:szCs w:val="21"/>
          <w:lang w:eastAsia="fr-FR"/>
        </w:rPr>
      </w:pPr>
      <w:r>
        <w:rPr>
          <w:rFonts w:ascii="Arial" w:hAnsi="Arial" w:cs="Arial"/>
          <w:b/>
          <w:bCs/>
          <w:noProof/>
          <w:sz w:val="21"/>
          <w:szCs w:val="21"/>
          <w:lang w:eastAsia="fr-FR"/>
        </w:rPr>
        <mc:AlternateContent>
          <mc:Choice Requires="wps">
            <w:drawing>
              <wp:anchor distT="0" distB="0" distL="114300" distR="114300" simplePos="0" relativeHeight="251901952" behindDoc="0" locked="0" layoutInCell="1" allowOverlap="1" wp14:anchorId="0CD859E5" wp14:editId="62FD5CD0">
                <wp:simplePos x="0" y="0"/>
                <wp:positionH relativeFrom="column">
                  <wp:posOffset>1141095</wp:posOffset>
                </wp:positionH>
                <wp:positionV relativeFrom="paragraph">
                  <wp:posOffset>382270</wp:posOffset>
                </wp:positionV>
                <wp:extent cx="4572000" cy="1043940"/>
                <wp:effectExtent l="0" t="0" r="19050" b="22860"/>
                <wp:wrapNone/>
                <wp:docPr id="1952" name="Text 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43940"/>
                        </a:xfrm>
                        <a:prstGeom prst="rect">
                          <a:avLst/>
                        </a:prstGeom>
                        <a:solidFill>
                          <a:srgbClr val="FFFFFF"/>
                        </a:solidFill>
                        <a:ln w="9525">
                          <a:solidFill>
                            <a:srgbClr val="FFFFFF"/>
                          </a:solidFill>
                          <a:miter lim="800000"/>
                          <a:headEnd/>
                          <a:tailEnd/>
                        </a:ln>
                      </wps:spPr>
                      <wps:txbx>
                        <w:txbxContent>
                          <w:p w:rsidR="00BC0CE7" w:rsidRPr="003560F1" w:rsidRDefault="00BC0CE7" w:rsidP="00962FDB">
                            <w:pPr>
                              <w:jc w:val="both"/>
                              <w:rPr>
                                <w:rFonts w:ascii="Arial" w:hAnsi="Arial" w:cs="Arial"/>
                                <w:sz w:val="18"/>
                                <w:szCs w:val="17"/>
                                <w:lang w:eastAsia="fr-FR"/>
                              </w:rPr>
                            </w:pPr>
                            <w:r w:rsidRPr="003560F1">
                              <w:rPr>
                                <w:rFonts w:ascii="Arial" w:hAnsi="Arial" w:cs="Arial"/>
                                <w:sz w:val="18"/>
                                <w:szCs w:val="17"/>
                                <w:lang w:eastAsia="fr-FR"/>
                              </w:rPr>
                              <w:t>À la sortie du tunnel de finition, les vêtements sont pris en charge pour une inspection détaillée. Ensuite, ils sont orientés vers les expéditions, ou, si nécessaire, vers :</w:t>
                            </w:r>
                          </w:p>
                          <w:p w:rsidR="00BC0CE7" w:rsidRPr="003560F1" w:rsidRDefault="00BC0CE7" w:rsidP="00962FDB">
                            <w:pPr>
                              <w:jc w:val="both"/>
                              <w:rPr>
                                <w:rFonts w:ascii="Arial" w:hAnsi="Arial" w:cs="Arial"/>
                                <w:sz w:val="18"/>
                                <w:szCs w:val="17"/>
                                <w:lang w:eastAsia="fr-FR"/>
                              </w:rPr>
                            </w:pPr>
                            <w:r w:rsidRPr="003560F1">
                              <w:rPr>
                                <w:rFonts w:ascii="Arial" w:hAnsi="Arial" w:cs="Arial"/>
                                <w:sz w:val="18"/>
                                <w:szCs w:val="17"/>
                                <w:lang w:eastAsia="fr-FR"/>
                              </w:rPr>
                              <w:t xml:space="preserve">- le </w:t>
                            </w:r>
                            <w:proofErr w:type="spellStart"/>
                            <w:r w:rsidRPr="003560F1">
                              <w:rPr>
                                <w:rFonts w:ascii="Arial" w:hAnsi="Arial" w:cs="Arial"/>
                                <w:sz w:val="18"/>
                                <w:szCs w:val="17"/>
                                <w:lang w:eastAsia="fr-FR"/>
                              </w:rPr>
                              <w:t>relavage</w:t>
                            </w:r>
                            <w:proofErr w:type="spellEnd"/>
                            <w:r w:rsidRPr="003560F1">
                              <w:rPr>
                                <w:rFonts w:ascii="Arial" w:hAnsi="Arial" w:cs="Arial"/>
                                <w:sz w:val="18"/>
                                <w:szCs w:val="17"/>
                                <w:lang w:eastAsia="fr-FR"/>
                              </w:rPr>
                              <w:t xml:space="preserve"> ou le détachage (en cas de taches difficiles) ;</w:t>
                            </w:r>
                          </w:p>
                          <w:p w:rsidR="00BC0CE7" w:rsidRPr="003560F1" w:rsidRDefault="00BC0CE7" w:rsidP="00962FDB">
                            <w:pPr>
                              <w:jc w:val="both"/>
                              <w:rPr>
                                <w:rFonts w:ascii="Arial" w:hAnsi="Arial" w:cs="Arial"/>
                                <w:sz w:val="18"/>
                                <w:szCs w:val="17"/>
                                <w:lang w:eastAsia="fr-FR"/>
                              </w:rPr>
                            </w:pPr>
                            <w:r w:rsidRPr="003560F1">
                              <w:rPr>
                                <w:rFonts w:ascii="Arial" w:hAnsi="Arial" w:cs="Arial"/>
                                <w:sz w:val="18"/>
                                <w:szCs w:val="17"/>
                                <w:lang w:eastAsia="fr-FR"/>
                              </w:rPr>
                              <w:t>- la réparation couture ;</w:t>
                            </w:r>
                          </w:p>
                          <w:p w:rsidR="00BC0CE7" w:rsidRPr="003560F1" w:rsidRDefault="00BC0CE7" w:rsidP="00962FDB">
                            <w:pPr>
                              <w:jc w:val="both"/>
                              <w:rPr>
                                <w:rFonts w:ascii="Arial" w:hAnsi="Arial" w:cs="Arial"/>
                                <w:sz w:val="18"/>
                                <w:szCs w:val="17"/>
                                <w:lang w:eastAsia="fr-FR"/>
                              </w:rPr>
                            </w:pPr>
                            <w:r w:rsidRPr="003560F1">
                              <w:rPr>
                                <w:rFonts w:ascii="Arial" w:hAnsi="Arial" w:cs="Arial"/>
                                <w:sz w:val="18"/>
                                <w:szCs w:val="17"/>
                                <w:lang w:eastAsia="fr-FR"/>
                              </w:rPr>
                              <w:t>- le remplacement, prélevé sur le stock disponible du magasin.</w:t>
                            </w:r>
                          </w:p>
                          <w:p w:rsidR="00BC0CE7" w:rsidRPr="003560F1" w:rsidRDefault="00BC0CE7" w:rsidP="00962FDB">
                            <w:pPr>
                              <w:spacing w:after="100" w:afterAutospacing="1"/>
                              <w:jc w:val="both"/>
                              <w:rPr>
                                <w:rFonts w:ascii="Arial" w:hAnsi="Arial" w:cs="Arial"/>
                                <w:sz w:val="18"/>
                                <w:szCs w:val="17"/>
                                <w:lang w:eastAsia="fr-FR"/>
                              </w:rPr>
                            </w:pPr>
                            <w:r w:rsidRPr="003560F1">
                              <w:rPr>
                                <w:rFonts w:ascii="Arial" w:hAnsi="Arial" w:cs="Arial"/>
                                <w:sz w:val="18"/>
                                <w:szCs w:val="17"/>
                                <w:lang w:eastAsia="fr-FR"/>
                              </w:rPr>
                              <w:t>C'est à ce moment qu'une 2</w:t>
                            </w:r>
                            <w:r w:rsidRPr="003560F1">
                              <w:rPr>
                                <w:rFonts w:ascii="Arial" w:hAnsi="Arial" w:cs="Arial"/>
                                <w:sz w:val="18"/>
                                <w:szCs w:val="17"/>
                                <w:vertAlign w:val="superscript"/>
                                <w:lang w:eastAsia="fr-FR"/>
                              </w:rPr>
                              <w:t>ème</w:t>
                            </w:r>
                            <w:r w:rsidRPr="003560F1">
                              <w:rPr>
                                <w:rFonts w:ascii="Arial" w:hAnsi="Arial" w:cs="Arial"/>
                                <w:sz w:val="18"/>
                                <w:szCs w:val="17"/>
                                <w:lang w:eastAsia="fr-FR"/>
                              </w:rPr>
                              <w:t xml:space="preserve"> lecture du code barre est effectuée, validant ainsi la destination de l'article.</w:t>
                            </w:r>
                          </w:p>
                          <w:p w:rsidR="00BC0CE7" w:rsidRPr="00444F1D" w:rsidRDefault="00BC0CE7" w:rsidP="00962FDB"/>
                        </w:txbxContent>
                      </wps:txbx>
                      <wps:bodyPr rot="0" vert="horz" wrap="square" lIns="91440" tIns="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7" o:spid="_x0000_s1079" type="#_x0000_t202" style="position:absolute;left:0;text-align:left;margin-left:89.85pt;margin-top:30.1pt;width:5in;height:82.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" strokecolor="white">
                <v:textbox inset=",0,0">
                  <w:txbxContent>
                    <w:p w:rsidR="00BC0CE7" w:rsidRPr="003560F1" w:rsidRDefault="00BC0CE7" w:rsidP="00962FDB">
                      <w:pPr>
                        <w:jc w:val="both"/>
                        <w:rPr>
                          <w:rFonts w:ascii="Arial" w:hAnsi="Arial" w:cs="Arial"/>
                          <w:sz w:val="18"/>
                          <w:szCs w:val="17"/>
                          <w:lang w:eastAsia="fr-FR"/>
                        </w:rPr>
                      </w:pPr>
                      <w:r w:rsidRPr="003560F1">
                        <w:rPr>
                          <w:rFonts w:ascii="Arial" w:hAnsi="Arial" w:cs="Arial"/>
                          <w:sz w:val="18"/>
                          <w:szCs w:val="17"/>
                          <w:lang w:eastAsia="fr-FR"/>
                        </w:rPr>
                        <w:t>À la sortie du tunnel de finition, les vêtements sont pris en charge pour une inspection détaillée. Ensuite, ils sont orientés vers les expéditions, ou, si nécessaire, vers :</w:t>
                      </w:r>
                    </w:p>
                    <w:p w:rsidR="00BC0CE7" w:rsidRPr="003560F1" w:rsidRDefault="00BC0CE7" w:rsidP="00962FDB">
                      <w:pPr>
                        <w:jc w:val="both"/>
                        <w:rPr>
                          <w:rFonts w:ascii="Arial" w:hAnsi="Arial" w:cs="Arial"/>
                          <w:sz w:val="18"/>
                          <w:szCs w:val="17"/>
                          <w:lang w:eastAsia="fr-FR"/>
                        </w:rPr>
                      </w:pPr>
                      <w:r w:rsidRPr="003560F1">
                        <w:rPr>
                          <w:rFonts w:ascii="Arial" w:hAnsi="Arial" w:cs="Arial"/>
                          <w:sz w:val="18"/>
                          <w:szCs w:val="17"/>
                          <w:lang w:eastAsia="fr-FR"/>
                        </w:rPr>
                        <w:t xml:space="preserve">- le </w:t>
                      </w:r>
                      <w:proofErr w:type="spellStart"/>
                      <w:r w:rsidRPr="003560F1">
                        <w:rPr>
                          <w:rFonts w:ascii="Arial" w:hAnsi="Arial" w:cs="Arial"/>
                          <w:sz w:val="18"/>
                          <w:szCs w:val="17"/>
                          <w:lang w:eastAsia="fr-FR"/>
                        </w:rPr>
                        <w:t>relavage</w:t>
                      </w:r>
                      <w:proofErr w:type="spellEnd"/>
                      <w:r w:rsidRPr="003560F1">
                        <w:rPr>
                          <w:rFonts w:ascii="Arial" w:hAnsi="Arial" w:cs="Arial"/>
                          <w:sz w:val="18"/>
                          <w:szCs w:val="17"/>
                          <w:lang w:eastAsia="fr-FR"/>
                        </w:rPr>
                        <w:t xml:space="preserve"> ou le détachage (en cas de taches difficiles) ;</w:t>
                      </w:r>
                    </w:p>
                    <w:p w:rsidR="00BC0CE7" w:rsidRPr="003560F1" w:rsidRDefault="00BC0CE7" w:rsidP="00962FDB">
                      <w:pPr>
                        <w:jc w:val="both"/>
                        <w:rPr>
                          <w:rFonts w:ascii="Arial" w:hAnsi="Arial" w:cs="Arial"/>
                          <w:sz w:val="18"/>
                          <w:szCs w:val="17"/>
                          <w:lang w:eastAsia="fr-FR"/>
                        </w:rPr>
                      </w:pPr>
                      <w:r w:rsidRPr="003560F1">
                        <w:rPr>
                          <w:rFonts w:ascii="Arial" w:hAnsi="Arial" w:cs="Arial"/>
                          <w:sz w:val="18"/>
                          <w:szCs w:val="17"/>
                          <w:lang w:eastAsia="fr-FR"/>
                        </w:rPr>
                        <w:t>- la réparation couture ;</w:t>
                      </w:r>
                    </w:p>
                    <w:p w:rsidR="00BC0CE7" w:rsidRPr="003560F1" w:rsidRDefault="00BC0CE7" w:rsidP="00962FDB">
                      <w:pPr>
                        <w:jc w:val="both"/>
                        <w:rPr>
                          <w:rFonts w:ascii="Arial" w:hAnsi="Arial" w:cs="Arial"/>
                          <w:sz w:val="18"/>
                          <w:szCs w:val="17"/>
                          <w:lang w:eastAsia="fr-FR"/>
                        </w:rPr>
                      </w:pPr>
                      <w:r w:rsidRPr="003560F1">
                        <w:rPr>
                          <w:rFonts w:ascii="Arial" w:hAnsi="Arial" w:cs="Arial"/>
                          <w:sz w:val="18"/>
                          <w:szCs w:val="17"/>
                          <w:lang w:eastAsia="fr-FR"/>
                        </w:rPr>
                        <w:t>- le remplacement, prélevé sur le stock disponible du magasin.</w:t>
                      </w:r>
                    </w:p>
                    <w:p w:rsidR="00BC0CE7" w:rsidRPr="003560F1" w:rsidRDefault="00BC0CE7" w:rsidP="00962FDB">
                      <w:pPr>
                        <w:spacing w:after="100" w:afterAutospacing="1"/>
                        <w:jc w:val="both"/>
                        <w:rPr>
                          <w:rFonts w:ascii="Arial" w:hAnsi="Arial" w:cs="Arial"/>
                          <w:sz w:val="18"/>
                          <w:szCs w:val="17"/>
                          <w:lang w:eastAsia="fr-FR"/>
                        </w:rPr>
                      </w:pPr>
                      <w:r w:rsidRPr="003560F1">
                        <w:rPr>
                          <w:rFonts w:ascii="Arial" w:hAnsi="Arial" w:cs="Arial"/>
                          <w:sz w:val="18"/>
                          <w:szCs w:val="17"/>
                          <w:lang w:eastAsia="fr-FR"/>
                        </w:rPr>
                        <w:t>C'est à ce moment qu'une 2</w:t>
                      </w:r>
                      <w:r w:rsidRPr="003560F1">
                        <w:rPr>
                          <w:rFonts w:ascii="Arial" w:hAnsi="Arial" w:cs="Arial"/>
                          <w:sz w:val="18"/>
                          <w:szCs w:val="17"/>
                          <w:vertAlign w:val="superscript"/>
                          <w:lang w:eastAsia="fr-FR"/>
                        </w:rPr>
                        <w:t>ème</w:t>
                      </w:r>
                      <w:r w:rsidRPr="003560F1">
                        <w:rPr>
                          <w:rFonts w:ascii="Arial" w:hAnsi="Arial" w:cs="Arial"/>
                          <w:sz w:val="18"/>
                          <w:szCs w:val="17"/>
                          <w:lang w:eastAsia="fr-FR"/>
                        </w:rPr>
                        <w:t xml:space="preserve"> lecture du code barre est effectuée, validant ainsi la destination de l'article.</w:t>
                      </w:r>
                    </w:p>
                    <w:p w:rsidR="00BC0CE7" w:rsidRPr="00444F1D" w:rsidRDefault="00BC0CE7" w:rsidP="00962FDB"/>
                  </w:txbxContent>
                </v:textbox>
              </v:shape>
            </w:pict>
          </mc:Fallback>
        </mc:AlternateContent>
      </w:r>
      <w:r w:rsidRPr="00BB69F6">
        <w:rPr>
          <w:rFonts w:ascii="Arial" w:hAnsi="Arial" w:cs="Arial"/>
          <w:b/>
          <w:bCs/>
          <w:sz w:val="21"/>
          <w:szCs w:val="21"/>
          <w:lang w:eastAsia="fr-FR"/>
        </w:rPr>
        <w:t>5°) CONTR</w:t>
      </w:r>
      <w:r>
        <w:rPr>
          <w:rFonts w:ascii="Arial" w:hAnsi="Arial" w:cs="Arial"/>
          <w:b/>
          <w:bCs/>
          <w:sz w:val="21"/>
          <w:szCs w:val="21"/>
          <w:lang w:eastAsia="fr-FR"/>
        </w:rPr>
        <w:t>Ô</w:t>
      </w:r>
      <w:r w:rsidRPr="00BB69F6">
        <w:rPr>
          <w:rFonts w:ascii="Arial" w:hAnsi="Arial" w:cs="Arial"/>
          <w:b/>
          <w:bCs/>
          <w:sz w:val="21"/>
          <w:szCs w:val="21"/>
          <w:lang w:eastAsia="fr-FR"/>
        </w:rPr>
        <w:t>LE QUALIT</w:t>
      </w:r>
      <w:r>
        <w:rPr>
          <w:rFonts w:ascii="Arial" w:hAnsi="Arial" w:cs="Arial"/>
          <w:b/>
          <w:bCs/>
          <w:sz w:val="21"/>
          <w:szCs w:val="21"/>
          <w:lang w:eastAsia="fr-FR"/>
        </w:rPr>
        <w:t>É (VISITAGE)</w:t>
      </w:r>
      <w:r w:rsidR="00CE04DC">
        <w:rPr>
          <w:rFonts w:ascii="Arial" w:hAnsi="Arial" w:cs="Arial"/>
          <w:b/>
          <w:bCs/>
          <w:sz w:val="21"/>
          <w:szCs w:val="21"/>
          <w:lang w:eastAsia="fr-FR"/>
        </w:rPr>
        <w:t xml:space="preserve"> </w:t>
      </w:r>
    </w:p>
    <w:p w:rsidR="00962FDB" w:rsidRPr="00BB69F6" w:rsidRDefault="00962FDB" w:rsidP="00962FDB">
      <w:pPr>
        <w:jc w:val="both"/>
        <w:rPr>
          <w:rFonts w:ascii="Arial" w:hAnsi="Arial" w:cs="Arial"/>
          <w:sz w:val="17"/>
          <w:szCs w:val="17"/>
          <w:lang w:eastAsia="fr-FR"/>
        </w:rPr>
      </w:pPr>
      <w:r>
        <w:rPr>
          <w:rFonts w:ascii="Arial" w:hAnsi="Arial" w:cs="Arial"/>
          <w:noProof/>
          <w:sz w:val="17"/>
          <w:szCs w:val="17"/>
          <w:lang w:eastAsia="fr-FR"/>
        </w:rPr>
        <w:drawing>
          <wp:inline distT="0" distB="0" distL="0" distR="0" wp14:anchorId="2CDE815D" wp14:editId="6F15928A">
            <wp:extent cx="845185" cy="621030"/>
            <wp:effectExtent l="19050" t="0" r="0" b="0"/>
            <wp:docPr id="8" name="Image 9" descr="Contrô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ntrôle"/>
                    <pic:cNvPicPr>
                      <a:picLocks noChangeAspect="1" noChangeArrowheads="1"/>
                    </pic:cNvPicPr>
                  </pic:nvPicPr>
                  <pic:blipFill>
                    <a:blip r:embed="rId23" cstate="print"/>
                    <a:srcRect/>
                    <a:stretch>
                      <a:fillRect/>
                    </a:stretch>
                  </pic:blipFill>
                  <pic:spPr bwMode="auto">
                    <a:xfrm>
                      <a:off x="0" y="0"/>
                      <a:ext cx="845185" cy="621030"/>
                    </a:xfrm>
                    <a:prstGeom prst="rect">
                      <a:avLst/>
                    </a:prstGeom>
                    <a:noFill/>
                    <a:ln w="9525">
                      <a:noFill/>
                      <a:miter lim="800000"/>
                      <a:headEnd/>
                      <a:tailEnd/>
                    </a:ln>
                  </pic:spPr>
                </pic:pic>
              </a:graphicData>
            </a:graphic>
          </wp:inline>
        </w:drawing>
      </w:r>
    </w:p>
    <w:p w:rsidR="00962FDB" w:rsidRPr="00BB69F6" w:rsidRDefault="00962FDB" w:rsidP="00962FDB">
      <w:pPr>
        <w:jc w:val="both"/>
        <w:rPr>
          <w:rFonts w:ascii="Arial" w:hAnsi="Arial" w:cs="Arial"/>
          <w:sz w:val="17"/>
          <w:szCs w:val="17"/>
          <w:lang w:eastAsia="fr-FR"/>
        </w:rPr>
      </w:pPr>
      <w:r w:rsidRPr="00BB69F6">
        <w:rPr>
          <w:rFonts w:ascii="Arial" w:hAnsi="Arial" w:cs="Arial"/>
          <w:sz w:val="17"/>
          <w:szCs w:val="17"/>
          <w:lang w:eastAsia="fr-FR"/>
        </w:rPr>
        <w:t> </w:t>
      </w:r>
    </w:p>
    <w:p w:rsidR="00962FDB" w:rsidRPr="00BB69F6" w:rsidRDefault="00962FDB" w:rsidP="00962FDB">
      <w:pPr>
        <w:spacing w:before="100" w:beforeAutospacing="1" w:after="100" w:afterAutospacing="1"/>
        <w:jc w:val="both"/>
        <w:outlineLvl w:val="4"/>
        <w:rPr>
          <w:rFonts w:ascii="Arial" w:hAnsi="Arial" w:cs="Arial"/>
          <w:b/>
          <w:bCs/>
          <w:sz w:val="21"/>
          <w:szCs w:val="21"/>
          <w:lang w:eastAsia="fr-FR"/>
        </w:rPr>
      </w:pPr>
      <w:r>
        <w:rPr>
          <w:rFonts w:ascii="Arial" w:hAnsi="Arial" w:cs="Arial"/>
          <w:b/>
          <w:bCs/>
          <w:noProof/>
          <w:sz w:val="21"/>
          <w:szCs w:val="21"/>
          <w:lang w:eastAsia="fr-FR"/>
        </w:rPr>
        <mc:AlternateContent>
          <mc:Choice Requires="wps">
            <w:drawing>
              <wp:anchor distT="0" distB="0" distL="114300" distR="114300" simplePos="0" relativeHeight="251902976" behindDoc="0" locked="0" layoutInCell="1" allowOverlap="1" wp14:anchorId="29A3BC75" wp14:editId="0981A5F4">
                <wp:simplePos x="0" y="0"/>
                <wp:positionH relativeFrom="column">
                  <wp:posOffset>1133475</wp:posOffset>
                </wp:positionH>
                <wp:positionV relativeFrom="paragraph">
                  <wp:posOffset>596900</wp:posOffset>
                </wp:positionV>
                <wp:extent cx="4691380" cy="788035"/>
                <wp:effectExtent l="0" t="0" r="13970" b="12065"/>
                <wp:wrapNone/>
                <wp:docPr id="1951" name="Text Box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380" cy="788035"/>
                        </a:xfrm>
                        <a:prstGeom prst="rect">
                          <a:avLst/>
                        </a:prstGeom>
                        <a:solidFill>
                          <a:srgbClr val="FFFFFF"/>
                        </a:solidFill>
                        <a:ln w="9525">
                          <a:solidFill>
                            <a:srgbClr val="FFFFFF"/>
                          </a:solidFill>
                          <a:miter lim="800000"/>
                          <a:headEnd/>
                          <a:tailEnd/>
                        </a:ln>
                      </wps:spPr>
                      <wps:txbx>
                        <w:txbxContent>
                          <w:p w:rsidR="00BC0CE7" w:rsidRPr="003560F1" w:rsidRDefault="00BC0CE7" w:rsidP="00962FDB">
                            <w:pPr>
                              <w:spacing w:before="100" w:beforeAutospacing="1" w:after="100" w:afterAutospacing="1"/>
                              <w:jc w:val="both"/>
                              <w:rPr>
                                <w:rFonts w:ascii="Arial" w:hAnsi="Arial" w:cs="Arial"/>
                                <w:sz w:val="18"/>
                                <w:szCs w:val="17"/>
                                <w:lang w:eastAsia="fr-FR"/>
                              </w:rPr>
                            </w:pPr>
                            <w:r w:rsidRPr="003560F1">
                              <w:rPr>
                                <w:rFonts w:ascii="Arial" w:hAnsi="Arial" w:cs="Arial"/>
                                <w:sz w:val="18"/>
                                <w:szCs w:val="17"/>
                                <w:lang w:eastAsia="fr-FR"/>
                              </w:rPr>
                              <w:t xml:space="preserve">Dès sa sortie du tunnel de finition, le vêtement, " conditionné " par la lecture du code barre effectuée au poste de contrôle qualité </w:t>
                            </w:r>
                            <w:proofErr w:type="spellStart"/>
                            <w:r w:rsidRPr="003560F1">
                              <w:rPr>
                                <w:rFonts w:ascii="Arial" w:hAnsi="Arial" w:cs="Arial"/>
                                <w:sz w:val="18"/>
                                <w:szCs w:val="17"/>
                                <w:lang w:eastAsia="fr-FR"/>
                              </w:rPr>
                              <w:t>visitage</w:t>
                            </w:r>
                            <w:proofErr w:type="spellEnd"/>
                            <w:r w:rsidRPr="003560F1">
                              <w:rPr>
                                <w:rFonts w:ascii="Arial" w:hAnsi="Arial" w:cs="Arial"/>
                                <w:sz w:val="18"/>
                                <w:szCs w:val="17"/>
                                <w:lang w:eastAsia="fr-FR"/>
                              </w:rPr>
                              <w:t>, va, par un système de tri automatisé, se diriger naturellement vers sa destination finale. Une fois le lot du client reconstitué, les barres de préparation sont affectées avec un bordereau de livraison, et mises à disposition pour reconditionner la tournée de l'agent de distribution.</w:t>
                            </w:r>
                          </w:p>
                          <w:p w:rsidR="00BC0CE7" w:rsidRPr="00BB69F6" w:rsidRDefault="00BC0CE7" w:rsidP="00962FDB">
                            <w:pPr>
                              <w:spacing w:before="100" w:beforeAutospacing="1" w:after="100" w:afterAutospacing="1"/>
                            </w:pPr>
                          </w:p>
                          <w:p w:rsidR="00BC0CE7" w:rsidRPr="00444F1D" w:rsidRDefault="00BC0CE7" w:rsidP="00962F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8" o:spid="_x0000_s1080" type="#_x0000_t202" style="position:absolute;left:0;text-align:left;margin-left:89.25pt;margin-top:47pt;width:369.4pt;height:62.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" strokecolor="white">
                <v:textbox>
                  <w:txbxContent>
                    <w:p w:rsidR="00BC0CE7" w:rsidRPr="003560F1" w:rsidRDefault="00BC0CE7" w:rsidP="00962FDB">
                      <w:pPr>
                        <w:spacing w:before="100" w:beforeAutospacing="1" w:after="100" w:afterAutospacing="1"/>
                        <w:jc w:val="both"/>
                        <w:rPr>
                          <w:rFonts w:ascii="Arial" w:hAnsi="Arial" w:cs="Arial"/>
                          <w:sz w:val="18"/>
                          <w:szCs w:val="17"/>
                          <w:lang w:eastAsia="fr-FR"/>
                        </w:rPr>
                      </w:pPr>
                      <w:r w:rsidRPr="003560F1">
                        <w:rPr>
                          <w:rFonts w:ascii="Arial" w:hAnsi="Arial" w:cs="Arial"/>
                          <w:sz w:val="18"/>
                          <w:szCs w:val="17"/>
                          <w:lang w:eastAsia="fr-FR"/>
                        </w:rPr>
                        <w:t xml:space="preserve">Dès sa sortie du tunnel de finition, le vêtement, " conditionné " par la lecture du code barre effectuée au poste de contrôle qualité </w:t>
                      </w:r>
                      <w:proofErr w:type="spellStart"/>
                      <w:r w:rsidRPr="003560F1">
                        <w:rPr>
                          <w:rFonts w:ascii="Arial" w:hAnsi="Arial" w:cs="Arial"/>
                          <w:sz w:val="18"/>
                          <w:szCs w:val="17"/>
                          <w:lang w:eastAsia="fr-FR"/>
                        </w:rPr>
                        <w:t>visitage</w:t>
                      </w:r>
                      <w:proofErr w:type="spellEnd"/>
                      <w:r w:rsidRPr="003560F1">
                        <w:rPr>
                          <w:rFonts w:ascii="Arial" w:hAnsi="Arial" w:cs="Arial"/>
                          <w:sz w:val="18"/>
                          <w:szCs w:val="17"/>
                          <w:lang w:eastAsia="fr-FR"/>
                        </w:rPr>
                        <w:t>, va, par un système de tri automatisé, se diriger naturellement vers sa destination finale. Une fois le lot du client reconstitué, les barres de préparation sont affectées avec un bordereau de livraison, et mises à disposition pour reconditionner la tournée de l'agent de distribution.</w:t>
                      </w:r>
                    </w:p>
                    <w:p w:rsidR="00BC0CE7" w:rsidRPr="00BB69F6" w:rsidRDefault="00BC0CE7" w:rsidP="00962FDB">
                      <w:pPr>
                        <w:spacing w:before="100" w:beforeAutospacing="1" w:after="100" w:afterAutospacing="1"/>
                      </w:pPr>
                    </w:p>
                    <w:p w:rsidR="00BC0CE7" w:rsidRPr="00444F1D" w:rsidRDefault="00BC0CE7" w:rsidP="00962FDB"/>
                  </w:txbxContent>
                </v:textbox>
              </v:shape>
            </w:pict>
          </mc:Fallback>
        </mc:AlternateContent>
      </w:r>
      <w:r>
        <w:rPr>
          <w:rFonts w:ascii="Arial" w:hAnsi="Arial" w:cs="Arial"/>
          <w:b/>
          <w:bCs/>
          <w:sz w:val="21"/>
          <w:szCs w:val="21"/>
          <w:lang w:eastAsia="fr-FR"/>
        </w:rPr>
        <w:br/>
      </w:r>
      <w:r w:rsidRPr="00BB69F6">
        <w:rPr>
          <w:rFonts w:ascii="Arial" w:hAnsi="Arial" w:cs="Arial"/>
          <w:b/>
          <w:bCs/>
          <w:sz w:val="21"/>
          <w:szCs w:val="21"/>
          <w:lang w:eastAsia="fr-FR"/>
        </w:rPr>
        <w:t xml:space="preserve">6°) </w:t>
      </w:r>
      <w:r>
        <w:rPr>
          <w:rFonts w:ascii="Arial" w:hAnsi="Arial" w:cs="Arial"/>
          <w:b/>
          <w:bCs/>
          <w:sz w:val="21"/>
          <w:szCs w:val="21"/>
          <w:lang w:eastAsia="fr-FR"/>
        </w:rPr>
        <w:t xml:space="preserve">TRI </w:t>
      </w:r>
      <w:r w:rsidRPr="00BB69F6">
        <w:rPr>
          <w:rFonts w:ascii="Arial" w:hAnsi="Arial" w:cs="Arial"/>
          <w:b/>
          <w:bCs/>
          <w:sz w:val="21"/>
          <w:szCs w:val="21"/>
          <w:lang w:eastAsia="fr-FR"/>
        </w:rPr>
        <w:t>EXP</w:t>
      </w:r>
      <w:r>
        <w:rPr>
          <w:rFonts w:ascii="Arial" w:hAnsi="Arial" w:cs="Arial"/>
          <w:b/>
          <w:bCs/>
          <w:sz w:val="21"/>
          <w:szCs w:val="21"/>
          <w:lang w:eastAsia="fr-FR"/>
        </w:rPr>
        <w:t>É</w:t>
      </w:r>
      <w:r w:rsidR="00CE04DC">
        <w:rPr>
          <w:rFonts w:ascii="Arial" w:hAnsi="Arial" w:cs="Arial"/>
          <w:b/>
          <w:bCs/>
          <w:sz w:val="21"/>
          <w:szCs w:val="21"/>
          <w:lang w:eastAsia="fr-FR"/>
        </w:rPr>
        <w:t xml:space="preserve">DITION </w:t>
      </w:r>
    </w:p>
    <w:p w:rsidR="00962FDB" w:rsidRPr="00BB69F6" w:rsidRDefault="00962FDB" w:rsidP="00962FDB">
      <w:pPr>
        <w:spacing w:before="100" w:beforeAutospacing="1" w:after="100" w:afterAutospacing="1"/>
        <w:jc w:val="both"/>
        <w:rPr>
          <w:rFonts w:ascii="Arial" w:hAnsi="Arial" w:cs="Arial"/>
          <w:noProof/>
          <w:sz w:val="17"/>
          <w:szCs w:val="17"/>
          <w:lang w:eastAsia="fr-FR"/>
        </w:rPr>
      </w:pPr>
      <w:r>
        <w:rPr>
          <w:rFonts w:ascii="Arial" w:hAnsi="Arial" w:cs="Arial"/>
          <w:noProof/>
          <w:sz w:val="17"/>
          <w:szCs w:val="17"/>
          <w:lang w:eastAsia="fr-FR"/>
        </w:rPr>
        <w:drawing>
          <wp:inline distT="0" distB="0" distL="0" distR="0" wp14:anchorId="4DC84620" wp14:editId="17371437">
            <wp:extent cx="845185" cy="629920"/>
            <wp:effectExtent l="19050" t="0" r="0" b="0"/>
            <wp:docPr id="9" name="Image 11" descr="exp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expedition"/>
                    <pic:cNvPicPr>
                      <a:picLocks noChangeAspect="1" noChangeArrowheads="1"/>
                    </pic:cNvPicPr>
                  </pic:nvPicPr>
                  <pic:blipFill>
                    <a:blip r:embed="rId24" cstate="print"/>
                    <a:srcRect/>
                    <a:stretch>
                      <a:fillRect/>
                    </a:stretch>
                  </pic:blipFill>
                  <pic:spPr bwMode="auto">
                    <a:xfrm>
                      <a:off x="0" y="0"/>
                      <a:ext cx="843592" cy="629729"/>
                    </a:xfrm>
                    <a:prstGeom prst="rect">
                      <a:avLst/>
                    </a:prstGeom>
                    <a:noFill/>
                    <a:ln w="9525">
                      <a:noFill/>
                      <a:miter lim="800000"/>
                      <a:headEnd/>
                      <a:tailEnd/>
                    </a:ln>
                  </pic:spPr>
                </pic:pic>
              </a:graphicData>
            </a:graphic>
          </wp:inline>
        </w:drawing>
      </w:r>
    </w:p>
    <w:p w:rsidR="00962FDB" w:rsidRDefault="00CE04DC" w:rsidP="00962FDB">
      <w:pPr>
        <w:spacing w:before="100" w:beforeAutospacing="1" w:after="100" w:afterAutospacing="1"/>
        <w:jc w:val="both"/>
        <w:outlineLvl w:val="4"/>
        <w:rPr>
          <w:rFonts w:ascii="Arial" w:hAnsi="Arial" w:cs="Arial"/>
          <w:b/>
          <w:bCs/>
          <w:sz w:val="21"/>
          <w:szCs w:val="21"/>
          <w:lang w:eastAsia="fr-FR"/>
        </w:rPr>
      </w:pPr>
      <w:r>
        <w:rPr>
          <w:rFonts w:ascii="Arial" w:hAnsi="Arial" w:cs="Arial"/>
          <w:b/>
          <w:bCs/>
          <w:sz w:val="21"/>
          <w:szCs w:val="21"/>
          <w:lang w:eastAsia="fr-FR"/>
        </w:rPr>
        <w:t xml:space="preserve">7°) DISTRIBUTION </w:t>
      </w:r>
    </w:p>
    <w:p w:rsidR="00962FDB" w:rsidRDefault="00962FDB" w:rsidP="00962FDB">
      <w:pPr>
        <w:spacing w:line="360" w:lineRule="auto"/>
        <w:jc w:val="both"/>
        <w:rPr>
          <w:rFonts w:ascii="Arial" w:hAnsi="Arial" w:cs="Arial"/>
          <w:b/>
          <w:sz w:val="22"/>
          <w:szCs w:val="22"/>
        </w:rPr>
      </w:pPr>
      <w:r>
        <w:rPr>
          <w:rFonts w:ascii="Arial" w:hAnsi="Arial" w:cs="Arial"/>
          <w:noProof/>
          <w:sz w:val="17"/>
          <w:szCs w:val="17"/>
          <w:lang w:eastAsia="fr-FR"/>
        </w:rPr>
        <mc:AlternateContent>
          <mc:Choice Requires="wps">
            <w:drawing>
              <wp:anchor distT="0" distB="0" distL="114300" distR="114300" simplePos="0" relativeHeight="251904000" behindDoc="0" locked="0" layoutInCell="1" allowOverlap="1" wp14:anchorId="370F4C9C" wp14:editId="60FAD336">
                <wp:simplePos x="0" y="0"/>
                <wp:positionH relativeFrom="column">
                  <wp:posOffset>1140460</wp:posOffset>
                </wp:positionH>
                <wp:positionV relativeFrom="paragraph">
                  <wp:posOffset>42545</wp:posOffset>
                </wp:positionV>
                <wp:extent cx="4683429" cy="488950"/>
                <wp:effectExtent l="0" t="0" r="22225" b="25400"/>
                <wp:wrapNone/>
                <wp:docPr id="1949" name="Text 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429" cy="488950"/>
                        </a:xfrm>
                        <a:prstGeom prst="rect">
                          <a:avLst/>
                        </a:prstGeom>
                        <a:solidFill>
                          <a:srgbClr val="FFFFFF"/>
                        </a:solidFill>
                        <a:ln w="9525">
                          <a:solidFill>
                            <a:srgbClr val="FFFFFF"/>
                          </a:solidFill>
                          <a:miter lim="800000"/>
                          <a:headEnd/>
                          <a:tailEnd/>
                        </a:ln>
                      </wps:spPr>
                      <wps:txbx>
                        <w:txbxContent>
                          <w:p w:rsidR="00BC0CE7" w:rsidRPr="003560F1" w:rsidRDefault="00BC0CE7" w:rsidP="00962FDB">
                            <w:pPr>
                              <w:spacing w:before="100" w:beforeAutospacing="1" w:after="100" w:afterAutospacing="1"/>
                              <w:jc w:val="both"/>
                              <w:rPr>
                                <w:rFonts w:ascii="Arial" w:hAnsi="Arial" w:cs="Arial"/>
                                <w:sz w:val="18"/>
                                <w:szCs w:val="17"/>
                                <w:lang w:eastAsia="fr-FR"/>
                              </w:rPr>
                            </w:pPr>
                            <w:r w:rsidRPr="003560F1">
                              <w:rPr>
                                <w:rFonts w:ascii="Arial" w:hAnsi="Arial" w:cs="Arial"/>
                                <w:sz w:val="18"/>
                                <w:szCs w:val="17"/>
                                <w:lang w:eastAsia="fr-FR"/>
                              </w:rPr>
                              <w:t>Dès lors, les vêtements sont pris en charge, accompagnés d'un bon de livraison, dans la zone de préparation de tournée.</w:t>
                            </w:r>
                          </w:p>
                          <w:p w:rsidR="00BC0CE7" w:rsidRDefault="00BC0CE7" w:rsidP="00962FDB">
                            <w:pPr>
                              <w:shd w:val="clear" w:color="auto" w:fill="EBFFFF"/>
                              <w:spacing w:before="100" w:beforeAutospacing="1" w:after="100" w:afterAutospacing="1"/>
                            </w:pPr>
                          </w:p>
                          <w:p w:rsidR="00BC0CE7" w:rsidRPr="00444F1D" w:rsidRDefault="00BC0CE7" w:rsidP="00962F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9" o:spid="_x0000_s1081" type="#_x0000_t202" style="position:absolute;left:0;text-align:left;margin-left:89.8pt;margin-top:3.35pt;width:368.75pt;height:3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" strokecolor="white">
                <v:textbox>
                  <w:txbxContent>
                    <w:p w:rsidR="00BC0CE7" w:rsidRPr="003560F1" w:rsidRDefault="00BC0CE7" w:rsidP="00962FDB">
                      <w:pPr>
                        <w:spacing w:before="100" w:beforeAutospacing="1" w:after="100" w:afterAutospacing="1"/>
                        <w:jc w:val="both"/>
                        <w:rPr>
                          <w:rFonts w:ascii="Arial" w:hAnsi="Arial" w:cs="Arial"/>
                          <w:sz w:val="18"/>
                          <w:szCs w:val="17"/>
                          <w:lang w:eastAsia="fr-FR"/>
                        </w:rPr>
                      </w:pPr>
                      <w:r w:rsidRPr="003560F1">
                        <w:rPr>
                          <w:rFonts w:ascii="Arial" w:hAnsi="Arial" w:cs="Arial"/>
                          <w:sz w:val="18"/>
                          <w:szCs w:val="17"/>
                          <w:lang w:eastAsia="fr-FR"/>
                        </w:rPr>
                        <w:t>Dès lors, les vêtements sont pris en charge, accompagnés d'un bon de livraison, dans la zone de préparation de tournée.</w:t>
                      </w:r>
                    </w:p>
                    <w:p w:rsidR="00BC0CE7" w:rsidRDefault="00BC0CE7" w:rsidP="00962FDB">
                      <w:pPr>
                        <w:shd w:val="clear" w:color="auto" w:fill="EBFFFF"/>
                        <w:spacing w:before="100" w:beforeAutospacing="1" w:after="100" w:afterAutospacing="1"/>
                      </w:pPr>
                    </w:p>
                    <w:p w:rsidR="00BC0CE7" w:rsidRPr="00444F1D" w:rsidRDefault="00BC0CE7" w:rsidP="00962FDB"/>
                  </w:txbxContent>
                </v:textbox>
              </v:shape>
            </w:pict>
          </mc:Fallback>
        </mc:AlternateContent>
      </w:r>
      <w:r>
        <w:rPr>
          <w:rFonts w:ascii="Arial" w:hAnsi="Arial" w:cs="Arial"/>
          <w:noProof/>
          <w:sz w:val="17"/>
          <w:szCs w:val="17"/>
          <w:lang w:eastAsia="fr-FR"/>
        </w:rPr>
        <w:drawing>
          <wp:anchor distT="0" distB="0" distL="114300" distR="114300" simplePos="0" relativeHeight="251905024" behindDoc="0" locked="0" layoutInCell="1" allowOverlap="1" wp14:anchorId="1185B6F5" wp14:editId="51C87D8A">
            <wp:simplePos x="0" y="0"/>
            <wp:positionH relativeFrom="column">
              <wp:posOffset>22860</wp:posOffset>
            </wp:positionH>
            <wp:positionV relativeFrom="paragraph">
              <wp:posOffset>-1905</wp:posOffset>
            </wp:positionV>
            <wp:extent cx="845185" cy="629920"/>
            <wp:effectExtent l="0" t="0" r="0" b="0"/>
            <wp:wrapNone/>
            <wp:docPr id="1" name="Image 1" descr="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tribu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5185" cy="629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62FDB" w:rsidRDefault="00962FDB" w:rsidP="00962FDB">
      <w:pPr>
        <w:spacing w:line="360" w:lineRule="auto"/>
        <w:jc w:val="both"/>
        <w:rPr>
          <w:rFonts w:ascii="Arial" w:hAnsi="Arial" w:cs="Arial"/>
          <w:b/>
          <w:sz w:val="22"/>
          <w:szCs w:val="22"/>
        </w:rPr>
      </w:pPr>
    </w:p>
    <w:p w:rsidR="00962FDB" w:rsidRDefault="00962FDB" w:rsidP="00962FDB">
      <w:pPr>
        <w:spacing w:line="360" w:lineRule="auto"/>
        <w:jc w:val="both"/>
        <w:rPr>
          <w:rFonts w:ascii="Arial" w:hAnsi="Arial" w:cs="Arial"/>
          <w:b/>
          <w:sz w:val="22"/>
          <w:szCs w:val="22"/>
        </w:rPr>
      </w:pPr>
    </w:p>
    <w:p w:rsidR="00962FDB" w:rsidRDefault="00962FDB" w:rsidP="00962FDB">
      <w:pPr>
        <w:widowControl/>
        <w:suppressAutoHyphens w:val="0"/>
        <w:rPr>
          <w:rFonts w:ascii="Arial" w:hAnsi="Arial" w:cs="Arial"/>
          <w:b/>
          <w:sz w:val="22"/>
          <w:szCs w:val="22"/>
        </w:rPr>
      </w:pPr>
      <w:r>
        <w:rPr>
          <w:rFonts w:ascii="Arial" w:hAnsi="Arial" w:cs="Arial"/>
          <w:b/>
          <w:sz w:val="22"/>
          <w:szCs w:val="22"/>
        </w:rPr>
        <w:br w:type="page"/>
      </w:r>
    </w:p>
    <w:p w:rsidR="0044310A" w:rsidRDefault="0062658A" w:rsidP="0044310A">
      <w:pPr>
        <w:widowControl/>
        <w:suppressAutoHyphens w:val="0"/>
        <w:spacing w:line="276" w:lineRule="auto"/>
        <w:rPr>
          <w:rFonts w:ascii="Arial" w:hAnsi="Arial" w:cs="Arial"/>
          <w:b/>
        </w:rPr>
      </w:pPr>
      <w:r w:rsidRPr="002207B9">
        <w:rPr>
          <w:rFonts w:ascii="Arial" w:hAnsi="Arial" w:cs="Arial"/>
          <w:b/>
        </w:rPr>
        <w:lastRenderedPageBreak/>
        <w:t>ANNEXE</w:t>
      </w:r>
      <w:r w:rsidR="00A1615C" w:rsidRPr="002207B9">
        <w:rPr>
          <w:rFonts w:ascii="Arial" w:hAnsi="Arial" w:cs="Arial"/>
          <w:b/>
        </w:rPr>
        <w:t xml:space="preserve"> 3 : </w:t>
      </w:r>
      <w:r w:rsidR="0044310A" w:rsidRPr="002207B9">
        <w:rPr>
          <w:rFonts w:ascii="Arial" w:hAnsi="Arial" w:cs="Arial"/>
          <w:b/>
        </w:rPr>
        <w:t xml:space="preserve">Entretien </w:t>
      </w:r>
      <w:r w:rsidR="00E83C49" w:rsidRPr="002207B9">
        <w:rPr>
          <w:rFonts w:ascii="Arial" w:hAnsi="Arial" w:cs="Arial"/>
          <w:b/>
        </w:rPr>
        <w:t>avec le responsable de l’activité</w:t>
      </w:r>
      <w:r w:rsidR="0044310A" w:rsidRPr="002207B9">
        <w:rPr>
          <w:rFonts w:ascii="Arial" w:hAnsi="Arial" w:cs="Arial"/>
          <w:b/>
        </w:rPr>
        <w:t xml:space="preserve"> </w:t>
      </w:r>
      <w:r w:rsidR="002207B9">
        <w:rPr>
          <w:rFonts w:ascii="Arial" w:hAnsi="Arial" w:cs="Arial"/>
          <w:b/>
        </w:rPr>
        <w:t>« T</w:t>
      </w:r>
      <w:r w:rsidR="0044310A" w:rsidRPr="002207B9">
        <w:rPr>
          <w:rFonts w:ascii="Arial" w:hAnsi="Arial" w:cs="Arial"/>
          <w:b/>
        </w:rPr>
        <w:t>raitement des vêtements de travail</w:t>
      </w:r>
      <w:r w:rsidR="002207B9">
        <w:rPr>
          <w:rFonts w:ascii="Arial" w:hAnsi="Arial" w:cs="Arial"/>
          <w:b/>
        </w:rPr>
        <w:t> »</w:t>
      </w:r>
      <w:r w:rsidR="0044310A" w:rsidRPr="002207B9">
        <w:rPr>
          <w:rFonts w:ascii="Arial" w:hAnsi="Arial" w:cs="Arial"/>
          <w:b/>
        </w:rPr>
        <w:t>, Franck REGARD</w:t>
      </w:r>
    </w:p>
    <w:p w:rsidR="00607D53" w:rsidRPr="002207B9" w:rsidRDefault="00607D53" w:rsidP="0044310A">
      <w:pPr>
        <w:widowControl/>
        <w:suppressAutoHyphens w:val="0"/>
        <w:spacing w:line="276" w:lineRule="auto"/>
        <w:rPr>
          <w:rFonts w:ascii="Arial" w:hAnsi="Arial" w:cs="Arial"/>
          <w:b/>
        </w:rPr>
      </w:pPr>
    </w:p>
    <w:p w:rsidR="00B760C9" w:rsidRDefault="00B760C9" w:rsidP="00E7390C">
      <w:pPr>
        <w:pBdr>
          <w:top w:val="single" w:sz="4" w:space="1" w:color="auto"/>
          <w:left w:val="single" w:sz="4" w:space="1" w:color="auto"/>
          <w:bottom w:val="single" w:sz="4" w:space="1" w:color="auto"/>
          <w:right w:val="single" w:sz="4" w:space="1" w:color="auto"/>
        </w:pBdr>
        <w:jc w:val="both"/>
        <w:rPr>
          <w:rFonts w:ascii="Arial" w:hAnsi="Arial" w:cs="Arial"/>
          <w:b/>
          <w:sz w:val="22"/>
          <w:szCs w:val="22"/>
        </w:rPr>
      </w:pPr>
    </w:p>
    <w:p w:rsidR="00E3494E" w:rsidRPr="00CD4EF0" w:rsidRDefault="00AD0EE7" w:rsidP="00E3494E">
      <w:pPr>
        <w:pBdr>
          <w:top w:val="single" w:sz="4" w:space="1" w:color="auto"/>
          <w:left w:val="single" w:sz="4" w:space="1" w:color="auto"/>
          <w:bottom w:val="single" w:sz="4" w:space="1" w:color="auto"/>
          <w:right w:val="single" w:sz="4" w:space="1" w:color="auto"/>
        </w:pBdr>
        <w:jc w:val="both"/>
        <w:rPr>
          <w:rFonts w:ascii="Arial" w:hAnsi="Arial" w:cs="Arial"/>
          <w:i/>
          <w:sz w:val="22"/>
          <w:szCs w:val="22"/>
        </w:rPr>
      </w:pPr>
      <w:r w:rsidRPr="00AD0EE7">
        <w:rPr>
          <w:rFonts w:ascii="Arial" w:hAnsi="Arial" w:cs="Arial"/>
          <w:b/>
          <w:i/>
          <w:sz w:val="22"/>
          <w:szCs w:val="22"/>
        </w:rPr>
        <w:t>Vous, Camille MURAT</w:t>
      </w:r>
      <w:r>
        <w:rPr>
          <w:rFonts w:ascii="Arial" w:hAnsi="Arial" w:cs="Arial"/>
          <w:i/>
          <w:sz w:val="22"/>
          <w:szCs w:val="22"/>
        </w:rPr>
        <w:t xml:space="preserve"> </w:t>
      </w:r>
      <w:r w:rsidR="00E3494E" w:rsidRPr="00CD4EF0">
        <w:rPr>
          <w:rFonts w:ascii="Arial" w:hAnsi="Arial" w:cs="Arial"/>
          <w:i/>
          <w:sz w:val="22"/>
          <w:szCs w:val="22"/>
        </w:rPr>
        <w:t>: Quand envisagez-vous l’acquisition de la trieuse ?</w:t>
      </w:r>
    </w:p>
    <w:p w:rsidR="00E3494E" w:rsidRPr="00C070B2" w:rsidRDefault="00E3494E" w:rsidP="00E3494E">
      <w:pPr>
        <w:pBdr>
          <w:top w:val="single" w:sz="4" w:space="1" w:color="auto"/>
          <w:left w:val="single" w:sz="4" w:space="1" w:color="auto"/>
          <w:bottom w:val="single" w:sz="4" w:space="1" w:color="auto"/>
          <w:right w:val="single" w:sz="4" w:space="1" w:color="auto"/>
        </w:pBdr>
        <w:jc w:val="both"/>
        <w:rPr>
          <w:rFonts w:ascii="Arial" w:hAnsi="Arial" w:cs="Arial"/>
          <w:b/>
          <w:sz w:val="16"/>
          <w:szCs w:val="16"/>
        </w:rPr>
      </w:pPr>
    </w:p>
    <w:p w:rsidR="00E3494E" w:rsidRDefault="00E3494E" w:rsidP="00E3494E">
      <w:pPr>
        <w:pBdr>
          <w:top w:val="single" w:sz="4" w:space="1" w:color="auto"/>
          <w:left w:val="single" w:sz="4" w:space="1" w:color="auto"/>
          <w:bottom w:val="single" w:sz="4" w:space="1" w:color="auto"/>
          <w:right w:val="single" w:sz="4" w:space="1" w:color="auto"/>
        </w:pBdr>
        <w:jc w:val="both"/>
        <w:rPr>
          <w:rFonts w:ascii="Arial" w:hAnsi="Arial" w:cs="Arial"/>
          <w:sz w:val="22"/>
          <w:szCs w:val="22"/>
        </w:rPr>
      </w:pPr>
      <w:r>
        <w:rPr>
          <w:rFonts w:ascii="Arial" w:hAnsi="Arial" w:cs="Arial"/>
          <w:b/>
          <w:sz w:val="22"/>
          <w:szCs w:val="22"/>
        </w:rPr>
        <w:t xml:space="preserve">Franck </w:t>
      </w:r>
      <w:r w:rsidR="00B76648">
        <w:rPr>
          <w:rFonts w:ascii="Arial" w:hAnsi="Arial" w:cs="Arial"/>
          <w:b/>
          <w:sz w:val="22"/>
          <w:szCs w:val="22"/>
        </w:rPr>
        <w:t>REGARD</w:t>
      </w:r>
      <w:r>
        <w:rPr>
          <w:rFonts w:ascii="Arial" w:hAnsi="Arial" w:cs="Arial"/>
          <w:b/>
          <w:sz w:val="22"/>
          <w:szCs w:val="22"/>
        </w:rPr>
        <w:t xml:space="preserve"> : </w:t>
      </w:r>
      <w:r w:rsidRPr="00F75BF3">
        <w:rPr>
          <w:rFonts w:ascii="Arial" w:hAnsi="Arial" w:cs="Arial"/>
          <w:sz w:val="22"/>
          <w:szCs w:val="22"/>
        </w:rPr>
        <w:t xml:space="preserve">Si votre étude est favorable, </w:t>
      </w:r>
      <w:r>
        <w:rPr>
          <w:rFonts w:ascii="Arial" w:hAnsi="Arial" w:cs="Arial"/>
          <w:sz w:val="22"/>
          <w:szCs w:val="22"/>
        </w:rPr>
        <w:t>j’aimerais commander ce bien sur le second semestre pour une mise en service au 1</w:t>
      </w:r>
      <w:r w:rsidRPr="00E3494E">
        <w:rPr>
          <w:rFonts w:ascii="Arial" w:hAnsi="Arial" w:cs="Arial"/>
          <w:sz w:val="22"/>
          <w:szCs w:val="22"/>
          <w:vertAlign w:val="superscript"/>
        </w:rPr>
        <w:t>er</w:t>
      </w:r>
      <w:r>
        <w:rPr>
          <w:rFonts w:ascii="Arial" w:hAnsi="Arial" w:cs="Arial"/>
          <w:sz w:val="22"/>
          <w:szCs w:val="22"/>
        </w:rPr>
        <w:t xml:space="preserve"> janvier de l’année prochaine. </w:t>
      </w:r>
    </w:p>
    <w:p w:rsidR="00E3494E" w:rsidRPr="008556C8" w:rsidRDefault="00E3494E" w:rsidP="00E7390C">
      <w:pPr>
        <w:pBdr>
          <w:top w:val="single" w:sz="4" w:space="1" w:color="auto"/>
          <w:left w:val="single" w:sz="4" w:space="1" w:color="auto"/>
          <w:bottom w:val="single" w:sz="4" w:space="1" w:color="auto"/>
          <w:right w:val="single" w:sz="4" w:space="1" w:color="auto"/>
        </w:pBdr>
        <w:jc w:val="both"/>
        <w:rPr>
          <w:rFonts w:ascii="Arial" w:hAnsi="Arial" w:cs="Arial"/>
          <w:b/>
          <w:sz w:val="16"/>
          <w:szCs w:val="16"/>
        </w:rPr>
      </w:pPr>
    </w:p>
    <w:p w:rsidR="002F44B5" w:rsidRPr="00CD4EF0" w:rsidRDefault="00AD0EE7" w:rsidP="00E7390C">
      <w:pPr>
        <w:pBdr>
          <w:top w:val="single" w:sz="4" w:space="1" w:color="auto"/>
          <w:left w:val="single" w:sz="4" w:space="1" w:color="auto"/>
          <w:bottom w:val="single" w:sz="4" w:space="1" w:color="auto"/>
          <w:right w:val="single" w:sz="4" w:space="1" w:color="auto"/>
        </w:pBdr>
        <w:jc w:val="both"/>
        <w:rPr>
          <w:rFonts w:ascii="Arial" w:hAnsi="Arial" w:cs="Arial"/>
          <w:i/>
          <w:sz w:val="22"/>
          <w:szCs w:val="22"/>
        </w:rPr>
      </w:pPr>
      <w:r w:rsidRPr="00AD0EE7">
        <w:rPr>
          <w:rFonts w:ascii="Arial" w:hAnsi="Arial" w:cs="Arial"/>
          <w:b/>
          <w:i/>
          <w:sz w:val="22"/>
          <w:szCs w:val="22"/>
        </w:rPr>
        <w:t>Vous</w:t>
      </w:r>
      <w:r>
        <w:rPr>
          <w:rFonts w:ascii="Arial" w:hAnsi="Arial" w:cs="Arial"/>
          <w:b/>
          <w:i/>
          <w:sz w:val="22"/>
          <w:szCs w:val="22"/>
        </w:rPr>
        <w:t xml:space="preserve"> </w:t>
      </w:r>
      <w:r w:rsidR="002F44B5" w:rsidRPr="00CD4EF0">
        <w:rPr>
          <w:rFonts w:ascii="Arial" w:hAnsi="Arial" w:cs="Arial"/>
          <w:i/>
          <w:sz w:val="22"/>
          <w:szCs w:val="22"/>
        </w:rPr>
        <w:t xml:space="preserve">: Quelle capacité de </w:t>
      </w:r>
      <w:r w:rsidR="0073214A" w:rsidRPr="00CD4EF0">
        <w:rPr>
          <w:rFonts w:ascii="Arial" w:hAnsi="Arial" w:cs="Arial"/>
          <w:i/>
          <w:sz w:val="22"/>
          <w:szCs w:val="22"/>
        </w:rPr>
        <w:t>traitement</w:t>
      </w:r>
      <w:r w:rsidR="002F44B5" w:rsidRPr="00CD4EF0">
        <w:rPr>
          <w:rFonts w:ascii="Arial" w:hAnsi="Arial" w:cs="Arial"/>
          <w:i/>
          <w:sz w:val="22"/>
          <w:szCs w:val="22"/>
        </w:rPr>
        <w:t xml:space="preserve"> perm</w:t>
      </w:r>
      <w:r w:rsidR="008B69ED" w:rsidRPr="00CD4EF0">
        <w:rPr>
          <w:rFonts w:ascii="Arial" w:hAnsi="Arial" w:cs="Arial"/>
          <w:i/>
          <w:sz w:val="22"/>
          <w:szCs w:val="22"/>
        </w:rPr>
        <w:t>ettrait d’obtenir cette trieuse ?</w:t>
      </w:r>
    </w:p>
    <w:p w:rsidR="00A51AA6" w:rsidRPr="00C070B2" w:rsidRDefault="00A51AA6" w:rsidP="00E7390C">
      <w:pPr>
        <w:pBdr>
          <w:top w:val="single" w:sz="4" w:space="1" w:color="auto"/>
          <w:left w:val="single" w:sz="4" w:space="1" w:color="auto"/>
          <w:bottom w:val="single" w:sz="4" w:space="1" w:color="auto"/>
          <w:right w:val="single" w:sz="4" w:space="1" w:color="auto"/>
        </w:pBdr>
        <w:jc w:val="both"/>
        <w:rPr>
          <w:rFonts w:ascii="Arial" w:hAnsi="Arial" w:cs="Arial"/>
          <w:b/>
          <w:sz w:val="8"/>
          <w:szCs w:val="8"/>
        </w:rPr>
      </w:pPr>
    </w:p>
    <w:p w:rsidR="003A7882" w:rsidRDefault="001F216D" w:rsidP="00E7390C">
      <w:pPr>
        <w:pBdr>
          <w:top w:val="single" w:sz="4" w:space="1" w:color="auto"/>
          <w:left w:val="single" w:sz="4" w:space="1" w:color="auto"/>
          <w:bottom w:val="single" w:sz="4" w:space="1" w:color="auto"/>
          <w:right w:val="single" w:sz="4" w:space="1" w:color="auto"/>
        </w:pBdr>
        <w:jc w:val="both"/>
        <w:rPr>
          <w:rFonts w:ascii="Arial" w:hAnsi="Arial" w:cs="Arial"/>
          <w:sz w:val="22"/>
          <w:szCs w:val="22"/>
        </w:rPr>
      </w:pPr>
      <w:r>
        <w:rPr>
          <w:rFonts w:ascii="Arial" w:hAnsi="Arial" w:cs="Arial"/>
          <w:b/>
          <w:sz w:val="22"/>
          <w:szCs w:val="22"/>
        </w:rPr>
        <w:t xml:space="preserve">Franck </w:t>
      </w:r>
      <w:r w:rsidR="00B76648">
        <w:rPr>
          <w:rFonts w:ascii="Arial" w:hAnsi="Arial" w:cs="Arial"/>
          <w:b/>
          <w:sz w:val="22"/>
          <w:szCs w:val="22"/>
        </w:rPr>
        <w:t>REGARD</w:t>
      </w:r>
      <w:r w:rsidR="002F44B5">
        <w:rPr>
          <w:rFonts w:ascii="Arial" w:hAnsi="Arial" w:cs="Arial"/>
          <w:b/>
          <w:sz w:val="22"/>
          <w:szCs w:val="22"/>
        </w:rPr>
        <w:t xml:space="preserve"> : </w:t>
      </w:r>
      <w:r w:rsidR="002F44B5" w:rsidRPr="002F44B5">
        <w:rPr>
          <w:rFonts w:ascii="Arial" w:hAnsi="Arial" w:cs="Arial"/>
          <w:sz w:val="22"/>
          <w:szCs w:val="22"/>
        </w:rPr>
        <w:t>Avec un</w:t>
      </w:r>
      <w:r w:rsidR="004F53B5">
        <w:rPr>
          <w:rFonts w:ascii="Arial" w:hAnsi="Arial" w:cs="Arial"/>
          <w:sz w:val="22"/>
          <w:szCs w:val="22"/>
        </w:rPr>
        <w:t>e prospection</w:t>
      </w:r>
      <w:r w:rsidR="00A97F11">
        <w:rPr>
          <w:rFonts w:ascii="Arial" w:hAnsi="Arial" w:cs="Arial"/>
          <w:sz w:val="22"/>
          <w:szCs w:val="22"/>
        </w:rPr>
        <w:t xml:space="preserve"> soutenue</w:t>
      </w:r>
      <w:r w:rsidR="002F44B5" w:rsidRPr="002F44B5">
        <w:rPr>
          <w:rFonts w:ascii="Arial" w:hAnsi="Arial" w:cs="Arial"/>
          <w:sz w:val="22"/>
          <w:szCs w:val="22"/>
        </w:rPr>
        <w:t xml:space="preserve">, cette trieuse devrait nous permettre d’augmenter </w:t>
      </w:r>
      <w:r w:rsidR="006E1E82">
        <w:rPr>
          <w:rFonts w:ascii="Arial" w:hAnsi="Arial" w:cs="Arial"/>
          <w:sz w:val="22"/>
          <w:szCs w:val="22"/>
        </w:rPr>
        <w:t>le volume des vêtements traités</w:t>
      </w:r>
      <w:r w:rsidR="002F44B5">
        <w:rPr>
          <w:rFonts w:ascii="Arial" w:hAnsi="Arial" w:cs="Arial"/>
          <w:sz w:val="22"/>
          <w:szCs w:val="22"/>
        </w:rPr>
        <w:t xml:space="preserve">. </w:t>
      </w:r>
      <w:r w:rsidR="00C10132">
        <w:rPr>
          <w:rFonts w:ascii="Arial" w:hAnsi="Arial" w:cs="Arial"/>
          <w:sz w:val="22"/>
          <w:szCs w:val="22"/>
        </w:rPr>
        <w:t xml:space="preserve">Investir dans cette machine nous </w:t>
      </w:r>
      <w:r w:rsidR="002F44B5">
        <w:rPr>
          <w:rFonts w:ascii="Arial" w:hAnsi="Arial" w:cs="Arial"/>
          <w:sz w:val="22"/>
          <w:szCs w:val="22"/>
        </w:rPr>
        <w:t xml:space="preserve">permettrait </w:t>
      </w:r>
      <w:r w:rsidR="00C10132">
        <w:rPr>
          <w:rFonts w:ascii="Arial" w:hAnsi="Arial" w:cs="Arial"/>
          <w:sz w:val="22"/>
          <w:szCs w:val="22"/>
        </w:rPr>
        <w:t xml:space="preserve">de traiter </w:t>
      </w:r>
      <w:r w:rsidR="00492473">
        <w:rPr>
          <w:rFonts w:ascii="Arial" w:hAnsi="Arial" w:cs="Arial"/>
          <w:sz w:val="22"/>
          <w:szCs w:val="22"/>
        </w:rPr>
        <w:t>250</w:t>
      </w:r>
      <w:r w:rsidR="0073214A">
        <w:rPr>
          <w:rFonts w:ascii="Arial" w:hAnsi="Arial" w:cs="Arial"/>
          <w:sz w:val="22"/>
          <w:szCs w:val="22"/>
        </w:rPr>
        <w:t xml:space="preserve"> </w:t>
      </w:r>
      <w:r w:rsidR="004E2D00">
        <w:rPr>
          <w:rFonts w:ascii="Arial" w:hAnsi="Arial" w:cs="Arial"/>
          <w:sz w:val="22"/>
          <w:szCs w:val="22"/>
        </w:rPr>
        <w:t>vêtements</w:t>
      </w:r>
      <w:r w:rsidR="0073214A">
        <w:rPr>
          <w:rFonts w:ascii="Arial" w:hAnsi="Arial" w:cs="Arial"/>
          <w:sz w:val="22"/>
          <w:szCs w:val="22"/>
        </w:rPr>
        <w:t xml:space="preserve"> </w:t>
      </w:r>
      <w:r w:rsidR="00295716">
        <w:rPr>
          <w:rFonts w:ascii="Arial" w:hAnsi="Arial" w:cs="Arial"/>
          <w:sz w:val="22"/>
          <w:szCs w:val="22"/>
        </w:rPr>
        <w:t xml:space="preserve">supplémentaires </w:t>
      </w:r>
      <w:r w:rsidR="00C10132">
        <w:rPr>
          <w:rFonts w:ascii="Arial" w:hAnsi="Arial" w:cs="Arial"/>
          <w:sz w:val="22"/>
          <w:szCs w:val="22"/>
        </w:rPr>
        <w:t xml:space="preserve">par </w:t>
      </w:r>
      <w:r w:rsidR="004B344C">
        <w:rPr>
          <w:rFonts w:ascii="Arial" w:hAnsi="Arial" w:cs="Arial"/>
          <w:sz w:val="22"/>
          <w:szCs w:val="22"/>
        </w:rPr>
        <w:t>jour</w:t>
      </w:r>
      <w:r w:rsidR="0073214A">
        <w:rPr>
          <w:rFonts w:ascii="Arial" w:hAnsi="Arial" w:cs="Arial"/>
          <w:sz w:val="22"/>
          <w:szCs w:val="22"/>
        </w:rPr>
        <w:t xml:space="preserve"> </w:t>
      </w:r>
      <w:r w:rsidR="00301F9F">
        <w:rPr>
          <w:rFonts w:ascii="Arial" w:hAnsi="Arial" w:cs="Arial"/>
          <w:sz w:val="22"/>
          <w:szCs w:val="22"/>
        </w:rPr>
        <w:t>en 2018</w:t>
      </w:r>
      <w:r w:rsidR="00CC3259">
        <w:rPr>
          <w:rFonts w:ascii="Arial" w:hAnsi="Arial" w:cs="Arial"/>
          <w:sz w:val="22"/>
          <w:szCs w:val="22"/>
        </w:rPr>
        <w:t xml:space="preserve">, </w:t>
      </w:r>
      <w:r w:rsidR="00492473">
        <w:rPr>
          <w:rFonts w:ascii="Arial" w:hAnsi="Arial" w:cs="Arial"/>
          <w:sz w:val="22"/>
          <w:szCs w:val="22"/>
        </w:rPr>
        <w:t>550</w:t>
      </w:r>
      <w:r w:rsidR="0073214A">
        <w:rPr>
          <w:rFonts w:ascii="Arial" w:hAnsi="Arial" w:cs="Arial"/>
          <w:sz w:val="22"/>
          <w:szCs w:val="22"/>
        </w:rPr>
        <w:t xml:space="preserve"> </w:t>
      </w:r>
      <w:r w:rsidR="004E2D00">
        <w:rPr>
          <w:rFonts w:ascii="Arial" w:hAnsi="Arial" w:cs="Arial"/>
          <w:sz w:val="22"/>
          <w:szCs w:val="22"/>
        </w:rPr>
        <w:t>vêtements</w:t>
      </w:r>
      <w:r w:rsidR="0073214A">
        <w:rPr>
          <w:rFonts w:ascii="Arial" w:hAnsi="Arial" w:cs="Arial"/>
          <w:sz w:val="22"/>
          <w:szCs w:val="22"/>
        </w:rPr>
        <w:t xml:space="preserve"> </w:t>
      </w:r>
      <w:r w:rsidR="00CC3259">
        <w:rPr>
          <w:rFonts w:ascii="Arial" w:hAnsi="Arial" w:cs="Arial"/>
          <w:sz w:val="22"/>
          <w:szCs w:val="22"/>
        </w:rPr>
        <w:t xml:space="preserve">par </w:t>
      </w:r>
      <w:r w:rsidR="002F44B5">
        <w:rPr>
          <w:rFonts w:ascii="Arial" w:hAnsi="Arial" w:cs="Arial"/>
          <w:sz w:val="22"/>
          <w:szCs w:val="22"/>
        </w:rPr>
        <w:t>jour</w:t>
      </w:r>
      <w:r w:rsidR="0073214A">
        <w:rPr>
          <w:rFonts w:ascii="Arial" w:hAnsi="Arial" w:cs="Arial"/>
          <w:sz w:val="22"/>
          <w:szCs w:val="22"/>
        </w:rPr>
        <w:t xml:space="preserve"> </w:t>
      </w:r>
      <w:r w:rsidR="00E3494E">
        <w:rPr>
          <w:rFonts w:ascii="Arial" w:hAnsi="Arial" w:cs="Arial"/>
          <w:sz w:val="22"/>
          <w:szCs w:val="22"/>
        </w:rPr>
        <w:t>l’année suivante</w:t>
      </w:r>
      <w:r w:rsidR="00154AB6">
        <w:rPr>
          <w:rFonts w:ascii="Arial" w:hAnsi="Arial" w:cs="Arial"/>
          <w:sz w:val="22"/>
          <w:szCs w:val="22"/>
        </w:rPr>
        <w:t xml:space="preserve">, </w:t>
      </w:r>
      <w:r w:rsidR="00CC3259">
        <w:rPr>
          <w:rFonts w:ascii="Arial" w:hAnsi="Arial" w:cs="Arial"/>
          <w:sz w:val="22"/>
          <w:szCs w:val="22"/>
        </w:rPr>
        <w:t xml:space="preserve">pour se stabiliser à </w:t>
      </w:r>
      <w:r w:rsidR="00492473">
        <w:rPr>
          <w:rFonts w:ascii="Arial" w:hAnsi="Arial" w:cs="Arial"/>
          <w:sz w:val="22"/>
          <w:szCs w:val="22"/>
        </w:rPr>
        <w:t>1 000</w:t>
      </w:r>
      <w:r w:rsidR="00CC3259">
        <w:rPr>
          <w:rFonts w:ascii="Arial" w:hAnsi="Arial" w:cs="Arial"/>
          <w:sz w:val="22"/>
          <w:szCs w:val="22"/>
        </w:rPr>
        <w:t xml:space="preserve"> vêtements par jour </w:t>
      </w:r>
      <w:r w:rsidR="00E3494E">
        <w:rPr>
          <w:rFonts w:ascii="Arial" w:hAnsi="Arial" w:cs="Arial"/>
          <w:sz w:val="22"/>
          <w:szCs w:val="22"/>
        </w:rPr>
        <w:t>ensuite</w:t>
      </w:r>
      <w:r w:rsidR="00CC3259">
        <w:rPr>
          <w:rFonts w:ascii="Arial" w:hAnsi="Arial" w:cs="Arial"/>
          <w:sz w:val="22"/>
          <w:szCs w:val="22"/>
        </w:rPr>
        <w:t>.</w:t>
      </w:r>
      <w:r w:rsidR="004B344C">
        <w:rPr>
          <w:rFonts w:ascii="Arial" w:hAnsi="Arial" w:cs="Arial"/>
          <w:sz w:val="22"/>
          <w:szCs w:val="22"/>
        </w:rPr>
        <w:t xml:space="preserve"> No</w:t>
      </w:r>
      <w:r w:rsidR="00C070B2">
        <w:rPr>
          <w:rFonts w:ascii="Arial" w:hAnsi="Arial" w:cs="Arial"/>
          <w:sz w:val="22"/>
          <w:szCs w:val="22"/>
        </w:rPr>
        <w:t>us travaillons</w:t>
      </w:r>
      <w:r w:rsidR="004B344C">
        <w:rPr>
          <w:rFonts w:ascii="Arial" w:hAnsi="Arial" w:cs="Arial"/>
          <w:sz w:val="22"/>
          <w:szCs w:val="22"/>
        </w:rPr>
        <w:t xml:space="preserve"> 5 jours par semaine.</w:t>
      </w:r>
    </w:p>
    <w:p w:rsidR="003A7882" w:rsidRPr="00C070B2" w:rsidRDefault="003A7882" w:rsidP="00E7390C">
      <w:pPr>
        <w:pBdr>
          <w:top w:val="single" w:sz="4" w:space="1" w:color="auto"/>
          <w:left w:val="single" w:sz="4" w:space="1" w:color="auto"/>
          <w:bottom w:val="single" w:sz="4" w:space="1" w:color="auto"/>
          <w:right w:val="single" w:sz="4" w:space="1" w:color="auto"/>
        </w:pBdr>
        <w:jc w:val="both"/>
        <w:rPr>
          <w:rFonts w:ascii="Arial" w:hAnsi="Arial" w:cs="Arial"/>
          <w:sz w:val="8"/>
          <w:szCs w:val="8"/>
        </w:rPr>
      </w:pPr>
    </w:p>
    <w:p w:rsidR="00EE7317" w:rsidRPr="00C070B2" w:rsidRDefault="00EE7317" w:rsidP="00E7390C">
      <w:pPr>
        <w:pBdr>
          <w:top w:val="single" w:sz="4" w:space="1" w:color="auto"/>
          <w:left w:val="single" w:sz="4" w:space="1" w:color="auto"/>
          <w:bottom w:val="single" w:sz="4" w:space="1" w:color="auto"/>
          <w:right w:val="single" w:sz="4" w:space="1" w:color="auto"/>
        </w:pBdr>
        <w:jc w:val="both"/>
        <w:rPr>
          <w:rFonts w:ascii="Arial" w:hAnsi="Arial" w:cs="Arial"/>
          <w:sz w:val="16"/>
          <w:szCs w:val="16"/>
        </w:rPr>
      </w:pPr>
    </w:p>
    <w:p w:rsidR="002F44B5" w:rsidRPr="00CD4EF0" w:rsidRDefault="00AD0EE7" w:rsidP="00E7390C">
      <w:pPr>
        <w:pBdr>
          <w:top w:val="single" w:sz="4" w:space="1" w:color="auto"/>
          <w:left w:val="single" w:sz="4" w:space="1" w:color="auto"/>
          <w:bottom w:val="single" w:sz="4" w:space="1" w:color="auto"/>
          <w:right w:val="single" w:sz="4" w:space="1" w:color="auto"/>
        </w:pBdr>
        <w:jc w:val="both"/>
        <w:rPr>
          <w:rFonts w:ascii="Arial" w:hAnsi="Arial" w:cs="Arial"/>
          <w:i/>
          <w:sz w:val="22"/>
          <w:szCs w:val="22"/>
        </w:rPr>
      </w:pPr>
      <w:r w:rsidRPr="00AD0EE7">
        <w:rPr>
          <w:rFonts w:ascii="Arial" w:hAnsi="Arial" w:cs="Arial"/>
          <w:b/>
          <w:i/>
          <w:sz w:val="22"/>
          <w:szCs w:val="22"/>
        </w:rPr>
        <w:t>Vous</w:t>
      </w:r>
      <w:r>
        <w:rPr>
          <w:rFonts w:ascii="Arial" w:hAnsi="Arial" w:cs="Arial"/>
          <w:b/>
          <w:i/>
          <w:sz w:val="22"/>
          <w:szCs w:val="22"/>
        </w:rPr>
        <w:t xml:space="preserve"> </w:t>
      </w:r>
      <w:r w:rsidR="002F44B5" w:rsidRPr="00CD4EF0">
        <w:rPr>
          <w:rFonts w:ascii="Arial" w:hAnsi="Arial" w:cs="Arial"/>
          <w:i/>
          <w:sz w:val="22"/>
          <w:szCs w:val="22"/>
        </w:rPr>
        <w:t xml:space="preserve">: Le </w:t>
      </w:r>
      <w:r w:rsidR="004632FB" w:rsidRPr="00CD4EF0">
        <w:rPr>
          <w:rFonts w:ascii="Arial" w:hAnsi="Arial" w:cs="Arial"/>
          <w:i/>
          <w:sz w:val="22"/>
          <w:szCs w:val="22"/>
        </w:rPr>
        <w:t>tarif de facturation changera-t-</w:t>
      </w:r>
      <w:r w:rsidR="002F44B5" w:rsidRPr="00CD4EF0">
        <w:rPr>
          <w:rFonts w:ascii="Arial" w:hAnsi="Arial" w:cs="Arial"/>
          <w:i/>
          <w:sz w:val="22"/>
          <w:szCs w:val="22"/>
        </w:rPr>
        <w:t>il ?</w:t>
      </w:r>
    </w:p>
    <w:p w:rsidR="00A51AA6" w:rsidRPr="00C070B2" w:rsidRDefault="00A51AA6" w:rsidP="00E7390C">
      <w:pPr>
        <w:pBdr>
          <w:top w:val="single" w:sz="4" w:space="1" w:color="auto"/>
          <w:left w:val="single" w:sz="4" w:space="1" w:color="auto"/>
          <w:bottom w:val="single" w:sz="4" w:space="1" w:color="auto"/>
          <w:right w:val="single" w:sz="4" w:space="1" w:color="auto"/>
        </w:pBdr>
        <w:jc w:val="both"/>
        <w:rPr>
          <w:rFonts w:ascii="Arial" w:hAnsi="Arial" w:cs="Arial"/>
          <w:b/>
          <w:sz w:val="16"/>
          <w:szCs w:val="16"/>
        </w:rPr>
      </w:pPr>
    </w:p>
    <w:p w:rsidR="002F44B5" w:rsidRDefault="001F216D" w:rsidP="00E7390C">
      <w:pPr>
        <w:pBdr>
          <w:top w:val="single" w:sz="4" w:space="1" w:color="auto"/>
          <w:left w:val="single" w:sz="4" w:space="1" w:color="auto"/>
          <w:bottom w:val="single" w:sz="4" w:space="1" w:color="auto"/>
          <w:right w:val="single" w:sz="4" w:space="1" w:color="auto"/>
        </w:pBdr>
        <w:jc w:val="both"/>
        <w:rPr>
          <w:rFonts w:ascii="Arial" w:hAnsi="Arial" w:cs="Arial"/>
          <w:sz w:val="22"/>
          <w:szCs w:val="22"/>
        </w:rPr>
      </w:pPr>
      <w:r>
        <w:rPr>
          <w:rFonts w:ascii="Arial" w:hAnsi="Arial" w:cs="Arial"/>
          <w:b/>
          <w:sz w:val="22"/>
          <w:szCs w:val="22"/>
        </w:rPr>
        <w:t xml:space="preserve">Franck </w:t>
      </w:r>
      <w:r w:rsidR="00B76648">
        <w:rPr>
          <w:rFonts w:ascii="Arial" w:hAnsi="Arial" w:cs="Arial"/>
          <w:b/>
          <w:sz w:val="22"/>
          <w:szCs w:val="22"/>
        </w:rPr>
        <w:t>REGARD</w:t>
      </w:r>
      <w:r w:rsidR="002F44B5">
        <w:rPr>
          <w:rFonts w:ascii="Arial" w:hAnsi="Arial" w:cs="Arial"/>
          <w:sz w:val="22"/>
          <w:szCs w:val="22"/>
        </w:rPr>
        <w:t> : Notre tarif de facturation restera à 4</w:t>
      </w:r>
      <w:r w:rsidR="00E3494E">
        <w:rPr>
          <w:rFonts w:ascii="Arial" w:hAnsi="Arial" w:cs="Arial"/>
          <w:sz w:val="22"/>
          <w:szCs w:val="22"/>
        </w:rPr>
        <w:t>,</w:t>
      </w:r>
      <w:r w:rsidR="002F44B5">
        <w:rPr>
          <w:rFonts w:ascii="Arial" w:hAnsi="Arial" w:cs="Arial"/>
          <w:sz w:val="22"/>
          <w:szCs w:val="22"/>
        </w:rPr>
        <w:t>65 €</w:t>
      </w:r>
      <w:r w:rsidR="003A7882">
        <w:rPr>
          <w:rFonts w:ascii="Arial" w:hAnsi="Arial" w:cs="Arial"/>
          <w:sz w:val="22"/>
          <w:szCs w:val="22"/>
        </w:rPr>
        <w:t xml:space="preserve"> HT</w:t>
      </w:r>
      <w:r w:rsidR="002F44B5">
        <w:rPr>
          <w:rFonts w:ascii="Arial" w:hAnsi="Arial" w:cs="Arial"/>
          <w:sz w:val="22"/>
          <w:szCs w:val="22"/>
        </w:rPr>
        <w:t xml:space="preserve"> le kilo de vêtements. Pour faciliter l’analyse, </w:t>
      </w:r>
      <w:r w:rsidR="00E3494E">
        <w:rPr>
          <w:rFonts w:ascii="Arial" w:hAnsi="Arial" w:cs="Arial"/>
          <w:sz w:val="22"/>
          <w:szCs w:val="22"/>
        </w:rPr>
        <w:t>considérez qu</w:t>
      </w:r>
      <w:r w:rsidR="009B7E79">
        <w:rPr>
          <w:rFonts w:ascii="Arial" w:hAnsi="Arial" w:cs="Arial"/>
          <w:sz w:val="22"/>
          <w:szCs w:val="22"/>
        </w:rPr>
        <w:t>’un</w:t>
      </w:r>
      <w:r w:rsidR="00E50B77">
        <w:rPr>
          <w:rFonts w:ascii="Arial" w:hAnsi="Arial" w:cs="Arial"/>
          <w:sz w:val="22"/>
          <w:szCs w:val="22"/>
        </w:rPr>
        <w:t xml:space="preserve"> vêtement traité</w:t>
      </w:r>
      <w:r w:rsidR="002F44B5">
        <w:rPr>
          <w:rFonts w:ascii="Arial" w:hAnsi="Arial" w:cs="Arial"/>
          <w:sz w:val="22"/>
          <w:szCs w:val="22"/>
        </w:rPr>
        <w:t xml:space="preserve"> pèse en moyenne 0</w:t>
      </w:r>
      <w:r w:rsidR="00E3494E">
        <w:rPr>
          <w:rFonts w:ascii="Arial" w:hAnsi="Arial" w:cs="Arial"/>
          <w:sz w:val="22"/>
          <w:szCs w:val="22"/>
        </w:rPr>
        <w:t>,</w:t>
      </w:r>
      <w:r w:rsidR="002F44B5">
        <w:rPr>
          <w:rFonts w:ascii="Arial" w:hAnsi="Arial" w:cs="Arial"/>
          <w:sz w:val="22"/>
          <w:szCs w:val="22"/>
        </w:rPr>
        <w:t xml:space="preserve">5 kg. </w:t>
      </w:r>
      <w:r w:rsidR="00B030AB" w:rsidRPr="00BF0E84">
        <w:rPr>
          <w:rFonts w:ascii="Arial" w:hAnsi="Arial" w:cs="Arial"/>
          <w:sz w:val="22"/>
          <w:szCs w:val="22"/>
        </w:rPr>
        <w:t>Cet</w:t>
      </w:r>
      <w:r w:rsidR="00BF0E84" w:rsidRPr="00BF0E84">
        <w:rPr>
          <w:rFonts w:ascii="Arial" w:hAnsi="Arial" w:cs="Arial"/>
          <w:sz w:val="22"/>
          <w:szCs w:val="22"/>
        </w:rPr>
        <w:t>t</w:t>
      </w:r>
      <w:r w:rsidR="00BF0E84">
        <w:rPr>
          <w:rFonts w:ascii="Arial" w:hAnsi="Arial" w:cs="Arial"/>
          <w:sz w:val="22"/>
          <w:szCs w:val="22"/>
        </w:rPr>
        <w:t>e</w:t>
      </w:r>
      <w:r w:rsidR="00B030AB">
        <w:rPr>
          <w:rFonts w:ascii="Arial" w:hAnsi="Arial" w:cs="Arial"/>
          <w:sz w:val="22"/>
          <w:szCs w:val="22"/>
        </w:rPr>
        <w:t xml:space="preserve"> estimation</w:t>
      </w:r>
      <w:r w:rsidR="001170D1">
        <w:rPr>
          <w:rFonts w:ascii="Arial" w:hAnsi="Arial" w:cs="Arial"/>
          <w:sz w:val="22"/>
          <w:szCs w:val="22"/>
        </w:rPr>
        <w:t>,</w:t>
      </w:r>
      <w:r w:rsidR="00B030AB">
        <w:rPr>
          <w:rFonts w:ascii="Arial" w:hAnsi="Arial" w:cs="Arial"/>
          <w:sz w:val="22"/>
          <w:szCs w:val="22"/>
        </w:rPr>
        <w:t xml:space="preserve"> issue d’un travail d’analyse</w:t>
      </w:r>
      <w:r w:rsidR="001170D1">
        <w:rPr>
          <w:rFonts w:ascii="Arial" w:hAnsi="Arial" w:cs="Arial"/>
          <w:sz w:val="22"/>
          <w:szCs w:val="22"/>
        </w:rPr>
        <w:t>,</w:t>
      </w:r>
      <w:r w:rsidR="00B030AB">
        <w:rPr>
          <w:rFonts w:ascii="Arial" w:hAnsi="Arial" w:cs="Arial"/>
          <w:sz w:val="22"/>
          <w:szCs w:val="22"/>
        </w:rPr>
        <w:t xml:space="preserve"> est très proche de la réalité.</w:t>
      </w:r>
    </w:p>
    <w:p w:rsidR="00CE4DBB" w:rsidRDefault="00CE4DBB" w:rsidP="00E7390C">
      <w:pPr>
        <w:pBdr>
          <w:top w:val="single" w:sz="4" w:space="1" w:color="auto"/>
          <w:left w:val="single" w:sz="4" w:space="1" w:color="auto"/>
          <w:bottom w:val="single" w:sz="4" w:space="1" w:color="auto"/>
          <w:right w:val="single" w:sz="4" w:space="1" w:color="auto"/>
        </w:pBdr>
        <w:jc w:val="both"/>
        <w:rPr>
          <w:rFonts w:ascii="Arial" w:hAnsi="Arial" w:cs="Arial"/>
          <w:sz w:val="16"/>
          <w:szCs w:val="16"/>
        </w:rPr>
      </w:pPr>
    </w:p>
    <w:p w:rsidR="00E3494E" w:rsidRPr="00CD4EF0" w:rsidRDefault="00AD0EE7" w:rsidP="00E3494E">
      <w:pPr>
        <w:pBdr>
          <w:top w:val="single" w:sz="4" w:space="1" w:color="auto"/>
          <w:left w:val="single" w:sz="4" w:space="1" w:color="auto"/>
          <w:bottom w:val="single" w:sz="4" w:space="1" w:color="auto"/>
          <w:right w:val="single" w:sz="4" w:space="1" w:color="auto"/>
        </w:pBdr>
        <w:jc w:val="both"/>
        <w:rPr>
          <w:rFonts w:ascii="Arial" w:hAnsi="Arial" w:cs="Arial"/>
          <w:i/>
          <w:sz w:val="22"/>
          <w:szCs w:val="22"/>
        </w:rPr>
      </w:pPr>
      <w:r w:rsidRPr="00AD0EE7">
        <w:rPr>
          <w:rFonts w:ascii="Arial" w:hAnsi="Arial" w:cs="Arial"/>
          <w:b/>
          <w:i/>
          <w:sz w:val="22"/>
          <w:szCs w:val="22"/>
        </w:rPr>
        <w:t>Vous</w:t>
      </w:r>
      <w:r>
        <w:rPr>
          <w:rFonts w:ascii="Arial" w:hAnsi="Arial" w:cs="Arial"/>
          <w:b/>
          <w:i/>
          <w:sz w:val="22"/>
          <w:szCs w:val="22"/>
        </w:rPr>
        <w:t xml:space="preserve"> </w:t>
      </w:r>
      <w:r w:rsidR="00E3494E" w:rsidRPr="00CD4EF0">
        <w:rPr>
          <w:rFonts w:ascii="Arial" w:hAnsi="Arial" w:cs="Arial"/>
          <w:i/>
          <w:sz w:val="22"/>
          <w:szCs w:val="22"/>
        </w:rPr>
        <w:t>: Le service d’entretien minimum sera-t-il toujours assuré durant le mois d’août ?</w:t>
      </w:r>
    </w:p>
    <w:p w:rsidR="00E3494E" w:rsidRPr="00C070B2" w:rsidRDefault="00E3494E" w:rsidP="00E3494E">
      <w:pPr>
        <w:pBdr>
          <w:top w:val="single" w:sz="4" w:space="1" w:color="auto"/>
          <w:left w:val="single" w:sz="4" w:space="1" w:color="auto"/>
          <w:bottom w:val="single" w:sz="4" w:space="1" w:color="auto"/>
          <w:right w:val="single" w:sz="4" w:space="1" w:color="auto"/>
        </w:pBdr>
        <w:jc w:val="both"/>
        <w:rPr>
          <w:rFonts w:ascii="Arial" w:hAnsi="Arial" w:cs="Arial"/>
          <w:b/>
          <w:sz w:val="16"/>
          <w:szCs w:val="16"/>
        </w:rPr>
      </w:pPr>
    </w:p>
    <w:p w:rsidR="00E3494E" w:rsidRDefault="00E3494E" w:rsidP="00E3494E">
      <w:pPr>
        <w:pBdr>
          <w:top w:val="single" w:sz="4" w:space="1" w:color="auto"/>
          <w:left w:val="single" w:sz="4" w:space="1" w:color="auto"/>
          <w:bottom w:val="single" w:sz="4" w:space="1" w:color="auto"/>
          <w:right w:val="single" w:sz="4" w:space="1" w:color="auto"/>
        </w:pBdr>
        <w:jc w:val="both"/>
        <w:rPr>
          <w:rFonts w:ascii="Arial" w:hAnsi="Arial" w:cs="Arial"/>
          <w:sz w:val="22"/>
          <w:szCs w:val="22"/>
        </w:rPr>
      </w:pPr>
      <w:r>
        <w:rPr>
          <w:rFonts w:ascii="Arial" w:hAnsi="Arial" w:cs="Arial"/>
          <w:b/>
          <w:sz w:val="22"/>
          <w:szCs w:val="22"/>
        </w:rPr>
        <w:t xml:space="preserve">Franck </w:t>
      </w:r>
      <w:r w:rsidR="00B76648">
        <w:rPr>
          <w:rFonts w:ascii="Arial" w:hAnsi="Arial" w:cs="Arial"/>
          <w:b/>
          <w:sz w:val="22"/>
          <w:szCs w:val="22"/>
        </w:rPr>
        <w:t>REGARD</w:t>
      </w:r>
      <w:r>
        <w:rPr>
          <w:rFonts w:ascii="Arial" w:hAnsi="Arial" w:cs="Arial"/>
          <w:sz w:val="22"/>
          <w:szCs w:val="22"/>
        </w:rPr>
        <w:t xml:space="preserve"> : En raison de certains contrats avec les centres hospitaliers et les entreprises de l’agroalimentaire, nous assurerons toujours un service d’entretien durant le mois d’août. Pour faciliter votre analyse, il est préférable de raisonner sur 52 semaines de travail durant l’année. Votre étude portera sur les </w:t>
      </w:r>
      <w:r w:rsidR="00CD4EF0">
        <w:rPr>
          <w:rFonts w:ascii="Arial" w:hAnsi="Arial" w:cs="Arial"/>
          <w:sz w:val="22"/>
          <w:szCs w:val="22"/>
        </w:rPr>
        <w:t xml:space="preserve">5 </w:t>
      </w:r>
      <w:r>
        <w:rPr>
          <w:rFonts w:ascii="Arial" w:hAnsi="Arial" w:cs="Arial"/>
          <w:sz w:val="22"/>
          <w:szCs w:val="22"/>
        </w:rPr>
        <w:t>années d’utilisation de la trieuse.</w:t>
      </w:r>
    </w:p>
    <w:p w:rsidR="00E3494E" w:rsidRPr="00C070B2" w:rsidRDefault="00E3494E" w:rsidP="00E7390C">
      <w:pPr>
        <w:pBdr>
          <w:top w:val="single" w:sz="4" w:space="1" w:color="auto"/>
          <w:left w:val="single" w:sz="4" w:space="1" w:color="auto"/>
          <w:bottom w:val="single" w:sz="4" w:space="1" w:color="auto"/>
          <w:right w:val="single" w:sz="4" w:space="1" w:color="auto"/>
        </w:pBdr>
        <w:jc w:val="both"/>
        <w:rPr>
          <w:rFonts w:ascii="Arial" w:hAnsi="Arial" w:cs="Arial"/>
          <w:sz w:val="16"/>
          <w:szCs w:val="16"/>
        </w:rPr>
      </w:pPr>
    </w:p>
    <w:p w:rsidR="002F44B5" w:rsidRPr="00CD4EF0" w:rsidRDefault="00AD0EE7" w:rsidP="00E7390C">
      <w:pPr>
        <w:pBdr>
          <w:top w:val="single" w:sz="4" w:space="1" w:color="auto"/>
          <w:left w:val="single" w:sz="4" w:space="1" w:color="auto"/>
          <w:bottom w:val="single" w:sz="4" w:space="1" w:color="auto"/>
          <w:right w:val="single" w:sz="4" w:space="1" w:color="auto"/>
        </w:pBdr>
        <w:jc w:val="both"/>
        <w:rPr>
          <w:rFonts w:ascii="Arial" w:hAnsi="Arial" w:cs="Arial"/>
          <w:i/>
          <w:sz w:val="22"/>
          <w:szCs w:val="22"/>
        </w:rPr>
      </w:pPr>
      <w:r w:rsidRPr="00AD0EE7">
        <w:rPr>
          <w:rFonts w:ascii="Arial" w:hAnsi="Arial" w:cs="Arial"/>
          <w:b/>
          <w:i/>
          <w:sz w:val="22"/>
          <w:szCs w:val="22"/>
        </w:rPr>
        <w:t>Vous</w:t>
      </w:r>
      <w:r>
        <w:rPr>
          <w:rFonts w:ascii="Arial" w:hAnsi="Arial" w:cs="Arial"/>
          <w:b/>
          <w:i/>
          <w:sz w:val="22"/>
          <w:szCs w:val="22"/>
        </w:rPr>
        <w:t xml:space="preserve"> </w:t>
      </w:r>
      <w:r w:rsidR="002F44B5" w:rsidRPr="00CD4EF0">
        <w:rPr>
          <w:rFonts w:ascii="Arial" w:hAnsi="Arial" w:cs="Arial"/>
          <w:i/>
          <w:sz w:val="22"/>
          <w:szCs w:val="22"/>
        </w:rPr>
        <w:t xml:space="preserve">: Quels </w:t>
      </w:r>
      <w:r w:rsidR="004E2D00" w:rsidRPr="00CD4EF0">
        <w:rPr>
          <w:rFonts w:ascii="Arial" w:hAnsi="Arial" w:cs="Arial"/>
          <w:i/>
          <w:sz w:val="22"/>
          <w:szCs w:val="22"/>
        </w:rPr>
        <w:t>sont</w:t>
      </w:r>
      <w:r w:rsidR="00B030AB">
        <w:rPr>
          <w:rFonts w:ascii="Arial" w:hAnsi="Arial" w:cs="Arial"/>
          <w:i/>
          <w:sz w:val="22"/>
          <w:szCs w:val="22"/>
        </w:rPr>
        <w:t xml:space="preserve"> les autres éléments</w:t>
      </w:r>
      <w:r w:rsidR="002F44B5" w:rsidRPr="00CD4EF0">
        <w:rPr>
          <w:rFonts w:ascii="Arial" w:hAnsi="Arial" w:cs="Arial"/>
          <w:i/>
          <w:sz w:val="22"/>
          <w:szCs w:val="22"/>
        </w:rPr>
        <w:t xml:space="preserve"> que nous devons prendre en compte dans l’analyse ?</w:t>
      </w:r>
    </w:p>
    <w:p w:rsidR="00A51AA6" w:rsidRPr="00C070B2" w:rsidRDefault="00A51AA6" w:rsidP="00E7390C">
      <w:pPr>
        <w:pBdr>
          <w:top w:val="single" w:sz="4" w:space="1" w:color="auto"/>
          <w:left w:val="single" w:sz="4" w:space="1" w:color="auto"/>
          <w:bottom w:val="single" w:sz="4" w:space="1" w:color="auto"/>
          <w:right w:val="single" w:sz="4" w:space="1" w:color="auto"/>
        </w:pBdr>
        <w:jc w:val="both"/>
        <w:rPr>
          <w:rFonts w:ascii="Arial" w:hAnsi="Arial" w:cs="Arial"/>
          <w:b/>
          <w:sz w:val="16"/>
          <w:szCs w:val="16"/>
        </w:rPr>
      </w:pPr>
    </w:p>
    <w:p w:rsidR="002F44B5" w:rsidRDefault="001F216D" w:rsidP="00E7390C">
      <w:pPr>
        <w:pBdr>
          <w:top w:val="single" w:sz="4" w:space="1" w:color="auto"/>
          <w:left w:val="single" w:sz="4" w:space="1" w:color="auto"/>
          <w:bottom w:val="single" w:sz="4" w:space="1" w:color="auto"/>
          <w:right w:val="single" w:sz="4" w:space="1" w:color="auto"/>
        </w:pBdr>
        <w:jc w:val="both"/>
        <w:rPr>
          <w:rFonts w:ascii="Arial" w:hAnsi="Arial" w:cs="Arial"/>
          <w:sz w:val="22"/>
          <w:szCs w:val="22"/>
        </w:rPr>
      </w:pPr>
      <w:r>
        <w:rPr>
          <w:rFonts w:ascii="Arial" w:hAnsi="Arial" w:cs="Arial"/>
          <w:b/>
          <w:sz w:val="22"/>
          <w:szCs w:val="22"/>
        </w:rPr>
        <w:t xml:space="preserve">Franck </w:t>
      </w:r>
      <w:r w:rsidR="00B76648">
        <w:rPr>
          <w:rFonts w:ascii="Arial" w:hAnsi="Arial" w:cs="Arial"/>
          <w:b/>
          <w:sz w:val="22"/>
          <w:szCs w:val="22"/>
        </w:rPr>
        <w:t>REGARD</w:t>
      </w:r>
      <w:r w:rsidR="002F44B5">
        <w:rPr>
          <w:rFonts w:ascii="Arial" w:hAnsi="Arial" w:cs="Arial"/>
          <w:b/>
          <w:sz w:val="22"/>
          <w:szCs w:val="22"/>
        </w:rPr>
        <w:t xml:space="preserve"> : </w:t>
      </w:r>
      <w:r w:rsidR="00BD339F">
        <w:rPr>
          <w:rFonts w:ascii="Arial" w:hAnsi="Arial" w:cs="Arial"/>
          <w:sz w:val="22"/>
          <w:szCs w:val="22"/>
        </w:rPr>
        <w:t xml:space="preserve">Les coûts liés aux autres activités du processus de traitement restent inchangés. </w:t>
      </w:r>
      <w:r w:rsidR="002F44B5" w:rsidRPr="002F44B5">
        <w:rPr>
          <w:rFonts w:ascii="Arial" w:hAnsi="Arial" w:cs="Arial"/>
          <w:sz w:val="22"/>
          <w:szCs w:val="22"/>
        </w:rPr>
        <w:t>Les charges courantes relatives au fonctionnement de la trieuse s’élève</w:t>
      </w:r>
      <w:r w:rsidR="00CE4DBB">
        <w:rPr>
          <w:rFonts w:ascii="Arial" w:hAnsi="Arial" w:cs="Arial"/>
          <w:sz w:val="22"/>
          <w:szCs w:val="22"/>
        </w:rPr>
        <w:t>ro</w:t>
      </w:r>
      <w:r w:rsidR="00C94981">
        <w:rPr>
          <w:rFonts w:ascii="Arial" w:hAnsi="Arial" w:cs="Arial"/>
          <w:sz w:val="22"/>
          <w:szCs w:val="22"/>
        </w:rPr>
        <w:t xml:space="preserve">nt à </w:t>
      </w:r>
      <w:r w:rsidR="00977461">
        <w:rPr>
          <w:rFonts w:ascii="Arial" w:hAnsi="Arial" w:cs="Arial"/>
          <w:sz w:val="22"/>
          <w:szCs w:val="22"/>
        </w:rPr>
        <w:t>40</w:t>
      </w:r>
      <w:r w:rsidR="007431D5">
        <w:rPr>
          <w:rFonts w:ascii="Arial" w:hAnsi="Arial" w:cs="Arial"/>
          <w:sz w:val="22"/>
          <w:szCs w:val="22"/>
        </w:rPr>
        <w:t xml:space="preserve"> </w:t>
      </w:r>
      <w:r w:rsidR="00C94981">
        <w:rPr>
          <w:rFonts w:ascii="Arial" w:hAnsi="Arial" w:cs="Arial"/>
          <w:sz w:val="22"/>
          <w:szCs w:val="22"/>
        </w:rPr>
        <w:t>%</w:t>
      </w:r>
      <w:r w:rsidR="002F44B5" w:rsidRPr="002F44B5">
        <w:rPr>
          <w:rFonts w:ascii="Arial" w:hAnsi="Arial" w:cs="Arial"/>
          <w:sz w:val="22"/>
          <w:szCs w:val="22"/>
        </w:rPr>
        <w:t xml:space="preserve"> du chiffre d’affaires</w:t>
      </w:r>
      <w:r w:rsidR="00E3494E">
        <w:rPr>
          <w:rFonts w:ascii="Arial" w:hAnsi="Arial" w:cs="Arial"/>
          <w:sz w:val="22"/>
          <w:szCs w:val="22"/>
        </w:rPr>
        <w:t xml:space="preserve"> supplémentaire généré par le nouvel investissement</w:t>
      </w:r>
      <w:r w:rsidR="006029E6">
        <w:rPr>
          <w:rFonts w:ascii="Arial" w:hAnsi="Arial" w:cs="Arial"/>
          <w:sz w:val="22"/>
          <w:szCs w:val="22"/>
        </w:rPr>
        <w:t xml:space="preserve">. </w:t>
      </w:r>
      <w:r w:rsidR="002F44B5" w:rsidRPr="002F44B5">
        <w:rPr>
          <w:rFonts w:ascii="Arial" w:hAnsi="Arial" w:cs="Arial"/>
          <w:sz w:val="22"/>
          <w:szCs w:val="22"/>
        </w:rPr>
        <w:t xml:space="preserve">Il faut prendre </w:t>
      </w:r>
      <w:r w:rsidR="002F44B5">
        <w:rPr>
          <w:rFonts w:ascii="Arial" w:hAnsi="Arial" w:cs="Arial"/>
          <w:sz w:val="22"/>
          <w:szCs w:val="22"/>
        </w:rPr>
        <w:t xml:space="preserve">également </w:t>
      </w:r>
      <w:r w:rsidR="002F44B5" w:rsidRPr="002F44B5">
        <w:rPr>
          <w:rFonts w:ascii="Arial" w:hAnsi="Arial" w:cs="Arial"/>
          <w:sz w:val="22"/>
          <w:szCs w:val="22"/>
        </w:rPr>
        <w:t xml:space="preserve">en </w:t>
      </w:r>
      <w:r w:rsidR="00AB3F3D">
        <w:rPr>
          <w:rFonts w:ascii="Arial" w:hAnsi="Arial" w:cs="Arial"/>
          <w:sz w:val="22"/>
          <w:szCs w:val="22"/>
        </w:rPr>
        <w:t>compte les dépenses d’</w:t>
      </w:r>
      <w:r w:rsidR="00C94981">
        <w:rPr>
          <w:rFonts w:ascii="Arial" w:hAnsi="Arial" w:cs="Arial"/>
          <w:sz w:val="22"/>
          <w:szCs w:val="22"/>
        </w:rPr>
        <w:t xml:space="preserve">entretien qui s’élèvent à </w:t>
      </w:r>
      <w:r w:rsidR="00492473">
        <w:rPr>
          <w:rFonts w:ascii="Arial" w:hAnsi="Arial" w:cs="Arial"/>
          <w:sz w:val="22"/>
          <w:szCs w:val="22"/>
        </w:rPr>
        <w:t>7</w:t>
      </w:r>
      <w:r w:rsidR="002F44B5" w:rsidRPr="002F44B5">
        <w:rPr>
          <w:rFonts w:ascii="Arial" w:hAnsi="Arial" w:cs="Arial"/>
          <w:sz w:val="22"/>
          <w:szCs w:val="22"/>
        </w:rPr>
        <w:t> 000 € par an</w:t>
      </w:r>
      <w:r w:rsidR="00977461">
        <w:rPr>
          <w:rFonts w:ascii="Arial" w:hAnsi="Arial" w:cs="Arial"/>
          <w:sz w:val="22"/>
          <w:szCs w:val="22"/>
        </w:rPr>
        <w:t>.</w:t>
      </w:r>
      <w:r w:rsidR="00B030AB">
        <w:rPr>
          <w:rFonts w:ascii="Arial" w:hAnsi="Arial" w:cs="Arial"/>
          <w:sz w:val="22"/>
          <w:szCs w:val="22"/>
        </w:rPr>
        <w:t xml:space="preserve"> </w:t>
      </w:r>
      <w:r w:rsidR="00BC0CE7">
        <w:rPr>
          <w:rFonts w:ascii="Arial" w:hAnsi="Arial" w:cs="Arial"/>
          <w:sz w:val="22"/>
          <w:szCs w:val="22"/>
        </w:rPr>
        <w:t>Je</w:t>
      </w:r>
      <w:r w:rsidR="003A1BEB">
        <w:rPr>
          <w:rFonts w:ascii="Arial" w:hAnsi="Arial" w:cs="Arial"/>
          <w:sz w:val="22"/>
          <w:szCs w:val="22"/>
        </w:rPr>
        <w:t xml:space="preserve"> pense qu’il n’y a rien d’autre</w:t>
      </w:r>
      <w:r w:rsidR="00BC0CE7">
        <w:rPr>
          <w:rFonts w:ascii="Arial" w:hAnsi="Arial" w:cs="Arial"/>
          <w:sz w:val="22"/>
          <w:szCs w:val="22"/>
        </w:rPr>
        <w:t xml:space="preserve"> à prendre en compte.</w:t>
      </w:r>
    </w:p>
    <w:p w:rsidR="00BC0CE7" w:rsidRPr="00C070B2" w:rsidRDefault="00BC0CE7" w:rsidP="00E7390C">
      <w:pPr>
        <w:pBdr>
          <w:top w:val="single" w:sz="4" w:space="1" w:color="auto"/>
          <w:left w:val="single" w:sz="4" w:space="1" w:color="auto"/>
          <w:bottom w:val="single" w:sz="4" w:space="1" w:color="auto"/>
          <w:right w:val="single" w:sz="4" w:space="1" w:color="auto"/>
        </w:pBdr>
        <w:jc w:val="both"/>
        <w:rPr>
          <w:rFonts w:ascii="Arial" w:hAnsi="Arial" w:cs="Arial"/>
          <w:b/>
          <w:sz w:val="16"/>
          <w:szCs w:val="16"/>
        </w:rPr>
      </w:pPr>
    </w:p>
    <w:p w:rsidR="002F44B5" w:rsidRPr="00CD4EF0" w:rsidRDefault="00AD0EE7" w:rsidP="00E7390C">
      <w:pPr>
        <w:pBdr>
          <w:top w:val="single" w:sz="4" w:space="1" w:color="auto"/>
          <w:left w:val="single" w:sz="4" w:space="1" w:color="auto"/>
          <w:bottom w:val="single" w:sz="4" w:space="1" w:color="auto"/>
          <w:right w:val="single" w:sz="4" w:space="1" w:color="auto"/>
        </w:pBdr>
        <w:jc w:val="both"/>
        <w:rPr>
          <w:rFonts w:ascii="Arial" w:hAnsi="Arial" w:cs="Arial"/>
          <w:i/>
          <w:sz w:val="22"/>
          <w:szCs w:val="22"/>
        </w:rPr>
      </w:pPr>
      <w:r w:rsidRPr="00AD0EE7">
        <w:rPr>
          <w:rFonts w:ascii="Arial" w:hAnsi="Arial" w:cs="Arial"/>
          <w:b/>
          <w:i/>
          <w:sz w:val="22"/>
          <w:szCs w:val="22"/>
        </w:rPr>
        <w:t>Vous</w:t>
      </w:r>
      <w:r>
        <w:rPr>
          <w:rFonts w:ascii="Arial" w:hAnsi="Arial" w:cs="Arial"/>
          <w:b/>
          <w:i/>
          <w:sz w:val="22"/>
          <w:szCs w:val="22"/>
        </w:rPr>
        <w:t xml:space="preserve"> </w:t>
      </w:r>
      <w:r w:rsidR="002F44B5" w:rsidRPr="00CD4EF0">
        <w:rPr>
          <w:rFonts w:ascii="Arial" w:hAnsi="Arial" w:cs="Arial"/>
          <w:i/>
          <w:sz w:val="22"/>
          <w:szCs w:val="22"/>
        </w:rPr>
        <w:t>: Quel est le mode d’amortissement pratiqué pour cet investissement ?</w:t>
      </w:r>
    </w:p>
    <w:p w:rsidR="00A51AA6" w:rsidRPr="00C070B2" w:rsidRDefault="00A51AA6" w:rsidP="00E7390C">
      <w:pPr>
        <w:pBdr>
          <w:top w:val="single" w:sz="4" w:space="1" w:color="auto"/>
          <w:left w:val="single" w:sz="4" w:space="1" w:color="auto"/>
          <w:bottom w:val="single" w:sz="4" w:space="1" w:color="auto"/>
          <w:right w:val="single" w:sz="4" w:space="1" w:color="auto"/>
        </w:pBdr>
        <w:jc w:val="both"/>
        <w:rPr>
          <w:rFonts w:ascii="Arial" w:hAnsi="Arial" w:cs="Arial"/>
          <w:b/>
          <w:sz w:val="16"/>
          <w:szCs w:val="16"/>
        </w:rPr>
      </w:pPr>
    </w:p>
    <w:p w:rsidR="002F44B5" w:rsidRDefault="001F216D" w:rsidP="00E7390C">
      <w:pPr>
        <w:pBdr>
          <w:top w:val="single" w:sz="4" w:space="1" w:color="auto"/>
          <w:left w:val="single" w:sz="4" w:space="1" w:color="auto"/>
          <w:bottom w:val="single" w:sz="4" w:space="1" w:color="auto"/>
          <w:right w:val="single" w:sz="4" w:space="1" w:color="auto"/>
        </w:pBdr>
        <w:jc w:val="both"/>
        <w:rPr>
          <w:rFonts w:ascii="Arial" w:hAnsi="Arial" w:cs="Arial"/>
          <w:sz w:val="22"/>
          <w:szCs w:val="22"/>
        </w:rPr>
      </w:pPr>
      <w:r>
        <w:rPr>
          <w:rFonts w:ascii="Arial" w:hAnsi="Arial" w:cs="Arial"/>
          <w:b/>
          <w:sz w:val="22"/>
          <w:szCs w:val="22"/>
        </w:rPr>
        <w:t xml:space="preserve">Franck </w:t>
      </w:r>
      <w:r w:rsidR="00B76648">
        <w:rPr>
          <w:rFonts w:ascii="Arial" w:hAnsi="Arial" w:cs="Arial"/>
          <w:b/>
          <w:sz w:val="22"/>
          <w:szCs w:val="22"/>
        </w:rPr>
        <w:t>REGARD</w:t>
      </w:r>
      <w:r w:rsidR="002F44B5">
        <w:rPr>
          <w:rFonts w:ascii="Arial" w:hAnsi="Arial" w:cs="Arial"/>
          <w:b/>
          <w:sz w:val="22"/>
          <w:szCs w:val="22"/>
        </w:rPr>
        <w:t xml:space="preserve"> : </w:t>
      </w:r>
      <w:r w:rsidR="002F44B5" w:rsidRPr="002F44B5">
        <w:rPr>
          <w:rFonts w:ascii="Arial" w:hAnsi="Arial" w:cs="Arial"/>
          <w:sz w:val="22"/>
          <w:szCs w:val="22"/>
        </w:rPr>
        <w:t>Dans l’entreprise</w:t>
      </w:r>
      <w:r w:rsidR="00D2196B">
        <w:rPr>
          <w:rFonts w:ascii="Arial" w:hAnsi="Arial" w:cs="Arial"/>
          <w:sz w:val="22"/>
          <w:szCs w:val="22"/>
        </w:rPr>
        <w:t>, sur tous les biens acquis</w:t>
      </w:r>
      <w:r w:rsidR="006029E6">
        <w:rPr>
          <w:rFonts w:ascii="Arial" w:hAnsi="Arial" w:cs="Arial"/>
          <w:sz w:val="22"/>
          <w:szCs w:val="22"/>
        </w:rPr>
        <w:t>,</w:t>
      </w:r>
      <w:r w:rsidR="002F44B5" w:rsidRPr="002F44B5">
        <w:rPr>
          <w:rFonts w:ascii="Arial" w:hAnsi="Arial" w:cs="Arial"/>
          <w:sz w:val="22"/>
          <w:szCs w:val="22"/>
        </w:rPr>
        <w:t xml:space="preserve"> nous pra</w:t>
      </w:r>
      <w:r w:rsidR="006029E6">
        <w:rPr>
          <w:rFonts w:ascii="Arial" w:hAnsi="Arial" w:cs="Arial"/>
          <w:sz w:val="22"/>
          <w:szCs w:val="22"/>
        </w:rPr>
        <w:t xml:space="preserve">tiquons l’amortissement </w:t>
      </w:r>
      <w:r w:rsidR="002F44B5" w:rsidRPr="002F44B5">
        <w:rPr>
          <w:rFonts w:ascii="Arial" w:hAnsi="Arial" w:cs="Arial"/>
          <w:sz w:val="22"/>
          <w:szCs w:val="22"/>
        </w:rPr>
        <w:t xml:space="preserve">linéaire. </w:t>
      </w:r>
      <w:r w:rsidR="009B7E79">
        <w:rPr>
          <w:rFonts w:ascii="Arial" w:hAnsi="Arial" w:cs="Arial"/>
          <w:sz w:val="22"/>
          <w:szCs w:val="22"/>
        </w:rPr>
        <w:t>Il est envisagé de</w:t>
      </w:r>
      <w:r w:rsidR="00C366D6">
        <w:rPr>
          <w:rFonts w:ascii="Arial" w:hAnsi="Arial" w:cs="Arial"/>
          <w:sz w:val="22"/>
          <w:szCs w:val="22"/>
        </w:rPr>
        <w:t xml:space="preserve"> </w:t>
      </w:r>
      <w:r w:rsidR="002C4293">
        <w:rPr>
          <w:rFonts w:ascii="Arial" w:hAnsi="Arial" w:cs="Arial"/>
          <w:sz w:val="22"/>
          <w:szCs w:val="22"/>
        </w:rPr>
        <w:t xml:space="preserve">revendre </w:t>
      </w:r>
      <w:r w:rsidR="00C366D6">
        <w:rPr>
          <w:rFonts w:ascii="Arial" w:hAnsi="Arial" w:cs="Arial"/>
          <w:sz w:val="22"/>
          <w:szCs w:val="22"/>
        </w:rPr>
        <w:t xml:space="preserve">la trieuse </w:t>
      </w:r>
      <w:r w:rsidR="002C4293">
        <w:rPr>
          <w:rFonts w:ascii="Arial" w:hAnsi="Arial" w:cs="Arial"/>
          <w:sz w:val="22"/>
          <w:szCs w:val="22"/>
        </w:rPr>
        <w:t xml:space="preserve">à l’issue de </w:t>
      </w:r>
      <w:r w:rsidR="00C366D6">
        <w:rPr>
          <w:rFonts w:ascii="Arial" w:hAnsi="Arial" w:cs="Arial"/>
          <w:sz w:val="22"/>
          <w:szCs w:val="22"/>
        </w:rPr>
        <w:t>l</w:t>
      </w:r>
      <w:r w:rsidR="002C4293">
        <w:rPr>
          <w:rFonts w:ascii="Arial" w:hAnsi="Arial" w:cs="Arial"/>
          <w:sz w:val="22"/>
          <w:szCs w:val="22"/>
        </w:rPr>
        <w:t>a période d’utilisation</w:t>
      </w:r>
      <w:r w:rsidR="00A51F20">
        <w:rPr>
          <w:rFonts w:ascii="Arial" w:hAnsi="Arial" w:cs="Arial"/>
          <w:sz w:val="22"/>
          <w:szCs w:val="22"/>
        </w:rPr>
        <w:t xml:space="preserve"> </w:t>
      </w:r>
      <w:r w:rsidR="00C366D6">
        <w:rPr>
          <w:rFonts w:ascii="Arial" w:hAnsi="Arial" w:cs="Arial"/>
          <w:sz w:val="22"/>
          <w:szCs w:val="22"/>
        </w:rPr>
        <w:t xml:space="preserve">de 5 ans </w:t>
      </w:r>
      <w:r w:rsidR="00A51F20" w:rsidRPr="00CD4EF0">
        <w:rPr>
          <w:rFonts w:ascii="Arial" w:hAnsi="Arial" w:cs="Arial"/>
          <w:sz w:val="22"/>
          <w:szCs w:val="22"/>
        </w:rPr>
        <w:t>pour sa valeur résiduelle</w:t>
      </w:r>
      <w:r w:rsidR="00C366D6">
        <w:rPr>
          <w:rFonts w:ascii="Arial" w:hAnsi="Arial" w:cs="Arial"/>
          <w:sz w:val="22"/>
          <w:szCs w:val="22"/>
        </w:rPr>
        <w:t xml:space="preserve"> de 30 000 €</w:t>
      </w:r>
      <w:r w:rsidR="006029E6">
        <w:rPr>
          <w:rFonts w:ascii="Arial" w:hAnsi="Arial" w:cs="Arial"/>
          <w:sz w:val="22"/>
          <w:szCs w:val="22"/>
        </w:rPr>
        <w:t>.</w:t>
      </w:r>
      <w:r w:rsidR="006A3EEC">
        <w:rPr>
          <w:rFonts w:ascii="Arial" w:hAnsi="Arial" w:cs="Arial"/>
          <w:sz w:val="22"/>
          <w:szCs w:val="22"/>
        </w:rPr>
        <w:t xml:space="preserve"> </w:t>
      </w:r>
      <w:r w:rsidR="008B6FB4">
        <w:rPr>
          <w:rFonts w:ascii="Arial" w:hAnsi="Arial" w:cs="Arial"/>
          <w:sz w:val="22"/>
          <w:szCs w:val="22"/>
        </w:rPr>
        <w:t xml:space="preserve">Je n’ai pas besoin du </w:t>
      </w:r>
      <w:r w:rsidR="008B6FB4" w:rsidRPr="00D02F44">
        <w:rPr>
          <w:rFonts w:ascii="Arial" w:hAnsi="Arial" w:cs="Arial"/>
          <w:sz w:val="22"/>
          <w:szCs w:val="22"/>
        </w:rPr>
        <w:t>tableau d’amortissement complet de cet investissement, seul le montant annu</w:t>
      </w:r>
      <w:r w:rsidR="00FE4DE5">
        <w:rPr>
          <w:rFonts w:ascii="Arial" w:hAnsi="Arial" w:cs="Arial"/>
          <w:sz w:val="22"/>
          <w:szCs w:val="22"/>
        </w:rPr>
        <w:t>el de l’amortissement m’apparaît</w:t>
      </w:r>
      <w:r w:rsidR="008B6FB4" w:rsidRPr="00D02F44">
        <w:rPr>
          <w:rFonts w:ascii="Arial" w:hAnsi="Arial" w:cs="Arial"/>
          <w:sz w:val="22"/>
          <w:szCs w:val="22"/>
        </w:rPr>
        <w:t xml:space="preserve"> nécessaire pour votre analyse</w:t>
      </w:r>
      <w:r w:rsidR="00E50B77" w:rsidRPr="00D02F44">
        <w:rPr>
          <w:rFonts w:ascii="Arial" w:hAnsi="Arial" w:cs="Arial"/>
          <w:sz w:val="22"/>
          <w:szCs w:val="22"/>
        </w:rPr>
        <w:t>.</w:t>
      </w:r>
    </w:p>
    <w:p w:rsidR="002F44B5" w:rsidRPr="00C070B2" w:rsidRDefault="002F44B5" w:rsidP="00E7390C">
      <w:pPr>
        <w:pBdr>
          <w:top w:val="single" w:sz="4" w:space="1" w:color="auto"/>
          <w:left w:val="single" w:sz="4" w:space="1" w:color="auto"/>
          <w:bottom w:val="single" w:sz="4" w:space="1" w:color="auto"/>
          <w:right w:val="single" w:sz="4" w:space="1" w:color="auto"/>
        </w:pBdr>
        <w:jc w:val="both"/>
        <w:rPr>
          <w:rFonts w:ascii="Arial" w:hAnsi="Arial" w:cs="Arial"/>
          <w:sz w:val="16"/>
          <w:szCs w:val="16"/>
        </w:rPr>
      </w:pPr>
    </w:p>
    <w:p w:rsidR="002F44B5" w:rsidRPr="00CD4EF0" w:rsidRDefault="00AD0EE7" w:rsidP="00E7390C">
      <w:pPr>
        <w:pBdr>
          <w:top w:val="single" w:sz="4" w:space="1" w:color="auto"/>
          <w:left w:val="single" w:sz="4" w:space="1" w:color="auto"/>
          <w:bottom w:val="single" w:sz="4" w:space="1" w:color="auto"/>
          <w:right w:val="single" w:sz="4" w:space="1" w:color="auto"/>
        </w:pBdr>
        <w:jc w:val="both"/>
        <w:rPr>
          <w:rFonts w:ascii="Arial" w:hAnsi="Arial" w:cs="Arial"/>
          <w:i/>
          <w:sz w:val="22"/>
          <w:szCs w:val="22"/>
        </w:rPr>
      </w:pPr>
      <w:r w:rsidRPr="00AD0EE7">
        <w:rPr>
          <w:rFonts w:ascii="Arial" w:hAnsi="Arial" w:cs="Arial"/>
          <w:b/>
          <w:i/>
          <w:sz w:val="22"/>
          <w:szCs w:val="22"/>
        </w:rPr>
        <w:t>Vous</w:t>
      </w:r>
      <w:r w:rsidR="002F44B5" w:rsidRPr="00CD4EF0">
        <w:rPr>
          <w:rFonts w:ascii="Arial" w:hAnsi="Arial" w:cs="Arial"/>
          <w:i/>
          <w:sz w:val="22"/>
          <w:szCs w:val="22"/>
        </w:rPr>
        <w:t xml:space="preserve"> : </w:t>
      </w:r>
      <w:r w:rsidR="001F216D" w:rsidRPr="00CD4EF0">
        <w:rPr>
          <w:rFonts w:ascii="Arial" w:hAnsi="Arial" w:cs="Arial"/>
          <w:i/>
          <w:sz w:val="22"/>
          <w:szCs w:val="22"/>
        </w:rPr>
        <w:t>Avez-vous</w:t>
      </w:r>
      <w:r w:rsidR="002F44B5" w:rsidRPr="00CD4EF0">
        <w:rPr>
          <w:rFonts w:ascii="Arial" w:hAnsi="Arial" w:cs="Arial"/>
          <w:i/>
          <w:sz w:val="22"/>
          <w:szCs w:val="22"/>
        </w:rPr>
        <w:t xml:space="preserve"> réfléchi à la modalité de financement ?</w:t>
      </w:r>
    </w:p>
    <w:p w:rsidR="00A51AA6" w:rsidRPr="00C070B2" w:rsidRDefault="00A51AA6" w:rsidP="00E7390C">
      <w:pPr>
        <w:pBdr>
          <w:top w:val="single" w:sz="4" w:space="1" w:color="auto"/>
          <w:left w:val="single" w:sz="4" w:space="1" w:color="auto"/>
          <w:bottom w:val="single" w:sz="4" w:space="1" w:color="auto"/>
          <w:right w:val="single" w:sz="4" w:space="1" w:color="auto"/>
        </w:pBdr>
        <w:jc w:val="both"/>
        <w:rPr>
          <w:rFonts w:ascii="Arial" w:hAnsi="Arial" w:cs="Arial"/>
          <w:b/>
          <w:sz w:val="16"/>
          <w:szCs w:val="16"/>
        </w:rPr>
      </w:pPr>
    </w:p>
    <w:p w:rsidR="002F44B5" w:rsidRDefault="001F216D" w:rsidP="00E7390C">
      <w:pPr>
        <w:pBdr>
          <w:top w:val="single" w:sz="4" w:space="1" w:color="auto"/>
          <w:left w:val="single" w:sz="4" w:space="1" w:color="auto"/>
          <w:bottom w:val="single" w:sz="4" w:space="1" w:color="auto"/>
          <w:right w:val="single" w:sz="4" w:space="1" w:color="auto"/>
        </w:pBdr>
        <w:jc w:val="both"/>
        <w:rPr>
          <w:rFonts w:ascii="Arial" w:hAnsi="Arial" w:cs="Arial"/>
          <w:sz w:val="22"/>
          <w:szCs w:val="22"/>
        </w:rPr>
      </w:pPr>
      <w:r>
        <w:rPr>
          <w:rFonts w:ascii="Arial" w:hAnsi="Arial" w:cs="Arial"/>
          <w:b/>
          <w:sz w:val="22"/>
          <w:szCs w:val="22"/>
        </w:rPr>
        <w:t xml:space="preserve">Franck </w:t>
      </w:r>
      <w:r w:rsidR="00B76648">
        <w:rPr>
          <w:rFonts w:ascii="Arial" w:hAnsi="Arial" w:cs="Arial"/>
          <w:b/>
          <w:sz w:val="22"/>
          <w:szCs w:val="22"/>
        </w:rPr>
        <w:t>REGARD</w:t>
      </w:r>
      <w:r w:rsidR="002F44B5" w:rsidRPr="002F44B5">
        <w:rPr>
          <w:rFonts w:ascii="Arial" w:hAnsi="Arial" w:cs="Arial"/>
          <w:b/>
          <w:sz w:val="22"/>
          <w:szCs w:val="22"/>
        </w:rPr>
        <w:t> :</w:t>
      </w:r>
      <w:r w:rsidR="00BD339F">
        <w:rPr>
          <w:rFonts w:ascii="Arial" w:hAnsi="Arial" w:cs="Arial"/>
          <w:b/>
          <w:sz w:val="22"/>
          <w:szCs w:val="22"/>
        </w:rPr>
        <w:t xml:space="preserve"> </w:t>
      </w:r>
      <w:r w:rsidR="006029E6">
        <w:rPr>
          <w:rFonts w:ascii="Arial" w:hAnsi="Arial" w:cs="Arial"/>
          <w:sz w:val="22"/>
          <w:szCs w:val="22"/>
        </w:rPr>
        <w:t xml:space="preserve">Nous avons échangé avec </w:t>
      </w:r>
      <w:r w:rsidR="0081776A">
        <w:rPr>
          <w:rFonts w:ascii="Arial" w:hAnsi="Arial" w:cs="Arial"/>
          <w:sz w:val="22"/>
          <w:szCs w:val="22"/>
        </w:rPr>
        <w:t>Dominique</w:t>
      </w:r>
      <w:r w:rsidR="002F44B5">
        <w:rPr>
          <w:rFonts w:ascii="Arial" w:hAnsi="Arial" w:cs="Arial"/>
          <w:sz w:val="22"/>
          <w:szCs w:val="22"/>
        </w:rPr>
        <w:t xml:space="preserve"> </w:t>
      </w:r>
      <w:r w:rsidR="00927C32">
        <w:rPr>
          <w:rFonts w:ascii="Arial" w:hAnsi="Arial" w:cs="Arial"/>
          <w:sz w:val="22"/>
          <w:szCs w:val="22"/>
        </w:rPr>
        <w:t>RICHARD</w:t>
      </w:r>
      <w:r w:rsidR="00E50B77">
        <w:rPr>
          <w:rFonts w:ascii="Arial" w:hAnsi="Arial" w:cs="Arial"/>
          <w:sz w:val="22"/>
          <w:szCs w:val="22"/>
        </w:rPr>
        <w:t xml:space="preserve"> </w:t>
      </w:r>
      <w:r w:rsidR="006029E6">
        <w:rPr>
          <w:rFonts w:ascii="Arial" w:hAnsi="Arial" w:cs="Arial"/>
          <w:sz w:val="22"/>
          <w:szCs w:val="22"/>
        </w:rPr>
        <w:t>à ce sujet. Elle</w:t>
      </w:r>
      <w:r w:rsidR="008434EE">
        <w:rPr>
          <w:rFonts w:ascii="Arial" w:hAnsi="Arial" w:cs="Arial"/>
          <w:sz w:val="22"/>
          <w:szCs w:val="22"/>
        </w:rPr>
        <w:t xml:space="preserve"> a pris rendez-</w:t>
      </w:r>
      <w:r w:rsidR="002F44B5">
        <w:rPr>
          <w:rFonts w:ascii="Arial" w:hAnsi="Arial" w:cs="Arial"/>
          <w:sz w:val="22"/>
          <w:szCs w:val="22"/>
        </w:rPr>
        <w:t>vous avec l</w:t>
      </w:r>
      <w:r w:rsidR="008556C8">
        <w:rPr>
          <w:rFonts w:ascii="Arial" w:hAnsi="Arial" w:cs="Arial"/>
          <w:sz w:val="22"/>
          <w:szCs w:val="22"/>
        </w:rPr>
        <w:t xml:space="preserve">a banque </w:t>
      </w:r>
      <w:r w:rsidR="002F44B5">
        <w:rPr>
          <w:rFonts w:ascii="Arial" w:hAnsi="Arial" w:cs="Arial"/>
          <w:sz w:val="22"/>
          <w:szCs w:val="22"/>
        </w:rPr>
        <w:t>CIC pour négocier les conditions d’emprunt. Nous pou</w:t>
      </w:r>
      <w:r w:rsidR="002C4293">
        <w:rPr>
          <w:rFonts w:ascii="Arial" w:hAnsi="Arial" w:cs="Arial"/>
          <w:sz w:val="22"/>
          <w:szCs w:val="22"/>
        </w:rPr>
        <w:t>v</w:t>
      </w:r>
      <w:r w:rsidR="002F44B5">
        <w:rPr>
          <w:rFonts w:ascii="Arial" w:hAnsi="Arial" w:cs="Arial"/>
          <w:sz w:val="22"/>
          <w:szCs w:val="22"/>
        </w:rPr>
        <w:t>ons financer ce bien par emprunt pour 210 000 € et le reste par fonds propres. Nous avons déjà reçu les informations à ce sujet.</w:t>
      </w:r>
      <w:r w:rsidR="006029E6">
        <w:rPr>
          <w:rFonts w:ascii="Arial" w:hAnsi="Arial" w:cs="Arial"/>
          <w:sz w:val="22"/>
          <w:szCs w:val="22"/>
        </w:rPr>
        <w:t xml:space="preserve"> </w:t>
      </w:r>
      <w:r w:rsidR="0081776A">
        <w:rPr>
          <w:rFonts w:ascii="Arial" w:hAnsi="Arial" w:cs="Arial"/>
          <w:sz w:val="22"/>
          <w:szCs w:val="22"/>
        </w:rPr>
        <w:t>Dominique</w:t>
      </w:r>
      <w:r w:rsidR="006029E6">
        <w:rPr>
          <w:rFonts w:ascii="Arial" w:hAnsi="Arial" w:cs="Arial"/>
          <w:sz w:val="22"/>
          <w:szCs w:val="22"/>
        </w:rPr>
        <w:t xml:space="preserve"> </w:t>
      </w:r>
      <w:r w:rsidR="00927C32">
        <w:rPr>
          <w:rFonts w:ascii="Arial" w:hAnsi="Arial" w:cs="Arial"/>
          <w:sz w:val="22"/>
          <w:szCs w:val="22"/>
        </w:rPr>
        <w:t>RICHARD</w:t>
      </w:r>
      <w:r w:rsidR="006029E6">
        <w:rPr>
          <w:rFonts w:ascii="Arial" w:hAnsi="Arial" w:cs="Arial"/>
          <w:sz w:val="22"/>
          <w:szCs w:val="22"/>
        </w:rPr>
        <w:t xml:space="preserve"> m'a également demandé de </w:t>
      </w:r>
      <w:r w:rsidR="009B7E79">
        <w:rPr>
          <w:rFonts w:ascii="Arial" w:hAnsi="Arial" w:cs="Arial"/>
          <w:sz w:val="22"/>
          <w:szCs w:val="22"/>
        </w:rPr>
        <w:t>re</w:t>
      </w:r>
      <w:r w:rsidR="006029E6">
        <w:rPr>
          <w:rFonts w:ascii="Arial" w:hAnsi="Arial" w:cs="Arial"/>
          <w:sz w:val="22"/>
          <w:szCs w:val="22"/>
        </w:rPr>
        <w:t>chercher un fournisseur susceptible de répondre à notre besoin.</w:t>
      </w:r>
      <w:r w:rsidR="002C4293">
        <w:rPr>
          <w:rFonts w:ascii="Arial" w:hAnsi="Arial" w:cs="Arial"/>
          <w:sz w:val="22"/>
          <w:szCs w:val="22"/>
        </w:rPr>
        <w:t xml:space="preserve"> L’entreprise </w:t>
      </w:r>
      <w:proofErr w:type="spellStart"/>
      <w:r w:rsidR="002C4293">
        <w:rPr>
          <w:rFonts w:ascii="Arial" w:hAnsi="Arial" w:cs="Arial"/>
          <w:sz w:val="22"/>
          <w:szCs w:val="22"/>
        </w:rPr>
        <w:t>Delaval</w:t>
      </w:r>
      <w:proofErr w:type="spellEnd"/>
      <w:r w:rsidR="002C4293">
        <w:rPr>
          <w:rFonts w:ascii="Arial" w:hAnsi="Arial" w:cs="Arial"/>
          <w:sz w:val="22"/>
          <w:szCs w:val="22"/>
        </w:rPr>
        <w:t xml:space="preserve"> propose une trieuse qui correspond à nos attentes.</w:t>
      </w:r>
    </w:p>
    <w:p w:rsidR="00CE4DBB" w:rsidRPr="00CE4DBB" w:rsidRDefault="00CE4DBB" w:rsidP="00E7390C">
      <w:pPr>
        <w:pBdr>
          <w:top w:val="single" w:sz="4" w:space="1" w:color="auto"/>
          <w:left w:val="single" w:sz="4" w:space="1" w:color="auto"/>
          <w:bottom w:val="single" w:sz="4" w:space="1" w:color="auto"/>
          <w:right w:val="single" w:sz="4" w:space="1" w:color="auto"/>
        </w:pBdr>
        <w:jc w:val="both"/>
        <w:rPr>
          <w:rFonts w:ascii="Arial" w:hAnsi="Arial" w:cs="Arial"/>
          <w:b/>
          <w:sz w:val="22"/>
          <w:szCs w:val="22"/>
        </w:rPr>
      </w:pPr>
    </w:p>
    <w:p w:rsidR="00C070B2" w:rsidRDefault="00C070B2">
      <w:pPr>
        <w:widowControl/>
        <w:suppressAutoHyphens w:val="0"/>
        <w:rPr>
          <w:rFonts w:ascii="Arial" w:hAnsi="Arial" w:cs="Arial"/>
          <w:b/>
          <w:sz w:val="28"/>
          <w:szCs w:val="28"/>
        </w:rPr>
      </w:pPr>
      <w:r>
        <w:rPr>
          <w:rFonts w:ascii="Arial" w:hAnsi="Arial" w:cs="Arial"/>
          <w:b/>
          <w:sz w:val="28"/>
          <w:szCs w:val="28"/>
        </w:rPr>
        <w:br w:type="page"/>
      </w:r>
    </w:p>
    <w:p w:rsidR="008E2A44" w:rsidRPr="001170D1" w:rsidRDefault="0062658A" w:rsidP="0062658A">
      <w:pPr>
        <w:rPr>
          <w:rFonts w:ascii="Arial" w:hAnsi="Arial" w:cs="Arial"/>
          <w:b/>
        </w:rPr>
      </w:pPr>
      <w:r w:rsidRPr="001170D1">
        <w:rPr>
          <w:rFonts w:ascii="Arial" w:hAnsi="Arial" w:cs="Arial"/>
          <w:b/>
        </w:rPr>
        <w:lastRenderedPageBreak/>
        <w:t>ANNEXE</w:t>
      </w:r>
      <w:r w:rsidR="00270627" w:rsidRPr="001170D1">
        <w:rPr>
          <w:rFonts w:ascii="Arial" w:hAnsi="Arial" w:cs="Arial"/>
          <w:b/>
        </w:rPr>
        <w:t xml:space="preserve"> 4 : Courriel de Franck </w:t>
      </w:r>
      <w:r w:rsidR="00B76648" w:rsidRPr="001170D1">
        <w:rPr>
          <w:rFonts w:ascii="Arial" w:hAnsi="Arial" w:cs="Arial"/>
          <w:b/>
        </w:rPr>
        <w:t>REGARD</w:t>
      </w:r>
    </w:p>
    <w:p w:rsidR="00C070B2" w:rsidRPr="0062658A" w:rsidRDefault="00C070B2" w:rsidP="0062658A">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8E2A44" w:rsidRPr="002F44B5">
        <w:tc>
          <w:tcPr>
            <w:tcW w:w="9210" w:type="dxa"/>
          </w:tcPr>
          <w:p w:rsidR="008E2A44" w:rsidRPr="002F44B5" w:rsidRDefault="008E2A44" w:rsidP="00E7390C">
            <w:pPr>
              <w:spacing w:line="360" w:lineRule="auto"/>
              <w:jc w:val="both"/>
              <w:rPr>
                <w:rFonts w:ascii="Arial" w:eastAsia="Calibri" w:hAnsi="Arial" w:cs="Arial"/>
                <w:sz w:val="22"/>
                <w:szCs w:val="22"/>
              </w:rPr>
            </w:pPr>
            <w:r w:rsidRPr="002F44B5">
              <w:rPr>
                <w:rFonts w:ascii="Arial" w:eastAsia="Calibri" w:hAnsi="Arial" w:cs="Arial"/>
                <w:sz w:val="22"/>
                <w:szCs w:val="22"/>
              </w:rPr>
              <w:t xml:space="preserve">De : </w:t>
            </w:r>
            <w:r w:rsidR="002C4293" w:rsidRPr="00032135">
              <w:rPr>
                <w:rFonts w:ascii="Arial" w:eastAsia="Calibri" w:hAnsi="Arial" w:cs="Arial"/>
                <w:sz w:val="22"/>
                <w:szCs w:val="22"/>
              </w:rPr>
              <w:t>franck.</w:t>
            </w:r>
            <w:r w:rsidR="00B76648">
              <w:rPr>
                <w:rFonts w:ascii="Arial" w:eastAsia="Calibri" w:hAnsi="Arial" w:cs="Arial"/>
                <w:sz w:val="22"/>
                <w:szCs w:val="22"/>
              </w:rPr>
              <w:t>REGARD</w:t>
            </w:r>
            <w:r w:rsidR="002C4293" w:rsidRPr="00032135">
              <w:rPr>
                <w:rFonts w:ascii="Arial" w:eastAsia="Calibri" w:hAnsi="Arial" w:cs="Arial"/>
                <w:sz w:val="22"/>
                <w:szCs w:val="22"/>
              </w:rPr>
              <w:t>@lecygne.fr</w:t>
            </w:r>
          </w:p>
        </w:tc>
      </w:tr>
      <w:tr w:rsidR="008E2A44" w:rsidRPr="00BC0CE7">
        <w:tc>
          <w:tcPr>
            <w:tcW w:w="9210" w:type="dxa"/>
          </w:tcPr>
          <w:p w:rsidR="008E2A44" w:rsidRPr="002F44B5" w:rsidRDefault="002A005D" w:rsidP="00E7390C">
            <w:pPr>
              <w:spacing w:line="360" w:lineRule="auto"/>
              <w:jc w:val="both"/>
              <w:rPr>
                <w:rFonts w:ascii="Arial" w:eastAsia="Calibri" w:hAnsi="Arial" w:cs="Arial"/>
                <w:sz w:val="22"/>
                <w:szCs w:val="22"/>
                <w:lang w:val="en-US"/>
              </w:rPr>
            </w:pPr>
            <w:r>
              <w:rPr>
                <w:rFonts w:ascii="Arial" w:eastAsia="Calibri" w:hAnsi="Arial" w:cs="Arial"/>
                <w:sz w:val="22"/>
                <w:szCs w:val="22"/>
                <w:lang w:val="en-US"/>
              </w:rPr>
              <w:t>A : d</w:t>
            </w:r>
            <w:r w:rsidR="008B69ED">
              <w:rPr>
                <w:rFonts w:ascii="Arial" w:eastAsia="Calibri" w:hAnsi="Arial" w:cs="Arial"/>
                <w:sz w:val="22"/>
                <w:szCs w:val="22"/>
                <w:lang w:val="en-US"/>
              </w:rPr>
              <w:t>.</w:t>
            </w:r>
            <w:r w:rsidR="00927C32">
              <w:rPr>
                <w:rFonts w:ascii="Arial" w:eastAsia="Calibri" w:hAnsi="Arial" w:cs="Arial"/>
                <w:sz w:val="22"/>
                <w:szCs w:val="22"/>
                <w:lang w:val="en-US"/>
              </w:rPr>
              <w:t>RICHARD</w:t>
            </w:r>
            <w:r w:rsidR="008E2A44" w:rsidRPr="002F44B5">
              <w:rPr>
                <w:rFonts w:ascii="Arial" w:eastAsia="Calibri" w:hAnsi="Arial" w:cs="Arial"/>
                <w:sz w:val="22"/>
                <w:szCs w:val="22"/>
                <w:lang w:val="en-US"/>
              </w:rPr>
              <w:t>@</w:t>
            </w:r>
            <w:r w:rsidR="002F44B5" w:rsidRPr="002F44B5">
              <w:rPr>
                <w:rFonts w:ascii="Arial" w:eastAsia="Calibri" w:hAnsi="Arial" w:cs="Arial"/>
                <w:sz w:val="22"/>
                <w:szCs w:val="22"/>
                <w:lang w:val="en-US"/>
              </w:rPr>
              <w:t>lecygne.fr </w:t>
            </w:r>
          </w:p>
        </w:tc>
      </w:tr>
      <w:tr w:rsidR="008E2A44" w:rsidRPr="002F44B5">
        <w:tc>
          <w:tcPr>
            <w:tcW w:w="9210" w:type="dxa"/>
          </w:tcPr>
          <w:p w:rsidR="00F96F6D" w:rsidRPr="002F44B5" w:rsidRDefault="00746308" w:rsidP="00F655E5">
            <w:pPr>
              <w:spacing w:line="360" w:lineRule="auto"/>
              <w:jc w:val="both"/>
              <w:rPr>
                <w:rFonts w:ascii="Arial" w:eastAsia="Calibri" w:hAnsi="Arial" w:cs="Arial"/>
                <w:sz w:val="22"/>
                <w:szCs w:val="22"/>
              </w:rPr>
            </w:pPr>
            <w:r w:rsidRPr="002F44B5">
              <w:rPr>
                <w:rFonts w:ascii="Arial" w:eastAsia="Calibri" w:hAnsi="Arial" w:cs="Arial"/>
                <w:sz w:val="22"/>
                <w:szCs w:val="22"/>
              </w:rPr>
              <w:t xml:space="preserve">PJ : </w:t>
            </w:r>
            <w:r w:rsidR="00F655E5">
              <w:rPr>
                <w:rFonts w:ascii="Arial" w:eastAsia="Calibri" w:hAnsi="Arial" w:cs="Arial"/>
                <w:sz w:val="22"/>
                <w:szCs w:val="22"/>
              </w:rPr>
              <w:t>Photo.jpeg ; D</w:t>
            </w:r>
            <w:r w:rsidR="00F75BF3">
              <w:rPr>
                <w:rFonts w:ascii="Arial" w:eastAsia="Calibri" w:hAnsi="Arial" w:cs="Arial"/>
                <w:sz w:val="22"/>
                <w:szCs w:val="22"/>
              </w:rPr>
              <w:t xml:space="preserve">evis Trieuse </w:t>
            </w:r>
            <w:proofErr w:type="spellStart"/>
            <w:r w:rsidR="00E13B8E" w:rsidRPr="002F44B5">
              <w:rPr>
                <w:rFonts w:ascii="Arial" w:eastAsia="Calibri" w:hAnsi="Arial" w:cs="Arial"/>
                <w:sz w:val="22"/>
                <w:szCs w:val="22"/>
              </w:rPr>
              <w:t>Delaval</w:t>
            </w:r>
            <w:proofErr w:type="spellEnd"/>
            <w:r w:rsidR="00E13B8E" w:rsidRPr="002F44B5">
              <w:rPr>
                <w:rFonts w:ascii="Arial" w:eastAsia="Calibri" w:hAnsi="Arial" w:cs="Arial"/>
                <w:sz w:val="22"/>
                <w:szCs w:val="22"/>
              </w:rPr>
              <w:t xml:space="preserve"> </w:t>
            </w:r>
            <w:r w:rsidR="00F655E5">
              <w:rPr>
                <w:rFonts w:ascii="Arial" w:eastAsia="Calibri" w:hAnsi="Arial" w:cs="Arial"/>
                <w:sz w:val="22"/>
                <w:szCs w:val="22"/>
              </w:rPr>
              <w:t>France.docx</w:t>
            </w:r>
          </w:p>
        </w:tc>
      </w:tr>
      <w:tr w:rsidR="00854848" w:rsidRPr="002F44B5">
        <w:tc>
          <w:tcPr>
            <w:tcW w:w="9210" w:type="dxa"/>
          </w:tcPr>
          <w:p w:rsidR="003F550C" w:rsidRDefault="002A005D" w:rsidP="00E7390C">
            <w:pPr>
              <w:jc w:val="both"/>
              <w:rPr>
                <w:rFonts w:ascii="Arial" w:hAnsi="Arial" w:cs="Arial"/>
                <w:sz w:val="22"/>
                <w:szCs w:val="22"/>
              </w:rPr>
            </w:pPr>
            <w:r>
              <w:rPr>
                <w:rFonts w:ascii="Arial" w:hAnsi="Arial" w:cs="Arial"/>
                <w:sz w:val="22"/>
                <w:szCs w:val="22"/>
              </w:rPr>
              <w:t>Date : 27 avril 2017</w:t>
            </w:r>
          </w:p>
          <w:p w:rsidR="003F550C" w:rsidRDefault="003F550C" w:rsidP="00E7390C">
            <w:pPr>
              <w:jc w:val="both"/>
              <w:rPr>
                <w:rFonts w:ascii="Arial" w:hAnsi="Arial" w:cs="Arial"/>
                <w:sz w:val="22"/>
                <w:szCs w:val="22"/>
              </w:rPr>
            </w:pPr>
            <w:r>
              <w:rPr>
                <w:rFonts w:ascii="Arial" w:hAnsi="Arial" w:cs="Arial"/>
                <w:noProof/>
                <w:sz w:val="22"/>
                <w:szCs w:val="22"/>
                <w:lang w:eastAsia="fr-FR"/>
              </w:rPr>
              <mc:AlternateContent>
                <mc:Choice Requires="wps">
                  <w:drawing>
                    <wp:anchor distT="0" distB="0" distL="114300" distR="114300" simplePos="0" relativeHeight="251906048" behindDoc="0" locked="0" layoutInCell="1" allowOverlap="1" wp14:anchorId="1384FB3D" wp14:editId="6FA72069">
                      <wp:simplePos x="0" y="0"/>
                      <wp:positionH relativeFrom="column">
                        <wp:posOffset>-60132</wp:posOffset>
                      </wp:positionH>
                      <wp:positionV relativeFrom="paragraph">
                        <wp:posOffset>45527</wp:posOffset>
                      </wp:positionV>
                      <wp:extent cx="5836258" cy="0"/>
                      <wp:effectExtent l="0" t="0" r="12700" b="19050"/>
                      <wp:wrapNone/>
                      <wp:docPr id="1958" name="Connecteur droit 1958"/>
                      <wp:cNvGraphicFramePr/>
                      <a:graphic xmlns:a="http://schemas.openxmlformats.org/drawingml/2006/main">
                        <a:graphicData uri="http://schemas.microsoft.com/office/word/2010/wordprocessingShape">
                          <wps:wsp>
                            <wps:cNvCnPr/>
                            <wps:spPr>
                              <a:xfrm>
                                <a:off x="0" y="0"/>
                                <a:ext cx="58362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958"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4.75pt,3.6pt" to="454.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" strokecolor="black [3040]"/>
                  </w:pict>
                </mc:Fallback>
              </mc:AlternateContent>
            </w:r>
          </w:p>
          <w:p w:rsidR="00854848" w:rsidRDefault="00CC1A7B" w:rsidP="00E7390C">
            <w:pPr>
              <w:jc w:val="both"/>
              <w:rPr>
                <w:rFonts w:ascii="Arial" w:hAnsi="Arial" w:cs="Arial"/>
                <w:sz w:val="22"/>
                <w:szCs w:val="22"/>
              </w:rPr>
            </w:pPr>
            <w:r w:rsidRPr="002F44B5">
              <w:rPr>
                <w:rFonts w:ascii="Arial" w:hAnsi="Arial" w:cs="Arial"/>
                <w:sz w:val="22"/>
                <w:szCs w:val="22"/>
              </w:rPr>
              <w:t>Bonjour</w:t>
            </w:r>
            <w:r w:rsidR="00854848" w:rsidRPr="002F44B5">
              <w:rPr>
                <w:rFonts w:ascii="Arial" w:hAnsi="Arial" w:cs="Arial"/>
                <w:sz w:val="22"/>
                <w:szCs w:val="22"/>
              </w:rPr>
              <w:t>,</w:t>
            </w:r>
          </w:p>
          <w:p w:rsidR="008F095D" w:rsidRPr="002F44B5" w:rsidRDefault="008F095D" w:rsidP="00E7390C">
            <w:pPr>
              <w:jc w:val="both"/>
              <w:rPr>
                <w:rFonts w:ascii="Arial" w:hAnsi="Arial" w:cs="Arial"/>
                <w:sz w:val="22"/>
                <w:szCs w:val="22"/>
              </w:rPr>
            </w:pPr>
          </w:p>
          <w:p w:rsidR="001E0482" w:rsidRPr="002F44B5" w:rsidRDefault="00C51541" w:rsidP="00E7390C">
            <w:pPr>
              <w:jc w:val="both"/>
              <w:rPr>
                <w:rFonts w:ascii="Arial" w:hAnsi="Arial" w:cs="Arial"/>
                <w:sz w:val="22"/>
                <w:szCs w:val="22"/>
              </w:rPr>
            </w:pPr>
            <w:r>
              <w:rPr>
                <w:rFonts w:ascii="Arial" w:hAnsi="Arial" w:cs="Arial"/>
                <w:sz w:val="22"/>
                <w:szCs w:val="22"/>
              </w:rPr>
              <w:t>À</w:t>
            </w:r>
            <w:r w:rsidR="0036347E">
              <w:rPr>
                <w:rFonts w:ascii="Arial" w:hAnsi="Arial" w:cs="Arial"/>
                <w:sz w:val="22"/>
                <w:szCs w:val="22"/>
              </w:rPr>
              <w:t xml:space="preserve"> la s</w:t>
            </w:r>
            <w:r w:rsidR="00854848" w:rsidRPr="002F44B5">
              <w:rPr>
                <w:rFonts w:ascii="Arial" w:hAnsi="Arial" w:cs="Arial"/>
                <w:sz w:val="22"/>
                <w:szCs w:val="22"/>
              </w:rPr>
              <w:t xml:space="preserve">uite </w:t>
            </w:r>
            <w:r w:rsidR="0036347E">
              <w:rPr>
                <w:rFonts w:ascii="Arial" w:hAnsi="Arial" w:cs="Arial"/>
                <w:sz w:val="22"/>
                <w:szCs w:val="22"/>
              </w:rPr>
              <w:t>de</w:t>
            </w:r>
            <w:r w:rsidR="00854848" w:rsidRPr="002F44B5">
              <w:rPr>
                <w:rFonts w:ascii="Arial" w:hAnsi="Arial" w:cs="Arial"/>
                <w:sz w:val="22"/>
                <w:szCs w:val="22"/>
              </w:rPr>
              <w:t xml:space="preserve"> notre </w:t>
            </w:r>
            <w:r w:rsidR="008434EE">
              <w:rPr>
                <w:rFonts w:ascii="Arial" w:hAnsi="Arial" w:cs="Arial"/>
                <w:sz w:val="22"/>
                <w:szCs w:val="22"/>
              </w:rPr>
              <w:t>rendez-</w:t>
            </w:r>
            <w:r w:rsidR="001E0482" w:rsidRPr="002F44B5">
              <w:rPr>
                <w:rFonts w:ascii="Arial" w:hAnsi="Arial" w:cs="Arial"/>
                <w:sz w:val="22"/>
                <w:szCs w:val="22"/>
              </w:rPr>
              <w:t>vous d</w:t>
            </w:r>
            <w:r w:rsidR="00E13B8E" w:rsidRPr="002F44B5">
              <w:rPr>
                <w:rFonts w:ascii="Arial" w:hAnsi="Arial" w:cs="Arial"/>
                <w:sz w:val="22"/>
                <w:szCs w:val="22"/>
              </w:rPr>
              <w:t>e la semaine</w:t>
            </w:r>
            <w:r w:rsidR="00CB0D8B">
              <w:rPr>
                <w:rFonts w:ascii="Arial" w:hAnsi="Arial" w:cs="Arial"/>
                <w:sz w:val="22"/>
                <w:szCs w:val="22"/>
              </w:rPr>
              <w:t xml:space="preserve"> </w:t>
            </w:r>
            <w:r w:rsidR="00E13B8E" w:rsidRPr="002F44B5">
              <w:rPr>
                <w:rFonts w:ascii="Arial" w:hAnsi="Arial" w:cs="Arial"/>
                <w:sz w:val="22"/>
                <w:szCs w:val="22"/>
              </w:rPr>
              <w:t>dernière</w:t>
            </w:r>
            <w:r w:rsidR="006C3AAD">
              <w:rPr>
                <w:rFonts w:ascii="Arial" w:hAnsi="Arial" w:cs="Arial"/>
                <w:sz w:val="22"/>
                <w:szCs w:val="22"/>
              </w:rPr>
              <w:t>, j’</w:t>
            </w:r>
            <w:r w:rsidR="001E0482" w:rsidRPr="002F44B5">
              <w:rPr>
                <w:rFonts w:ascii="Arial" w:hAnsi="Arial" w:cs="Arial"/>
                <w:sz w:val="22"/>
                <w:szCs w:val="22"/>
              </w:rPr>
              <w:t>ai réalisé diverses recherches que je vous transmets.</w:t>
            </w:r>
          </w:p>
          <w:p w:rsidR="001E0482" w:rsidRPr="002F44B5" w:rsidRDefault="001E0482" w:rsidP="00E7390C">
            <w:pPr>
              <w:jc w:val="both"/>
              <w:rPr>
                <w:rFonts w:ascii="Arial" w:hAnsi="Arial" w:cs="Arial"/>
                <w:sz w:val="22"/>
                <w:szCs w:val="22"/>
              </w:rPr>
            </w:pPr>
          </w:p>
          <w:p w:rsidR="001E0482" w:rsidRDefault="001E0482" w:rsidP="00E7390C">
            <w:pPr>
              <w:jc w:val="both"/>
              <w:rPr>
                <w:rFonts w:ascii="Arial" w:hAnsi="Arial" w:cs="Arial"/>
                <w:sz w:val="22"/>
                <w:szCs w:val="22"/>
              </w:rPr>
            </w:pPr>
            <w:r w:rsidRPr="002F44B5">
              <w:rPr>
                <w:rFonts w:ascii="Arial" w:hAnsi="Arial" w:cs="Arial"/>
                <w:sz w:val="22"/>
                <w:szCs w:val="22"/>
              </w:rPr>
              <w:t>Nous avons tout intérêt à travailler avec notre fournisseur de matériel actuel</w:t>
            </w:r>
            <w:r w:rsidR="00CB0D8B">
              <w:rPr>
                <w:rFonts w:ascii="Arial" w:hAnsi="Arial" w:cs="Arial"/>
                <w:sz w:val="22"/>
                <w:szCs w:val="22"/>
              </w:rPr>
              <w:t xml:space="preserve"> </w:t>
            </w:r>
            <w:proofErr w:type="spellStart"/>
            <w:r w:rsidR="008F095D">
              <w:rPr>
                <w:rFonts w:ascii="Arial" w:hAnsi="Arial" w:cs="Arial"/>
                <w:sz w:val="22"/>
                <w:szCs w:val="22"/>
              </w:rPr>
              <w:t>Delaval</w:t>
            </w:r>
            <w:proofErr w:type="spellEnd"/>
            <w:r w:rsidR="008F095D">
              <w:rPr>
                <w:rFonts w:ascii="Arial" w:hAnsi="Arial" w:cs="Arial"/>
                <w:sz w:val="22"/>
                <w:szCs w:val="22"/>
              </w:rPr>
              <w:t xml:space="preserve"> France. Il </w:t>
            </w:r>
            <w:r w:rsidR="00E13B8E" w:rsidRPr="002F44B5">
              <w:rPr>
                <w:rFonts w:ascii="Arial" w:hAnsi="Arial" w:cs="Arial"/>
                <w:sz w:val="22"/>
                <w:szCs w:val="22"/>
              </w:rPr>
              <w:t>a toujours répondu à nos attentes e</w:t>
            </w:r>
            <w:r w:rsidR="008B69ED">
              <w:rPr>
                <w:rFonts w:ascii="Arial" w:hAnsi="Arial" w:cs="Arial"/>
                <w:sz w:val="22"/>
                <w:szCs w:val="22"/>
              </w:rPr>
              <w:t>n terme</w:t>
            </w:r>
            <w:r w:rsidR="00D63D79">
              <w:rPr>
                <w:rFonts w:ascii="Arial" w:hAnsi="Arial" w:cs="Arial"/>
                <w:sz w:val="22"/>
                <w:szCs w:val="22"/>
              </w:rPr>
              <w:t>s</w:t>
            </w:r>
            <w:r w:rsidR="008B69ED">
              <w:rPr>
                <w:rFonts w:ascii="Arial" w:hAnsi="Arial" w:cs="Arial"/>
                <w:sz w:val="22"/>
                <w:szCs w:val="22"/>
              </w:rPr>
              <w:t xml:space="preserve"> de délais de livraison et </w:t>
            </w:r>
            <w:r w:rsidR="00E13B8E" w:rsidRPr="002F44B5">
              <w:rPr>
                <w:rFonts w:ascii="Arial" w:hAnsi="Arial" w:cs="Arial"/>
                <w:sz w:val="22"/>
                <w:szCs w:val="22"/>
              </w:rPr>
              <w:t>de service après</w:t>
            </w:r>
            <w:r w:rsidR="008434EE">
              <w:rPr>
                <w:rFonts w:ascii="Arial" w:hAnsi="Arial" w:cs="Arial"/>
                <w:sz w:val="22"/>
                <w:szCs w:val="22"/>
              </w:rPr>
              <w:t>-</w:t>
            </w:r>
            <w:r w:rsidR="00E13B8E" w:rsidRPr="002F44B5">
              <w:rPr>
                <w:rFonts w:ascii="Arial" w:hAnsi="Arial" w:cs="Arial"/>
                <w:sz w:val="22"/>
                <w:szCs w:val="22"/>
              </w:rPr>
              <w:t xml:space="preserve"> vente. </w:t>
            </w:r>
          </w:p>
          <w:p w:rsidR="00032135" w:rsidRPr="002F44B5" w:rsidRDefault="00032135" w:rsidP="00E7390C">
            <w:pPr>
              <w:jc w:val="both"/>
              <w:rPr>
                <w:rFonts w:ascii="Arial" w:hAnsi="Arial" w:cs="Arial"/>
                <w:sz w:val="22"/>
                <w:szCs w:val="22"/>
              </w:rPr>
            </w:pPr>
          </w:p>
          <w:p w:rsidR="008B69ED" w:rsidRDefault="008F095D" w:rsidP="00F655E5">
            <w:pPr>
              <w:jc w:val="both"/>
              <w:rPr>
                <w:rFonts w:ascii="Arial" w:hAnsi="Arial" w:cs="Arial"/>
                <w:sz w:val="22"/>
                <w:szCs w:val="22"/>
              </w:rPr>
            </w:pPr>
            <w:r>
              <w:rPr>
                <w:rFonts w:ascii="Arial" w:hAnsi="Arial" w:cs="Arial"/>
                <w:sz w:val="22"/>
                <w:szCs w:val="22"/>
              </w:rPr>
              <w:t>Je lui</w:t>
            </w:r>
            <w:r w:rsidR="00E13B8E" w:rsidRPr="002F44B5">
              <w:rPr>
                <w:rFonts w:ascii="Arial" w:hAnsi="Arial" w:cs="Arial"/>
                <w:sz w:val="22"/>
                <w:szCs w:val="22"/>
              </w:rPr>
              <w:t xml:space="preserve"> ai demandé un devis concern</w:t>
            </w:r>
            <w:r w:rsidR="008B69ED">
              <w:rPr>
                <w:rFonts w:ascii="Arial" w:hAnsi="Arial" w:cs="Arial"/>
                <w:sz w:val="22"/>
                <w:szCs w:val="22"/>
              </w:rPr>
              <w:t>ant la t</w:t>
            </w:r>
            <w:r w:rsidR="00E13B8E" w:rsidRPr="002F44B5">
              <w:rPr>
                <w:rFonts w:ascii="Arial" w:hAnsi="Arial" w:cs="Arial"/>
                <w:sz w:val="22"/>
                <w:szCs w:val="22"/>
              </w:rPr>
              <w:t>rieuse automatisé</w:t>
            </w:r>
            <w:r w:rsidR="008B69ED">
              <w:rPr>
                <w:rFonts w:ascii="Arial" w:hAnsi="Arial" w:cs="Arial"/>
                <w:sz w:val="22"/>
                <w:szCs w:val="22"/>
              </w:rPr>
              <w:t>e</w:t>
            </w:r>
            <w:r w:rsidR="00E13B8E" w:rsidRPr="002F44B5">
              <w:rPr>
                <w:rFonts w:ascii="Arial" w:hAnsi="Arial" w:cs="Arial"/>
                <w:sz w:val="22"/>
                <w:szCs w:val="22"/>
              </w:rPr>
              <w:t xml:space="preserve"> contrôle supervision</w:t>
            </w:r>
          </w:p>
          <w:p w:rsidR="00E7390C" w:rsidRDefault="006C3AAD" w:rsidP="00F655E5">
            <w:pPr>
              <w:jc w:val="both"/>
              <w:rPr>
                <w:rFonts w:ascii="Arial" w:hAnsi="Arial" w:cs="Arial"/>
                <w:sz w:val="22"/>
                <w:szCs w:val="22"/>
              </w:rPr>
            </w:pPr>
            <w:r>
              <w:rPr>
                <w:rFonts w:ascii="Arial" w:hAnsi="Arial" w:cs="Arial"/>
                <w:sz w:val="22"/>
                <w:szCs w:val="22"/>
              </w:rPr>
              <w:t xml:space="preserve"> réf 225 422 05 - </w:t>
            </w:r>
            <w:r w:rsidR="00E13B8E" w:rsidRPr="002F44B5">
              <w:rPr>
                <w:rFonts w:ascii="Arial" w:hAnsi="Arial" w:cs="Arial"/>
                <w:sz w:val="22"/>
                <w:szCs w:val="22"/>
              </w:rPr>
              <w:t>4 mètres</w:t>
            </w:r>
            <w:r w:rsidR="008F095D">
              <w:rPr>
                <w:rFonts w:ascii="Arial" w:hAnsi="Arial" w:cs="Arial"/>
                <w:sz w:val="22"/>
                <w:szCs w:val="22"/>
              </w:rPr>
              <w:t xml:space="preserve"> que je vous adresse en pièce jointe</w:t>
            </w:r>
            <w:r w:rsidR="00E13B8E" w:rsidRPr="002F44B5">
              <w:rPr>
                <w:rFonts w:ascii="Arial" w:hAnsi="Arial" w:cs="Arial"/>
                <w:sz w:val="22"/>
                <w:szCs w:val="22"/>
              </w:rPr>
              <w:t xml:space="preserve">. </w:t>
            </w:r>
          </w:p>
          <w:p w:rsidR="00E7390C" w:rsidRDefault="00E7390C" w:rsidP="00E7390C">
            <w:pPr>
              <w:jc w:val="both"/>
              <w:rPr>
                <w:rFonts w:ascii="Arial" w:hAnsi="Arial" w:cs="Arial"/>
                <w:sz w:val="22"/>
                <w:szCs w:val="22"/>
              </w:rPr>
            </w:pPr>
          </w:p>
          <w:p w:rsidR="00E7390C" w:rsidRDefault="00E7390C" w:rsidP="00E7390C">
            <w:pPr>
              <w:jc w:val="both"/>
              <w:rPr>
                <w:rFonts w:ascii="Arial" w:hAnsi="Arial" w:cs="Arial"/>
                <w:sz w:val="22"/>
                <w:szCs w:val="22"/>
              </w:rPr>
            </w:pPr>
            <w:r>
              <w:rPr>
                <w:rFonts w:ascii="Arial" w:hAnsi="Arial" w:cs="Arial"/>
                <w:sz w:val="22"/>
                <w:szCs w:val="22"/>
              </w:rPr>
              <w:t>Ce matériel nous permettrait de passer d’une capacité de production de 5</w:t>
            </w:r>
            <w:r w:rsidR="00F655E5">
              <w:rPr>
                <w:rFonts w:ascii="Arial" w:hAnsi="Arial" w:cs="Arial"/>
                <w:sz w:val="22"/>
                <w:szCs w:val="22"/>
              </w:rPr>
              <w:t xml:space="preserve"> </w:t>
            </w:r>
            <w:r>
              <w:rPr>
                <w:rFonts w:ascii="Arial" w:hAnsi="Arial" w:cs="Arial"/>
                <w:sz w:val="22"/>
                <w:szCs w:val="22"/>
              </w:rPr>
              <w:t>000 vêtements</w:t>
            </w:r>
            <w:r w:rsidR="008F095D">
              <w:rPr>
                <w:rFonts w:ascii="Arial" w:hAnsi="Arial" w:cs="Arial"/>
                <w:sz w:val="22"/>
                <w:szCs w:val="22"/>
              </w:rPr>
              <w:t xml:space="preserve"> par </w:t>
            </w:r>
            <w:r>
              <w:rPr>
                <w:rFonts w:ascii="Arial" w:hAnsi="Arial" w:cs="Arial"/>
                <w:sz w:val="22"/>
                <w:szCs w:val="22"/>
              </w:rPr>
              <w:t xml:space="preserve"> jour à </w:t>
            </w:r>
            <w:r w:rsidR="00492473">
              <w:rPr>
                <w:rFonts w:ascii="Arial" w:hAnsi="Arial" w:cs="Arial"/>
                <w:sz w:val="22"/>
                <w:szCs w:val="22"/>
              </w:rPr>
              <w:t>6 000</w:t>
            </w:r>
            <w:r>
              <w:rPr>
                <w:rFonts w:ascii="Arial" w:hAnsi="Arial" w:cs="Arial"/>
                <w:sz w:val="22"/>
                <w:szCs w:val="22"/>
              </w:rPr>
              <w:t xml:space="preserve"> vêtements </w:t>
            </w:r>
            <w:r w:rsidR="00CB0D8B">
              <w:rPr>
                <w:rFonts w:ascii="Arial" w:hAnsi="Arial" w:cs="Arial"/>
                <w:sz w:val="22"/>
                <w:szCs w:val="22"/>
              </w:rPr>
              <w:t xml:space="preserve">de travail </w:t>
            </w:r>
            <w:r w:rsidR="008F095D">
              <w:rPr>
                <w:rFonts w:ascii="Arial" w:hAnsi="Arial" w:cs="Arial"/>
                <w:sz w:val="22"/>
                <w:szCs w:val="22"/>
              </w:rPr>
              <w:t xml:space="preserve">par </w:t>
            </w:r>
            <w:r>
              <w:rPr>
                <w:rFonts w:ascii="Arial" w:hAnsi="Arial" w:cs="Arial"/>
                <w:sz w:val="22"/>
                <w:szCs w:val="22"/>
              </w:rPr>
              <w:t>jour, capacité maximale de la trieuse.</w:t>
            </w:r>
          </w:p>
          <w:p w:rsidR="00E7390C" w:rsidRDefault="00E7390C" w:rsidP="00E7390C">
            <w:pPr>
              <w:jc w:val="both"/>
              <w:rPr>
                <w:rFonts w:ascii="Arial" w:hAnsi="Arial" w:cs="Arial"/>
                <w:sz w:val="22"/>
                <w:szCs w:val="22"/>
              </w:rPr>
            </w:pPr>
          </w:p>
          <w:p w:rsidR="00E13B8E" w:rsidRPr="002F44B5" w:rsidRDefault="00756931" w:rsidP="00E7390C">
            <w:pPr>
              <w:jc w:val="both"/>
              <w:rPr>
                <w:rFonts w:ascii="Arial" w:hAnsi="Arial" w:cs="Arial"/>
                <w:sz w:val="22"/>
                <w:szCs w:val="22"/>
              </w:rPr>
            </w:pPr>
            <w:r>
              <w:rPr>
                <w:rFonts w:ascii="Arial" w:hAnsi="Arial" w:cs="Arial"/>
                <w:sz w:val="22"/>
                <w:szCs w:val="22"/>
              </w:rPr>
              <w:t>Au-delà des</w:t>
            </w:r>
            <w:r w:rsidR="00E13B8E" w:rsidRPr="002F44B5">
              <w:rPr>
                <w:rFonts w:ascii="Arial" w:hAnsi="Arial" w:cs="Arial"/>
                <w:sz w:val="22"/>
                <w:szCs w:val="22"/>
              </w:rPr>
              <w:t xml:space="preserve"> conditions commerciales habituelles, </w:t>
            </w:r>
            <w:proofErr w:type="spellStart"/>
            <w:r w:rsidR="005E5A66">
              <w:rPr>
                <w:rFonts w:ascii="Arial" w:hAnsi="Arial" w:cs="Arial"/>
                <w:sz w:val="22"/>
                <w:szCs w:val="22"/>
              </w:rPr>
              <w:t>Delaval</w:t>
            </w:r>
            <w:proofErr w:type="spellEnd"/>
            <w:r w:rsidR="00E13B8E" w:rsidRPr="002F44B5">
              <w:rPr>
                <w:rFonts w:ascii="Arial" w:hAnsi="Arial" w:cs="Arial"/>
                <w:sz w:val="22"/>
                <w:szCs w:val="22"/>
              </w:rPr>
              <w:t xml:space="preserve"> nous accorde une remise promotionnelle de </w:t>
            </w:r>
            <w:r w:rsidR="00A01A1F">
              <w:rPr>
                <w:rFonts w:ascii="Arial" w:hAnsi="Arial" w:cs="Arial"/>
                <w:sz w:val="22"/>
                <w:szCs w:val="22"/>
              </w:rPr>
              <w:t>2</w:t>
            </w:r>
            <w:r>
              <w:rPr>
                <w:rFonts w:ascii="Arial" w:hAnsi="Arial" w:cs="Arial"/>
                <w:sz w:val="22"/>
                <w:szCs w:val="22"/>
              </w:rPr>
              <w:t xml:space="preserve"> %</w:t>
            </w:r>
            <w:r w:rsidR="00E13B8E" w:rsidRPr="002F44B5">
              <w:rPr>
                <w:rFonts w:ascii="Arial" w:hAnsi="Arial" w:cs="Arial"/>
                <w:sz w:val="22"/>
                <w:szCs w:val="22"/>
              </w:rPr>
              <w:t>.</w:t>
            </w:r>
          </w:p>
          <w:p w:rsidR="00E13B8E" w:rsidRPr="002F44B5" w:rsidRDefault="00E13B8E" w:rsidP="00E7390C">
            <w:pPr>
              <w:jc w:val="both"/>
              <w:rPr>
                <w:rFonts w:ascii="Arial" w:hAnsi="Arial" w:cs="Arial"/>
                <w:sz w:val="22"/>
                <w:szCs w:val="22"/>
              </w:rPr>
            </w:pPr>
          </w:p>
          <w:p w:rsidR="00E13B8E" w:rsidRPr="002F44B5" w:rsidRDefault="00276B2D" w:rsidP="00E7390C">
            <w:pPr>
              <w:jc w:val="both"/>
              <w:rPr>
                <w:rFonts w:ascii="Arial" w:hAnsi="Arial" w:cs="Arial"/>
                <w:sz w:val="22"/>
                <w:szCs w:val="22"/>
              </w:rPr>
            </w:pPr>
            <w:r>
              <w:rPr>
                <w:rFonts w:ascii="Arial" w:hAnsi="Arial" w:cs="Arial"/>
                <w:sz w:val="22"/>
                <w:szCs w:val="22"/>
              </w:rPr>
              <w:t>Je sais que ce devis sera majoré des frais d’</w:t>
            </w:r>
            <w:r w:rsidR="00CB0D8B">
              <w:rPr>
                <w:rFonts w:ascii="Arial" w:hAnsi="Arial" w:cs="Arial"/>
                <w:sz w:val="22"/>
                <w:szCs w:val="22"/>
              </w:rPr>
              <w:t xml:space="preserve">installation </w:t>
            </w:r>
            <w:r w:rsidRPr="002F44B5">
              <w:rPr>
                <w:rFonts w:ascii="Arial" w:hAnsi="Arial" w:cs="Arial"/>
                <w:sz w:val="22"/>
                <w:szCs w:val="22"/>
              </w:rPr>
              <w:t xml:space="preserve">et de paramétrage </w:t>
            </w:r>
            <w:r w:rsidR="00CB0D8B">
              <w:rPr>
                <w:rFonts w:ascii="Arial" w:hAnsi="Arial" w:cs="Arial"/>
                <w:sz w:val="22"/>
                <w:szCs w:val="22"/>
              </w:rPr>
              <w:t>sur notre site</w:t>
            </w:r>
            <w:r>
              <w:rPr>
                <w:rFonts w:ascii="Arial" w:hAnsi="Arial" w:cs="Arial"/>
                <w:sz w:val="22"/>
                <w:szCs w:val="22"/>
              </w:rPr>
              <w:t xml:space="preserve">.  </w:t>
            </w:r>
            <w:r w:rsidR="00E13B8E" w:rsidRPr="002F44B5">
              <w:rPr>
                <w:rFonts w:ascii="Arial" w:hAnsi="Arial" w:cs="Arial"/>
                <w:sz w:val="22"/>
                <w:szCs w:val="22"/>
              </w:rPr>
              <w:t xml:space="preserve"> </w:t>
            </w:r>
            <w:r>
              <w:rPr>
                <w:rFonts w:ascii="Arial" w:hAnsi="Arial" w:cs="Arial"/>
                <w:sz w:val="22"/>
                <w:szCs w:val="22"/>
              </w:rPr>
              <w:t xml:space="preserve">L’entreprise </w:t>
            </w:r>
            <w:proofErr w:type="spellStart"/>
            <w:r>
              <w:rPr>
                <w:rFonts w:ascii="Arial" w:hAnsi="Arial" w:cs="Arial"/>
                <w:sz w:val="22"/>
                <w:szCs w:val="22"/>
              </w:rPr>
              <w:t>Delaval</w:t>
            </w:r>
            <w:proofErr w:type="spellEnd"/>
            <w:r>
              <w:rPr>
                <w:rFonts w:ascii="Arial" w:hAnsi="Arial" w:cs="Arial"/>
                <w:sz w:val="22"/>
                <w:szCs w:val="22"/>
              </w:rPr>
              <w:t xml:space="preserve"> France les a </w:t>
            </w:r>
            <w:r w:rsidR="00E13B8E" w:rsidRPr="002F44B5">
              <w:rPr>
                <w:rFonts w:ascii="Arial" w:hAnsi="Arial" w:cs="Arial"/>
                <w:sz w:val="22"/>
                <w:szCs w:val="22"/>
              </w:rPr>
              <w:t>évalués à 15 400 €</w:t>
            </w:r>
            <w:r w:rsidR="00F655E5">
              <w:rPr>
                <w:rFonts w:ascii="Arial" w:hAnsi="Arial" w:cs="Arial"/>
                <w:sz w:val="22"/>
                <w:szCs w:val="22"/>
              </w:rPr>
              <w:t xml:space="preserve"> </w:t>
            </w:r>
            <w:r w:rsidR="00A01A1F">
              <w:rPr>
                <w:rFonts w:ascii="Arial" w:hAnsi="Arial" w:cs="Arial"/>
                <w:sz w:val="22"/>
                <w:szCs w:val="22"/>
              </w:rPr>
              <w:t>HT</w:t>
            </w:r>
            <w:r w:rsidR="00E13B8E" w:rsidRPr="002F44B5">
              <w:rPr>
                <w:rFonts w:ascii="Arial" w:hAnsi="Arial" w:cs="Arial"/>
                <w:sz w:val="22"/>
                <w:szCs w:val="22"/>
              </w:rPr>
              <w:t>.</w:t>
            </w:r>
          </w:p>
          <w:p w:rsidR="00E13B8E" w:rsidRPr="002F44B5" w:rsidRDefault="00E13B8E" w:rsidP="00E7390C">
            <w:pPr>
              <w:jc w:val="both"/>
              <w:rPr>
                <w:rFonts w:ascii="Arial" w:hAnsi="Arial" w:cs="Arial"/>
                <w:sz w:val="22"/>
                <w:szCs w:val="22"/>
              </w:rPr>
            </w:pPr>
          </w:p>
          <w:p w:rsidR="00854848" w:rsidRPr="002F44B5" w:rsidRDefault="00854848" w:rsidP="00E7390C">
            <w:pPr>
              <w:jc w:val="both"/>
              <w:rPr>
                <w:rFonts w:ascii="Arial" w:hAnsi="Arial" w:cs="Arial"/>
                <w:sz w:val="22"/>
                <w:szCs w:val="22"/>
              </w:rPr>
            </w:pPr>
          </w:p>
          <w:p w:rsidR="00854848" w:rsidRPr="002F44B5" w:rsidRDefault="00854848" w:rsidP="00E7390C">
            <w:pPr>
              <w:spacing w:line="360" w:lineRule="auto"/>
              <w:jc w:val="both"/>
              <w:rPr>
                <w:rFonts w:ascii="Arial" w:hAnsi="Arial" w:cs="Arial"/>
                <w:sz w:val="22"/>
                <w:szCs w:val="22"/>
              </w:rPr>
            </w:pPr>
            <w:r w:rsidRPr="002F44B5">
              <w:rPr>
                <w:rFonts w:ascii="Arial" w:hAnsi="Arial" w:cs="Arial"/>
                <w:sz w:val="22"/>
                <w:szCs w:val="22"/>
              </w:rPr>
              <w:t>Bien cordialement</w:t>
            </w:r>
            <w:r w:rsidR="00F655E5">
              <w:rPr>
                <w:rFonts w:ascii="Arial" w:hAnsi="Arial" w:cs="Arial"/>
                <w:sz w:val="22"/>
                <w:szCs w:val="22"/>
              </w:rPr>
              <w:t>.</w:t>
            </w:r>
          </w:p>
          <w:p w:rsidR="00854848" w:rsidRPr="002F44B5" w:rsidRDefault="00615F4A" w:rsidP="00E7390C">
            <w:pPr>
              <w:spacing w:line="360" w:lineRule="auto"/>
              <w:jc w:val="both"/>
              <w:rPr>
                <w:rFonts w:ascii="Arial" w:hAnsi="Arial" w:cs="Arial"/>
                <w:sz w:val="22"/>
                <w:szCs w:val="22"/>
              </w:rPr>
            </w:pPr>
            <w:r w:rsidRPr="002F44B5">
              <w:rPr>
                <w:rFonts w:ascii="Arial" w:hAnsi="Arial" w:cs="Arial"/>
                <w:sz w:val="22"/>
                <w:szCs w:val="22"/>
              </w:rPr>
              <w:t xml:space="preserve">Franck </w:t>
            </w:r>
            <w:r w:rsidR="00B76648">
              <w:rPr>
                <w:rFonts w:ascii="Arial" w:hAnsi="Arial" w:cs="Arial"/>
                <w:sz w:val="22"/>
                <w:szCs w:val="22"/>
              </w:rPr>
              <w:t>REGARD</w:t>
            </w:r>
            <w:r w:rsidRPr="002F44B5">
              <w:rPr>
                <w:rFonts w:ascii="Arial" w:hAnsi="Arial" w:cs="Arial"/>
                <w:sz w:val="22"/>
                <w:szCs w:val="22"/>
              </w:rPr>
              <w:t xml:space="preserve"> </w:t>
            </w:r>
          </w:p>
          <w:p w:rsidR="00854848" w:rsidRPr="002F44B5" w:rsidRDefault="00615F4A" w:rsidP="001170D1">
            <w:pPr>
              <w:spacing w:line="360" w:lineRule="auto"/>
              <w:jc w:val="both"/>
              <w:rPr>
                <w:rFonts w:ascii="Arial" w:eastAsia="Calibri" w:hAnsi="Arial" w:cs="Arial"/>
                <w:sz w:val="22"/>
                <w:szCs w:val="22"/>
              </w:rPr>
            </w:pPr>
            <w:r w:rsidRPr="002F44B5">
              <w:rPr>
                <w:rFonts w:ascii="Arial" w:hAnsi="Arial" w:cs="Arial"/>
                <w:sz w:val="22"/>
                <w:szCs w:val="22"/>
              </w:rPr>
              <w:t xml:space="preserve">Responsable </w:t>
            </w:r>
            <w:r w:rsidR="00055148">
              <w:rPr>
                <w:rFonts w:ascii="Arial" w:hAnsi="Arial" w:cs="Arial"/>
                <w:sz w:val="22"/>
                <w:szCs w:val="22"/>
              </w:rPr>
              <w:t>de l’activité</w:t>
            </w:r>
            <w:r w:rsidR="00CB0D8B">
              <w:rPr>
                <w:rFonts w:ascii="Arial" w:hAnsi="Arial" w:cs="Arial"/>
                <w:sz w:val="22"/>
                <w:szCs w:val="22"/>
              </w:rPr>
              <w:t xml:space="preserve"> </w:t>
            </w:r>
            <w:r w:rsidR="001170D1">
              <w:rPr>
                <w:rFonts w:ascii="Arial" w:hAnsi="Arial" w:cs="Arial"/>
                <w:sz w:val="22"/>
                <w:szCs w:val="22"/>
              </w:rPr>
              <w:t>« T</w:t>
            </w:r>
            <w:r w:rsidR="00CB0D8B">
              <w:rPr>
                <w:rFonts w:ascii="Arial" w:hAnsi="Arial" w:cs="Arial"/>
                <w:sz w:val="22"/>
                <w:szCs w:val="22"/>
              </w:rPr>
              <w:t>raitement des vêtements de travail</w:t>
            </w:r>
            <w:r w:rsidR="001170D1">
              <w:rPr>
                <w:rFonts w:ascii="Arial" w:hAnsi="Arial" w:cs="Arial"/>
                <w:sz w:val="22"/>
                <w:szCs w:val="22"/>
              </w:rPr>
              <w:t> »</w:t>
            </w:r>
          </w:p>
        </w:tc>
      </w:tr>
    </w:tbl>
    <w:p w:rsidR="008E2A44" w:rsidRPr="002F44B5" w:rsidRDefault="008E2A44" w:rsidP="00E7390C">
      <w:pPr>
        <w:spacing w:line="360" w:lineRule="auto"/>
        <w:jc w:val="both"/>
        <w:rPr>
          <w:rFonts w:ascii="Arial" w:hAnsi="Arial" w:cs="Arial"/>
          <w:sz w:val="22"/>
          <w:szCs w:val="22"/>
        </w:rPr>
      </w:pPr>
    </w:p>
    <w:p w:rsidR="001366A8" w:rsidRDefault="008E2A44" w:rsidP="00E7390C">
      <w:pPr>
        <w:spacing w:line="360" w:lineRule="auto"/>
        <w:jc w:val="both"/>
        <w:rPr>
          <w:rFonts w:ascii="Arial" w:hAnsi="Arial" w:cs="Arial"/>
          <w:sz w:val="22"/>
          <w:szCs w:val="22"/>
        </w:rPr>
      </w:pPr>
      <w:r w:rsidRPr="002F44B5">
        <w:rPr>
          <w:rFonts w:ascii="Arial" w:hAnsi="Arial" w:cs="Arial"/>
          <w:sz w:val="22"/>
          <w:szCs w:val="22"/>
        </w:rPr>
        <w:t>Pièce</w:t>
      </w:r>
      <w:r w:rsidR="003A7882">
        <w:rPr>
          <w:rFonts w:ascii="Arial" w:hAnsi="Arial" w:cs="Arial"/>
          <w:sz w:val="22"/>
          <w:szCs w:val="22"/>
        </w:rPr>
        <w:t>s</w:t>
      </w:r>
      <w:r w:rsidRPr="002F44B5">
        <w:rPr>
          <w:rFonts w:ascii="Arial" w:hAnsi="Arial" w:cs="Arial"/>
          <w:sz w:val="22"/>
          <w:szCs w:val="22"/>
        </w:rPr>
        <w:t xml:space="preserve"> jointe</w:t>
      </w:r>
      <w:r w:rsidR="003A7882">
        <w:rPr>
          <w:rFonts w:ascii="Arial" w:hAnsi="Arial" w:cs="Arial"/>
          <w:sz w:val="22"/>
          <w:szCs w:val="22"/>
        </w:rPr>
        <w:t>s</w:t>
      </w:r>
      <w:r w:rsidRPr="002F44B5">
        <w:rPr>
          <w:rFonts w:ascii="Arial" w:hAnsi="Arial" w:cs="Arial"/>
          <w:sz w:val="22"/>
          <w:szCs w:val="22"/>
        </w:rPr>
        <w:t xml:space="preserve"> : </w:t>
      </w:r>
      <w:r w:rsidR="00EF657B">
        <w:rPr>
          <w:rFonts w:ascii="Arial" w:hAnsi="Arial" w:cs="Arial"/>
          <w:sz w:val="22"/>
          <w:szCs w:val="22"/>
        </w:rPr>
        <w:t xml:space="preserve">Photo et </w:t>
      </w:r>
      <w:r w:rsidR="005A2FCD" w:rsidRPr="002F44B5">
        <w:rPr>
          <w:rFonts w:ascii="Arial" w:hAnsi="Arial" w:cs="Arial"/>
          <w:sz w:val="22"/>
          <w:szCs w:val="22"/>
        </w:rPr>
        <w:t>Devis</w:t>
      </w:r>
    </w:p>
    <w:p w:rsidR="00EF657B" w:rsidRPr="008F095D" w:rsidRDefault="00EF657B" w:rsidP="008F095D">
      <w:pPr>
        <w:pStyle w:val="Paragraphedeliste"/>
        <w:numPr>
          <w:ilvl w:val="0"/>
          <w:numId w:val="22"/>
        </w:numPr>
        <w:spacing w:line="360" w:lineRule="auto"/>
        <w:jc w:val="both"/>
        <w:rPr>
          <w:rFonts w:ascii="Arial" w:hAnsi="Arial" w:cs="Arial"/>
        </w:rPr>
      </w:pPr>
      <w:r w:rsidRPr="008F095D">
        <w:rPr>
          <w:rFonts w:ascii="Arial" w:hAnsi="Arial" w:cs="Arial"/>
        </w:rPr>
        <w:t>Trieuse automatisé</w:t>
      </w:r>
      <w:r w:rsidR="004D4C7E" w:rsidRPr="008F095D">
        <w:rPr>
          <w:rFonts w:ascii="Arial" w:hAnsi="Arial" w:cs="Arial"/>
        </w:rPr>
        <w:t>e</w:t>
      </w:r>
      <w:r w:rsidRPr="008F095D">
        <w:rPr>
          <w:rFonts w:ascii="Arial" w:hAnsi="Arial" w:cs="Arial"/>
        </w:rPr>
        <w:t xml:space="preserve"> contrôle supervision réf 225 422 05 </w:t>
      </w:r>
      <w:r w:rsidR="004D4C7E" w:rsidRPr="008F095D">
        <w:rPr>
          <w:rFonts w:ascii="Arial" w:hAnsi="Arial" w:cs="Arial"/>
        </w:rPr>
        <w:t xml:space="preserve">- </w:t>
      </w:r>
      <w:r w:rsidRPr="008F095D">
        <w:rPr>
          <w:rFonts w:ascii="Arial" w:hAnsi="Arial" w:cs="Arial"/>
        </w:rPr>
        <w:t>4 mètres</w:t>
      </w:r>
    </w:p>
    <w:p w:rsidR="00EF657B" w:rsidRDefault="0048642F" w:rsidP="00E7390C">
      <w:pPr>
        <w:spacing w:line="360" w:lineRule="auto"/>
        <w:jc w:val="both"/>
        <w:rPr>
          <w:rFonts w:ascii="Arial" w:hAnsi="Arial" w:cs="Arial"/>
          <w:sz w:val="22"/>
          <w:szCs w:val="22"/>
        </w:rPr>
      </w:pPr>
      <w:r>
        <w:rPr>
          <w:rFonts w:ascii="Arial" w:hAnsi="Arial" w:cs="Arial"/>
          <w:noProof/>
          <w:sz w:val="22"/>
          <w:szCs w:val="22"/>
          <w:lang w:eastAsia="fr-FR"/>
        </w:rPr>
        <w:drawing>
          <wp:inline distT="0" distB="0" distL="0" distR="0" wp14:anchorId="79934065" wp14:editId="211A6465">
            <wp:extent cx="5753735" cy="2113280"/>
            <wp:effectExtent l="19050" t="19050" r="18415" b="20320"/>
            <wp:docPr id="13" name="Image 13" descr="grand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nde-image"/>
                    <pic:cNvPicPr>
                      <a:picLocks noChangeAspect="1" noChangeArrowheads="1"/>
                    </pic:cNvPicPr>
                  </pic:nvPicPr>
                  <pic:blipFill>
                    <a:blip r:embed="rId26" cstate="print"/>
                    <a:srcRect/>
                    <a:stretch>
                      <a:fillRect/>
                    </a:stretch>
                  </pic:blipFill>
                  <pic:spPr bwMode="auto">
                    <a:xfrm>
                      <a:off x="0" y="0"/>
                      <a:ext cx="5753735" cy="2113280"/>
                    </a:xfrm>
                    <a:prstGeom prst="rect">
                      <a:avLst/>
                    </a:prstGeom>
                    <a:noFill/>
                    <a:ln w="6350" cmpd="sng">
                      <a:solidFill>
                        <a:srgbClr val="000000"/>
                      </a:solidFill>
                      <a:miter lim="800000"/>
                      <a:headEnd/>
                      <a:tailEnd/>
                    </a:ln>
                    <a:effectLst/>
                  </pic:spPr>
                </pic:pic>
              </a:graphicData>
            </a:graphic>
          </wp:inline>
        </w:drawing>
      </w:r>
    </w:p>
    <w:p w:rsidR="00270627" w:rsidRDefault="00270627" w:rsidP="00E7390C">
      <w:pPr>
        <w:spacing w:line="360" w:lineRule="auto"/>
        <w:jc w:val="both"/>
        <w:rPr>
          <w:rFonts w:ascii="Arial" w:hAnsi="Arial" w:cs="Arial"/>
          <w:sz w:val="22"/>
          <w:szCs w:val="22"/>
        </w:rPr>
      </w:pPr>
    </w:p>
    <w:p w:rsidR="00270627" w:rsidRDefault="00270627" w:rsidP="00E7390C">
      <w:pPr>
        <w:spacing w:line="360" w:lineRule="auto"/>
        <w:jc w:val="both"/>
        <w:rPr>
          <w:rFonts w:ascii="Arial" w:hAnsi="Arial" w:cs="Arial"/>
          <w:sz w:val="22"/>
          <w:szCs w:val="22"/>
        </w:rPr>
      </w:pPr>
    </w:p>
    <w:p w:rsidR="00270627" w:rsidRPr="001170D1" w:rsidRDefault="00270627" w:rsidP="0062658A">
      <w:pPr>
        <w:rPr>
          <w:rFonts w:ascii="Arial" w:hAnsi="Arial" w:cs="Arial"/>
          <w:b/>
        </w:rPr>
      </w:pPr>
      <w:r w:rsidRPr="001170D1">
        <w:rPr>
          <w:rFonts w:ascii="Arial" w:hAnsi="Arial" w:cs="Arial"/>
          <w:b/>
        </w:rPr>
        <w:lastRenderedPageBreak/>
        <w:t>ANNEXE 4 (suite</w:t>
      </w:r>
      <w:r w:rsidR="00C82FCD" w:rsidRPr="001170D1">
        <w:rPr>
          <w:rFonts w:ascii="Arial" w:hAnsi="Arial" w:cs="Arial"/>
          <w:b/>
        </w:rPr>
        <w:t xml:space="preserve"> et fin</w:t>
      </w:r>
      <w:r w:rsidRPr="001170D1">
        <w:rPr>
          <w:rFonts w:ascii="Arial" w:hAnsi="Arial" w:cs="Arial"/>
          <w:b/>
        </w:rPr>
        <w:t xml:space="preserve">) : Courriel de Franck </w:t>
      </w:r>
      <w:r w:rsidR="00B76648" w:rsidRPr="001170D1">
        <w:rPr>
          <w:rFonts w:ascii="Arial" w:hAnsi="Arial" w:cs="Arial"/>
          <w:b/>
        </w:rPr>
        <w:t>REGARD</w:t>
      </w:r>
    </w:p>
    <w:p w:rsidR="00270627" w:rsidRPr="008F095D" w:rsidRDefault="008F095D" w:rsidP="008F095D">
      <w:pPr>
        <w:pStyle w:val="Paragraphedeliste"/>
        <w:numPr>
          <w:ilvl w:val="0"/>
          <w:numId w:val="22"/>
        </w:numPr>
        <w:spacing w:line="360" w:lineRule="auto"/>
        <w:jc w:val="both"/>
        <w:rPr>
          <w:rFonts w:ascii="Arial" w:hAnsi="Arial" w:cs="Arial"/>
        </w:rPr>
      </w:pPr>
      <w:r>
        <w:rPr>
          <w:rFonts w:ascii="Arial" w:hAnsi="Arial" w:cs="Arial"/>
        </w:rPr>
        <w:t xml:space="preserve">Devis du fournisseur </w:t>
      </w:r>
      <w:proofErr w:type="spellStart"/>
      <w:r>
        <w:rPr>
          <w:rFonts w:ascii="Arial" w:hAnsi="Arial" w:cs="Arial"/>
        </w:rPr>
        <w:t>Delaval</w:t>
      </w:r>
      <w:proofErr w:type="spellEnd"/>
      <w:r>
        <w:rPr>
          <w:rFonts w:ascii="Arial" w:hAnsi="Arial" w:cs="Arial"/>
        </w:rPr>
        <w:t xml:space="preserve"> France</w:t>
      </w:r>
    </w:p>
    <w:p w:rsidR="00E13B8E" w:rsidRPr="00BB69F6" w:rsidRDefault="00B62183" w:rsidP="00E7390C">
      <w:pPr>
        <w:spacing w:line="360" w:lineRule="auto"/>
        <w:jc w:val="both"/>
        <w:rPr>
          <w:rFonts w:ascii="Arial" w:hAnsi="Arial" w:cs="Arial"/>
          <w:b/>
          <w:sz w:val="22"/>
          <w:szCs w:val="22"/>
        </w:rPr>
      </w:pPr>
      <w:r>
        <w:rPr>
          <w:rFonts w:ascii="Arial" w:hAnsi="Arial" w:cs="Arial"/>
          <w:b/>
          <w:noProof/>
          <w:sz w:val="22"/>
          <w:szCs w:val="22"/>
          <w:lang w:eastAsia="fr-FR"/>
        </w:rPr>
        <mc:AlternateContent>
          <mc:Choice Requires="wpc">
            <w:drawing>
              <wp:inline distT="0" distB="0" distL="0" distR="0" wp14:anchorId="0C8A3A5B" wp14:editId="2DED695C">
                <wp:extent cx="6553200" cy="8617585"/>
                <wp:effectExtent l="0" t="0" r="0" b="31115"/>
                <wp:docPr id="987" name="Zone de dessin 8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Rectangle 803"/>
                        <wps:cNvSpPr>
                          <a:spLocks noChangeArrowheads="1"/>
                        </wps:cNvSpPr>
                        <wps:spPr bwMode="auto">
                          <a:xfrm>
                            <a:off x="155500" y="8218881"/>
                            <a:ext cx="5744900" cy="1327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804"/>
                        <wps:cNvSpPr>
                          <a:spLocks noChangeArrowheads="1"/>
                        </wps:cNvSpPr>
                        <wps:spPr bwMode="auto">
                          <a:xfrm>
                            <a:off x="3583900" y="140301"/>
                            <a:ext cx="440700" cy="189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b/>
                                  <w:bCs/>
                                  <w:color w:val="000000"/>
                                  <w:sz w:val="26"/>
                                  <w:szCs w:val="26"/>
                                </w:rPr>
                                <w:t>Devis</w:t>
                              </w:r>
                            </w:p>
                          </w:txbxContent>
                        </wps:txbx>
                        <wps:bodyPr rot="0" vert="horz" wrap="none" lIns="0" tIns="0" rIns="0" bIns="0" anchor="t" anchorCtr="0" upright="1">
                          <a:spAutoFit/>
                        </wps:bodyPr>
                      </wps:wsp>
                      <wps:wsp>
                        <wps:cNvPr id="30" name="Rectangle 805"/>
                        <wps:cNvSpPr>
                          <a:spLocks noChangeArrowheads="1"/>
                        </wps:cNvSpPr>
                        <wps:spPr bwMode="auto">
                          <a:xfrm>
                            <a:off x="3575000" y="350503"/>
                            <a:ext cx="4178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Numéro :</w:t>
                              </w:r>
                            </w:p>
                          </w:txbxContent>
                        </wps:txbx>
                        <wps:bodyPr rot="0" vert="horz" wrap="none" lIns="0" tIns="0" rIns="0" bIns="0" anchor="t" anchorCtr="0" upright="1">
                          <a:spAutoFit/>
                        </wps:bodyPr>
                      </wps:wsp>
                      <wps:wsp>
                        <wps:cNvPr id="31" name="Rectangle 806"/>
                        <wps:cNvSpPr>
                          <a:spLocks noChangeArrowheads="1"/>
                        </wps:cNvSpPr>
                        <wps:spPr bwMode="auto">
                          <a:xfrm>
                            <a:off x="5113000" y="346703"/>
                            <a:ext cx="2825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b/>
                                  <w:bCs/>
                                  <w:color w:val="000000"/>
                                  <w:sz w:val="16"/>
                                  <w:szCs w:val="16"/>
                                </w:rPr>
                                <w:t>31252</w:t>
                              </w:r>
                            </w:p>
                          </w:txbxContent>
                        </wps:txbx>
                        <wps:bodyPr rot="0" vert="horz" wrap="none" lIns="0" tIns="0" rIns="0" bIns="0" anchor="t" anchorCtr="0" upright="1">
                          <a:spAutoFit/>
                        </wps:bodyPr>
                      </wps:wsp>
                      <wps:wsp>
                        <wps:cNvPr id="32" name="Rectangle 807"/>
                        <wps:cNvSpPr>
                          <a:spLocks noChangeArrowheads="1"/>
                        </wps:cNvSpPr>
                        <wps:spPr bwMode="auto">
                          <a:xfrm>
                            <a:off x="3575000" y="481905"/>
                            <a:ext cx="27110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Date :</w:t>
                              </w:r>
                            </w:p>
                          </w:txbxContent>
                        </wps:txbx>
                        <wps:bodyPr rot="0" vert="horz" wrap="none" lIns="0" tIns="0" rIns="0" bIns="0" anchor="t" anchorCtr="0" upright="1">
                          <a:spAutoFit/>
                        </wps:bodyPr>
                      </wps:wsp>
                      <wps:wsp>
                        <wps:cNvPr id="33" name="Rectangle 808"/>
                        <wps:cNvSpPr>
                          <a:spLocks noChangeArrowheads="1"/>
                        </wps:cNvSpPr>
                        <wps:spPr bwMode="auto">
                          <a:xfrm>
                            <a:off x="4996100" y="481905"/>
                            <a:ext cx="508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FE4DE5">
                              <w:r>
                                <w:rPr>
                                  <w:rFonts w:ascii="Arial" w:hAnsi="Arial" w:cs="Arial"/>
                                  <w:color w:val="000000"/>
                                  <w:sz w:val="16"/>
                                  <w:szCs w:val="16"/>
                                </w:rPr>
                                <w:t>27</w:t>
                              </w:r>
                              <w:r w:rsidR="00BC0CE7">
                                <w:rPr>
                                  <w:rFonts w:ascii="Arial" w:hAnsi="Arial" w:cs="Arial"/>
                                  <w:color w:val="000000"/>
                                  <w:sz w:val="16"/>
                                  <w:szCs w:val="16"/>
                                </w:rPr>
                                <w:t>/04/2017</w:t>
                              </w:r>
                            </w:p>
                          </w:txbxContent>
                        </wps:txbx>
                        <wps:bodyPr rot="0" vert="horz" wrap="none" lIns="0" tIns="0" rIns="0" bIns="0" anchor="t" anchorCtr="0" upright="1">
                          <a:spAutoFit/>
                        </wps:bodyPr>
                      </wps:wsp>
                      <wps:wsp>
                        <wps:cNvPr id="34" name="Rectangle 809"/>
                        <wps:cNvSpPr>
                          <a:spLocks noChangeArrowheads="1"/>
                        </wps:cNvSpPr>
                        <wps:spPr bwMode="auto">
                          <a:xfrm>
                            <a:off x="3575000" y="612706"/>
                            <a:ext cx="55940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proofErr w:type="spellStart"/>
                              <w:r w:rsidRPr="00C34F03">
                                <w:rPr>
                                  <w:rFonts w:ascii="Arial" w:hAnsi="Arial" w:cs="Arial"/>
                                  <w:color w:val="000000"/>
                                  <w:sz w:val="16"/>
                                  <w:szCs w:val="16"/>
                                </w:rPr>
                                <w:t>Num</w:t>
                              </w:r>
                              <w:proofErr w:type="spellEnd"/>
                              <w:r w:rsidRPr="00C34F03">
                                <w:rPr>
                                  <w:rFonts w:ascii="Arial" w:hAnsi="Arial" w:cs="Arial"/>
                                  <w:color w:val="000000"/>
                                  <w:sz w:val="16"/>
                                  <w:szCs w:val="16"/>
                                </w:rPr>
                                <w:t xml:space="preserve"> Client :</w:t>
                              </w:r>
                            </w:p>
                          </w:txbxContent>
                        </wps:txbx>
                        <wps:bodyPr rot="0" vert="horz" wrap="none" lIns="0" tIns="0" rIns="0" bIns="0" anchor="t" anchorCtr="0" upright="1">
                          <a:spAutoFit/>
                        </wps:bodyPr>
                      </wps:wsp>
                      <wps:wsp>
                        <wps:cNvPr id="35" name="Rectangle 810"/>
                        <wps:cNvSpPr>
                          <a:spLocks noChangeArrowheads="1"/>
                        </wps:cNvSpPr>
                        <wps:spPr bwMode="auto">
                          <a:xfrm>
                            <a:off x="5045700" y="612706"/>
                            <a:ext cx="41270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LC11258</w:t>
                              </w:r>
                            </w:p>
                          </w:txbxContent>
                        </wps:txbx>
                        <wps:bodyPr rot="0" vert="horz" wrap="none" lIns="0" tIns="0" rIns="0" bIns="0" anchor="t" anchorCtr="0" upright="1">
                          <a:spAutoFit/>
                        </wps:bodyPr>
                      </wps:wsp>
                      <wps:wsp>
                        <wps:cNvPr id="36" name="Rectangle 811"/>
                        <wps:cNvSpPr>
                          <a:spLocks noChangeArrowheads="1"/>
                        </wps:cNvSpPr>
                        <wps:spPr bwMode="auto">
                          <a:xfrm>
                            <a:off x="3575000" y="744207"/>
                            <a:ext cx="8306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Votre interlocuteur</w:t>
                              </w:r>
                            </w:p>
                          </w:txbxContent>
                        </wps:txbx>
                        <wps:bodyPr rot="0" vert="horz" wrap="none" lIns="0" tIns="0" rIns="0" bIns="0" anchor="t" anchorCtr="0" upright="1">
                          <a:spAutoFit/>
                        </wps:bodyPr>
                      </wps:wsp>
                      <wps:wsp>
                        <wps:cNvPr id="37" name="Rectangle 812"/>
                        <wps:cNvSpPr>
                          <a:spLocks noChangeArrowheads="1"/>
                        </wps:cNvSpPr>
                        <wps:spPr bwMode="auto">
                          <a:xfrm>
                            <a:off x="4855800" y="744207"/>
                            <a:ext cx="7734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Franck REGARD</w:t>
                              </w:r>
                            </w:p>
                          </w:txbxContent>
                        </wps:txbx>
                        <wps:bodyPr rot="0" vert="horz" wrap="none" lIns="0" tIns="0" rIns="0" bIns="0" anchor="t" anchorCtr="0" upright="1">
                          <a:spAutoFit/>
                        </wps:bodyPr>
                      </wps:wsp>
                      <wps:wsp>
                        <wps:cNvPr id="38" name="Rectangle 813"/>
                        <wps:cNvSpPr>
                          <a:spLocks noChangeArrowheads="1"/>
                        </wps:cNvSpPr>
                        <wps:spPr bwMode="auto">
                          <a:xfrm>
                            <a:off x="3575000" y="875609"/>
                            <a:ext cx="68900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proofErr w:type="spellStart"/>
                              <w:r w:rsidRPr="00C34F03">
                                <w:rPr>
                                  <w:rFonts w:ascii="Arial" w:hAnsi="Arial" w:cs="Arial"/>
                                  <w:color w:val="000000"/>
                                  <w:sz w:val="16"/>
                                  <w:szCs w:val="16"/>
                                </w:rPr>
                                <w:t>Ref</w:t>
                              </w:r>
                              <w:proofErr w:type="spellEnd"/>
                              <w:r w:rsidRPr="00C34F03">
                                <w:rPr>
                                  <w:rFonts w:ascii="Arial" w:hAnsi="Arial" w:cs="Arial"/>
                                  <w:color w:val="000000"/>
                                  <w:sz w:val="16"/>
                                  <w:szCs w:val="16"/>
                                </w:rPr>
                                <w:t xml:space="preserve"> commande</w:t>
                              </w:r>
                            </w:p>
                          </w:txbxContent>
                        </wps:txbx>
                        <wps:bodyPr rot="0" vert="horz" wrap="none" lIns="0" tIns="0" rIns="0" bIns="0" anchor="t" anchorCtr="0" upright="1">
                          <a:spAutoFit/>
                        </wps:bodyPr>
                      </wps:wsp>
                      <wps:wsp>
                        <wps:cNvPr id="39" name="Rectangle 814"/>
                        <wps:cNvSpPr>
                          <a:spLocks noChangeArrowheads="1"/>
                        </wps:cNvSpPr>
                        <wps:spPr bwMode="auto">
                          <a:xfrm>
                            <a:off x="3575000" y="1006410"/>
                            <a:ext cx="43500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Fax client</w:t>
                              </w:r>
                            </w:p>
                          </w:txbxContent>
                        </wps:txbx>
                        <wps:bodyPr rot="0" vert="horz" wrap="none" lIns="0" tIns="0" rIns="0" bIns="0" anchor="t" anchorCtr="0" upright="1">
                          <a:spAutoFit/>
                        </wps:bodyPr>
                      </wps:wsp>
                      <wps:wsp>
                        <wps:cNvPr id="40" name="Rectangle 815"/>
                        <wps:cNvSpPr>
                          <a:spLocks noChangeArrowheads="1"/>
                        </wps:cNvSpPr>
                        <wps:spPr bwMode="auto">
                          <a:xfrm>
                            <a:off x="3575000" y="1137910"/>
                            <a:ext cx="9321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Pr>
                                  <w:rFonts w:ascii="Arial" w:hAnsi="Arial" w:cs="Arial"/>
                                  <w:color w:val="000000"/>
                                  <w:sz w:val="16"/>
                                  <w:szCs w:val="16"/>
                                </w:rPr>
                                <w:t>Mail  client</w:t>
                              </w:r>
                            </w:p>
                          </w:txbxContent>
                        </wps:txbx>
                        <wps:bodyPr rot="0" vert="horz" wrap="square" lIns="0" tIns="0" rIns="0" bIns="0" anchor="t" anchorCtr="0" upright="1">
                          <a:spAutoFit/>
                        </wps:bodyPr>
                      </wps:wsp>
                      <wps:wsp>
                        <wps:cNvPr id="42" name="Rectangle 817"/>
                        <wps:cNvSpPr>
                          <a:spLocks noChangeArrowheads="1"/>
                        </wps:cNvSpPr>
                        <wps:spPr bwMode="auto">
                          <a:xfrm>
                            <a:off x="175800" y="1663016"/>
                            <a:ext cx="39570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Livrer à :</w:t>
                              </w:r>
                            </w:p>
                          </w:txbxContent>
                        </wps:txbx>
                        <wps:bodyPr rot="0" vert="horz" wrap="none" lIns="0" tIns="0" rIns="0" bIns="0" anchor="t" anchorCtr="0" upright="1">
                          <a:spAutoFit/>
                        </wps:bodyPr>
                      </wps:wsp>
                      <wps:wsp>
                        <wps:cNvPr id="43" name="Rectangle 818"/>
                        <wps:cNvSpPr>
                          <a:spLocks noChangeArrowheads="1"/>
                        </wps:cNvSpPr>
                        <wps:spPr bwMode="auto">
                          <a:xfrm>
                            <a:off x="3575000" y="1659216"/>
                            <a:ext cx="2826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b/>
                                  <w:bCs/>
                                  <w:color w:val="000000"/>
                                  <w:sz w:val="16"/>
                                  <w:szCs w:val="16"/>
                                </w:rPr>
                                <w:t>Client</w:t>
                              </w:r>
                            </w:p>
                          </w:txbxContent>
                        </wps:txbx>
                        <wps:bodyPr rot="0" vert="horz" wrap="none" lIns="0" tIns="0" rIns="0" bIns="0" anchor="t" anchorCtr="0" upright="1">
                          <a:spAutoFit/>
                        </wps:bodyPr>
                      </wps:wsp>
                      <wps:wsp>
                        <wps:cNvPr id="44" name="Rectangle 819"/>
                        <wps:cNvSpPr>
                          <a:spLocks noChangeArrowheads="1"/>
                        </wps:cNvSpPr>
                        <wps:spPr bwMode="auto">
                          <a:xfrm>
                            <a:off x="175800" y="2840328"/>
                            <a:ext cx="587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proofErr w:type="spellStart"/>
                              <w:r w:rsidRPr="00C34F03">
                                <w:rPr>
                                  <w:rFonts w:ascii="Arial" w:hAnsi="Arial" w:cs="Arial"/>
                                  <w:b/>
                                  <w:bCs/>
                                  <w:color w:val="000000"/>
                                  <w:sz w:val="16"/>
                                  <w:szCs w:val="16"/>
                                </w:rPr>
                                <w:t>Ref</w:t>
                              </w:r>
                              <w:proofErr w:type="spellEnd"/>
                              <w:r w:rsidRPr="00C34F03">
                                <w:rPr>
                                  <w:rFonts w:ascii="Arial" w:hAnsi="Arial" w:cs="Arial"/>
                                  <w:b/>
                                  <w:bCs/>
                                  <w:color w:val="000000"/>
                                  <w:sz w:val="16"/>
                                  <w:szCs w:val="16"/>
                                </w:rPr>
                                <w:t xml:space="preserve"> article  </w:t>
                              </w:r>
                            </w:p>
                          </w:txbxContent>
                        </wps:txbx>
                        <wps:bodyPr rot="0" vert="horz" wrap="square" lIns="0" tIns="0" rIns="0" bIns="0" anchor="t" anchorCtr="0" upright="1">
                          <a:spAutoFit/>
                        </wps:bodyPr>
                      </wps:wsp>
                      <wps:wsp>
                        <wps:cNvPr id="45" name="Rectangle 820"/>
                        <wps:cNvSpPr>
                          <a:spLocks noChangeArrowheads="1"/>
                        </wps:cNvSpPr>
                        <wps:spPr bwMode="auto">
                          <a:xfrm>
                            <a:off x="175800" y="2949529"/>
                            <a:ext cx="569600" cy="12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821"/>
                        <wps:cNvSpPr>
                          <a:spLocks noChangeArrowheads="1"/>
                        </wps:cNvSpPr>
                        <wps:spPr bwMode="auto">
                          <a:xfrm>
                            <a:off x="3056900" y="2840328"/>
                            <a:ext cx="16950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proofErr w:type="spellStart"/>
                              <w:r w:rsidRPr="00C34F03">
                                <w:rPr>
                                  <w:rFonts w:ascii="Arial" w:hAnsi="Arial" w:cs="Arial"/>
                                  <w:b/>
                                  <w:bCs/>
                                  <w:color w:val="000000"/>
                                  <w:sz w:val="16"/>
                                  <w:szCs w:val="16"/>
                                </w:rPr>
                                <w:t>Qté</w:t>
                              </w:r>
                              <w:proofErr w:type="spellEnd"/>
                            </w:p>
                          </w:txbxContent>
                        </wps:txbx>
                        <wps:bodyPr rot="0" vert="horz" wrap="none" lIns="0" tIns="0" rIns="0" bIns="0" anchor="t" anchorCtr="0" upright="1">
                          <a:spAutoFit/>
                        </wps:bodyPr>
                      </wps:wsp>
                      <wps:wsp>
                        <wps:cNvPr id="47" name="Rectangle 822"/>
                        <wps:cNvSpPr>
                          <a:spLocks noChangeArrowheads="1"/>
                        </wps:cNvSpPr>
                        <wps:spPr bwMode="auto">
                          <a:xfrm>
                            <a:off x="3056800" y="2949529"/>
                            <a:ext cx="499200" cy="12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823"/>
                        <wps:cNvSpPr>
                          <a:spLocks noChangeArrowheads="1"/>
                        </wps:cNvSpPr>
                        <wps:spPr bwMode="auto">
                          <a:xfrm>
                            <a:off x="3575000" y="2840328"/>
                            <a:ext cx="5874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b/>
                                  <w:bCs/>
                                  <w:color w:val="000000"/>
                                  <w:sz w:val="16"/>
                                  <w:szCs w:val="16"/>
                                </w:rPr>
                                <w:t xml:space="preserve">        P.U. HT                   </w:t>
                              </w:r>
                            </w:p>
                          </w:txbxContent>
                        </wps:txbx>
                        <wps:bodyPr rot="0" vert="horz" wrap="none" lIns="0" tIns="0" rIns="0" bIns="0" anchor="t" anchorCtr="0" upright="1">
                          <a:spAutoFit/>
                        </wps:bodyPr>
                      </wps:wsp>
                      <wps:wsp>
                        <wps:cNvPr id="49" name="Rectangle 824"/>
                        <wps:cNvSpPr>
                          <a:spLocks noChangeArrowheads="1"/>
                        </wps:cNvSpPr>
                        <wps:spPr bwMode="auto">
                          <a:xfrm>
                            <a:off x="3575000" y="2949529"/>
                            <a:ext cx="1168400" cy="12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825"/>
                        <wps:cNvSpPr>
                          <a:spLocks noChangeArrowheads="1"/>
                        </wps:cNvSpPr>
                        <wps:spPr bwMode="auto">
                          <a:xfrm>
                            <a:off x="4630400" y="2840328"/>
                            <a:ext cx="6889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b/>
                                  <w:bCs/>
                                  <w:color w:val="000000"/>
                                  <w:sz w:val="16"/>
                                  <w:szCs w:val="16"/>
                                </w:rPr>
                                <w:t xml:space="preserve">          Total HT                </w:t>
                              </w:r>
                            </w:p>
                          </w:txbxContent>
                        </wps:txbx>
                        <wps:bodyPr rot="0" vert="horz" wrap="none" lIns="0" tIns="0" rIns="0" bIns="0" anchor="t" anchorCtr="0" upright="1">
                          <a:spAutoFit/>
                        </wps:bodyPr>
                      </wps:wsp>
                      <wps:wsp>
                        <wps:cNvPr id="51" name="Rectangle 826"/>
                        <wps:cNvSpPr>
                          <a:spLocks noChangeArrowheads="1"/>
                        </wps:cNvSpPr>
                        <wps:spPr bwMode="auto">
                          <a:xfrm>
                            <a:off x="4630400" y="2949529"/>
                            <a:ext cx="1188700" cy="12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827"/>
                        <wps:cNvSpPr>
                          <a:spLocks noChangeArrowheads="1"/>
                        </wps:cNvSpPr>
                        <wps:spPr bwMode="auto">
                          <a:xfrm>
                            <a:off x="175800" y="2975629"/>
                            <a:ext cx="6128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 xml:space="preserve">22542205 4   </w:t>
                              </w:r>
                            </w:p>
                          </w:txbxContent>
                        </wps:txbx>
                        <wps:bodyPr rot="0" vert="horz" wrap="square" lIns="0" tIns="0" rIns="0" bIns="0" anchor="t" anchorCtr="0" upright="1">
                          <a:spAutoFit/>
                        </wps:bodyPr>
                      </wps:wsp>
                      <wps:wsp>
                        <wps:cNvPr id="53" name="Rectangle 828"/>
                        <wps:cNvSpPr>
                          <a:spLocks noChangeArrowheads="1"/>
                        </wps:cNvSpPr>
                        <wps:spPr bwMode="auto">
                          <a:xfrm>
                            <a:off x="3329300" y="2975629"/>
                            <a:ext cx="1981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1,00</w:t>
                              </w:r>
                            </w:p>
                          </w:txbxContent>
                        </wps:txbx>
                        <wps:bodyPr rot="0" vert="horz" wrap="none" lIns="0" tIns="0" rIns="0" bIns="0" anchor="t" anchorCtr="0" upright="1">
                          <a:spAutoFit/>
                        </wps:bodyPr>
                      </wps:wsp>
                      <wps:wsp>
                        <wps:cNvPr id="54" name="Rectangle 829"/>
                        <wps:cNvSpPr>
                          <a:spLocks noChangeArrowheads="1"/>
                        </wps:cNvSpPr>
                        <wps:spPr bwMode="auto">
                          <a:xfrm>
                            <a:off x="3973800" y="2975629"/>
                            <a:ext cx="5937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300 000,00 €</w:t>
                              </w:r>
                            </w:p>
                          </w:txbxContent>
                        </wps:txbx>
                        <wps:bodyPr rot="0" vert="horz" wrap="none" lIns="0" tIns="0" rIns="0" bIns="0" anchor="t" anchorCtr="0" upright="1">
                          <a:spAutoFit/>
                        </wps:bodyPr>
                      </wps:wsp>
                      <wps:wsp>
                        <wps:cNvPr id="55" name="Rectangle 830"/>
                        <wps:cNvSpPr>
                          <a:spLocks noChangeArrowheads="1"/>
                        </wps:cNvSpPr>
                        <wps:spPr bwMode="auto">
                          <a:xfrm>
                            <a:off x="5263500" y="2975629"/>
                            <a:ext cx="5937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300 000,00 €</w:t>
                              </w:r>
                            </w:p>
                          </w:txbxContent>
                        </wps:txbx>
                        <wps:bodyPr rot="0" vert="horz" wrap="none" lIns="0" tIns="0" rIns="0" bIns="0" anchor="t" anchorCtr="0" upright="1">
                          <a:spAutoFit/>
                        </wps:bodyPr>
                      </wps:wsp>
                      <wps:wsp>
                        <wps:cNvPr id="56" name="Rectangle 831"/>
                        <wps:cNvSpPr>
                          <a:spLocks noChangeArrowheads="1"/>
                        </wps:cNvSpPr>
                        <wps:spPr bwMode="auto">
                          <a:xfrm>
                            <a:off x="3329300" y="3237832"/>
                            <a:ext cx="19810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1,00</w:t>
                              </w:r>
                            </w:p>
                          </w:txbxContent>
                        </wps:txbx>
                        <wps:bodyPr rot="0" vert="horz" wrap="none" lIns="0" tIns="0" rIns="0" bIns="0" anchor="t" anchorCtr="0" upright="1">
                          <a:spAutoFit/>
                        </wps:bodyPr>
                      </wps:wsp>
                      <wps:wsp>
                        <wps:cNvPr id="57" name="Rectangle 832"/>
                        <wps:cNvSpPr>
                          <a:spLocks noChangeArrowheads="1"/>
                        </wps:cNvSpPr>
                        <wps:spPr bwMode="auto">
                          <a:xfrm>
                            <a:off x="3996600" y="3237832"/>
                            <a:ext cx="57090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-30 000,00 €</w:t>
                              </w:r>
                            </w:p>
                          </w:txbxContent>
                        </wps:txbx>
                        <wps:bodyPr rot="0" vert="horz" wrap="none" lIns="0" tIns="0" rIns="0" bIns="0" anchor="t" anchorCtr="0" upright="1">
                          <a:spAutoFit/>
                        </wps:bodyPr>
                      </wps:wsp>
                      <wps:wsp>
                        <wps:cNvPr id="58" name="Rectangle 833"/>
                        <wps:cNvSpPr>
                          <a:spLocks noChangeArrowheads="1"/>
                        </wps:cNvSpPr>
                        <wps:spPr bwMode="auto">
                          <a:xfrm>
                            <a:off x="5286300" y="3237832"/>
                            <a:ext cx="57090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-30 000,00 €</w:t>
                              </w:r>
                            </w:p>
                          </w:txbxContent>
                        </wps:txbx>
                        <wps:bodyPr rot="0" vert="horz" wrap="none" lIns="0" tIns="0" rIns="0" bIns="0" anchor="t" anchorCtr="0" upright="1">
                          <a:spAutoFit/>
                        </wps:bodyPr>
                      </wps:wsp>
                      <wps:wsp>
                        <wps:cNvPr id="59" name="Rectangle 834"/>
                        <wps:cNvSpPr>
                          <a:spLocks noChangeArrowheads="1"/>
                        </wps:cNvSpPr>
                        <wps:spPr bwMode="auto">
                          <a:xfrm>
                            <a:off x="3329300" y="3500135"/>
                            <a:ext cx="1981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1,00</w:t>
                              </w:r>
                            </w:p>
                          </w:txbxContent>
                        </wps:txbx>
                        <wps:bodyPr rot="0" vert="horz" wrap="none" lIns="0" tIns="0" rIns="0" bIns="0" anchor="t" anchorCtr="0" upright="1">
                          <a:spAutoFit/>
                        </wps:bodyPr>
                      </wps:wsp>
                      <wps:wsp>
                        <wps:cNvPr id="60" name="Rectangle 835"/>
                        <wps:cNvSpPr>
                          <a:spLocks noChangeArrowheads="1"/>
                        </wps:cNvSpPr>
                        <wps:spPr bwMode="auto">
                          <a:xfrm>
                            <a:off x="4055700" y="3500135"/>
                            <a:ext cx="5143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-5 400,00 €</w:t>
                              </w:r>
                            </w:p>
                          </w:txbxContent>
                        </wps:txbx>
                        <wps:bodyPr rot="0" vert="horz" wrap="none" lIns="0" tIns="0" rIns="0" bIns="0" anchor="t" anchorCtr="0" upright="1">
                          <a:spAutoFit/>
                        </wps:bodyPr>
                      </wps:wsp>
                      <wps:wsp>
                        <wps:cNvPr id="61" name="Rectangle 836"/>
                        <wps:cNvSpPr>
                          <a:spLocks noChangeArrowheads="1"/>
                        </wps:cNvSpPr>
                        <wps:spPr bwMode="auto">
                          <a:xfrm>
                            <a:off x="5344700" y="3500135"/>
                            <a:ext cx="5144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-5 400,00 €</w:t>
                              </w:r>
                            </w:p>
                          </w:txbxContent>
                        </wps:txbx>
                        <wps:bodyPr rot="0" vert="horz" wrap="none" lIns="0" tIns="0" rIns="0" bIns="0" anchor="t" anchorCtr="0" upright="1">
                          <a:spAutoFit/>
                        </wps:bodyPr>
                      </wps:wsp>
                      <wps:wsp>
                        <wps:cNvPr id="62" name="Rectangle 837"/>
                        <wps:cNvSpPr>
                          <a:spLocks noChangeArrowheads="1"/>
                        </wps:cNvSpPr>
                        <wps:spPr bwMode="auto">
                          <a:xfrm>
                            <a:off x="3575000" y="5337853"/>
                            <a:ext cx="3899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Total HT</w:t>
                              </w:r>
                            </w:p>
                          </w:txbxContent>
                        </wps:txbx>
                        <wps:bodyPr rot="0" vert="horz" wrap="none" lIns="0" tIns="0" rIns="0" bIns="0" anchor="t" anchorCtr="0" upright="1">
                          <a:spAutoFit/>
                        </wps:bodyPr>
                      </wps:wsp>
                      <wps:wsp>
                        <wps:cNvPr id="63" name="Rectangle 838"/>
                        <wps:cNvSpPr>
                          <a:spLocks noChangeArrowheads="1"/>
                        </wps:cNvSpPr>
                        <wps:spPr bwMode="auto">
                          <a:xfrm>
                            <a:off x="5263500" y="5337853"/>
                            <a:ext cx="5937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264 600,00 €</w:t>
                              </w:r>
                            </w:p>
                          </w:txbxContent>
                        </wps:txbx>
                        <wps:bodyPr rot="0" vert="horz" wrap="none" lIns="0" tIns="0" rIns="0" bIns="0" anchor="t" anchorCtr="0" upright="1">
                          <a:spAutoFit/>
                        </wps:bodyPr>
                      </wps:wsp>
                      <wps:wsp>
                        <wps:cNvPr id="64" name="Rectangle 839"/>
                        <wps:cNvSpPr>
                          <a:spLocks noChangeArrowheads="1"/>
                        </wps:cNvSpPr>
                        <wps:spPr bwMode="auto">
                          <a:xfrm>
                            <a:off x="175900" y="5466754"/>
                            <a:ext cx="26765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b/>
                                  <w:bCs/>
                                  <w:i/>
                                  <w:iCs/>
                                  <w:color w:val="000000"/>
                                  <w:sz w:val="16"/>
                                  <w:szCs w:val="16"/>
                                </w:rPr>
                                <w:t xml:space="preserve">Délai de livraison : </w:t>
                              </w:r>
                              <w:r>
                                <w:rPr>
                                  <w:rFonts w:ascii="Arial" w:hAnsi="Arial" w:cs="Arial"/>
                                  <w:b/>
                                  <w:bCs/>
                                  <w:i/>
                                  <w:iCs/>
                                  <w:color w:val="000000"/>
                                  <w:sz w:val="16"/>
                                  <w:szCs w:val="16"/>
                                </w:rPr>
                                <w:t>15 jours à partir</w:t>
                              </w:r>
                              <w:r w:rsidRPr="00C34F03">
                                <w:rPr>
                                  <w:rFonts w:ascii="Arial" w:hAnsi="Arial" w:cs="Arial"/>
                                  <w:b/>
                                  <w:bCs/>
                                  <w:i/>
                                  <w:iCs/>
                                  <w:color w:val="000000"/>
                                  <w:sz w:val="16"/>
                                  <w:szCs w:val="16"/>
                                </w:rPr>
                                <w:t xml:space="preserve"> de votre commande</w:t>
                              </w:r>
                            </w:p>
                          </w:txbxContent>
                        </wps:txbx>
                        <wps:bodyPr rot="0" vert="horz" wrap="none" lIns="0" tIns="0" rIns="0" bIns="0" anchor="t" anchorCtr="0" upright="1">
                          <a:spAutoFit/>
                        </wps:bodyPr>
                      </wps:wsp>
                      <wps:wsp>
                        <wps:cNvPr id="65" name="Rectangle 840"/>
                        <wps:cNvSpPr>
                          <a:spLocks noChangeArrowheads="1"/>
                        </wps:cNvSpPr>
                        <wps:spPr bwMode="auto">
                          <a:xfrm>
                            <a:off x="175800" y="5574655"/>
                            <a:ext cx="2703900" cy="11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841"/>
                        <wps:cNvSpPr>
                          <a:spLocks noChangeArrowheads="1"/>
                        </wps:cNvSpPr>
                        <wps:spPr bwMode="auto">
                          <a:xfrm>
                            <a:off x="3575000" y="5469254"/>
                            <a:ext cx="7963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Frais de transport</w:t>
                              </w:r>
                            </w:p>
                          </w:txbxContent>
                        </wps:txbx>
                        <wps:bodyPr rot="0" vert="horz" wrap="none" lIns="0" tIns="0" rIns="0" bIns="0" anchor="t" anchorCtr="0" upright="1">
                          <a:spAutoFit/>
                        </wps:bodyPr>
                      </wps:wsp>
                      <wps:wsp>
                        <wps:cNvPr id="67" name="Rectangle 842"/>
                        <wps:cNvSpPr>
                          <a:spLocks noChangeArrowheads="1"/>
                        </wps:cNvSpPr>
                        <wps:spPr bwMode="auto">
                          <a:xfrm>
                            <a:off x="5378400" y="5469254"/>
                            <a:ext cx="4807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2 400,00 €</w:t>
                              </w:r>
                            </w:p>
                          </w:txbxContent>
                        </wps:txbx>
                        <wps:bodyPr rot="0" vert="horz" wrap="none" lIns="0" tIns="0" rIns="0" bIns="0" anchor="t" anchorCtr="0" upright="1">
                          <a:spAutoFit/>
                        </wps:bodyPr>
                      </wps:wsp>
                      <wps:wsp>
                        <wps:cNvPr id="68" name="Rectangle 843"/>
                        <wps:cNvSpPr>
                          <a:spLocks noChangeArrowheads="1"/>
                        </wps:cNvSpPr>
                        <wps:spPr bwMode="auto">
                          <a:xfrm>
                            <a:off x="4666000" y="5469254"/>
                            <a:ext cx="692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69" name="Rectangle 844"/>
                        <wps:cNvSpPr>
                          <a:spLocks noChangeArrowheads="1"/>
                        </wps:cNvSpPr>
                        <wps:spPr bwMode="auto">
                          <a:xfrm>
                            <a:off x="5339700" y="5469254"/>
                            <a:ext cx="692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70" name="Rectangle 845"/>
                        <wps:cNvSpPr>
                          <a:spLocks noChangeArrowheads="1"/>
                        </wps:cNvSpPr>
                        <wps:spPr bwMode="auto">
                          <a:xfrm>
                            <a:off x="3575000" y="5600055"/>
                            <a:ext cx="39560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Eco taxe</w:t>
                              </w:r>
                            </w:p>
                          </w:txbxContent>
                        </wps:txbx>
                        <wps:bodyPr rot="0" vert="horz" wrap="none" lIns="0" tIns="0" rIns="0" bIns="0" anchor="t" anchorCtr="0" upright="1">
                          <a:spAutoFit/>
                        </wps:bodyPr>
                      </wps:wsp>
                      <wps:wsp>
                        <wps:cNvPr id="71" name="Rectangle 846"/>
                        <wps:cNvSpPr>
                          <a:spLocks noChangeArrowheads="1"/>
                        </wps:cNvSpPr>
                        <wps:spPr bwMode="auto">
                          <a:xfrm>
                            <a:off x="3575000" y="5731557"/>
                            <a:ext cx="4521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Taux TVA</w:t>
                              </w:r>
                            </w:p>
                          </w:txbxContent>
                        </wps:txbx>
                        <wps:bodyPr rot="0" vert="horz" wrap="none" lIns="0" tIns="0" rIns="0" bIns="0" anchor="t" anchorCtr="0" upright="1">
                          <a:spAutoFit/>
                        </wps:bodyPr>
                      </wps:wsp>
                      <wps:wsp>
                        <wps:cNvPr id="72" name="Rectangle 847"/>
                        <wps:cNvSpPr>
                          <a:spLocks noChangeArrowheads="1"/>
                        </wps:cNvSpPr>
                        <wps:spPr bwMode="auto">
                          <a:xfrm>
                            <a:off x="5458400" y="5731557"/>
                            <a:ext cx="4070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sidP="00032135">
                              <w:pPr>
                                <w:jc w:val="right"/>
                              </w:pPr>
                              <w:r w:rsidRPr="00C34F03">
                                <w:rPr>
                                  <w:rFonts w:ascii="Arial" w:hAnsi="Arial" w:cs="Arial"/>
                                  <w:color w:val="000000"/>
                                  <w:sz w:val="16"/>
                                  <w:szCs w:val="16"/>
                                </w:rPr>
                                <w:t>20,00</w:t>
                              </w:r>
                              <w:r>
                                <w:rPr>
                                  <w:rFonts w:ascii="Arial" w:hAnsi="Arial" w:cs="Arial"/>
                                  <w:color w:val="000000"/>
                                  <w:sz w:val="16"/>
                                  <w:szCs w:val="16"/>
                                </w:rPr>
                                <w:t xml:space="preserve"> </w:t>
                              </w:r>
                              <w:r w:rsidRPr="00C34F03">
                                <w:rPr>
                                  <w:rFonts w:ascii="Arial" w:hAnsi="Arial" w:cs="Arial"/>
                                  <w:color w:val="000000"/>
                                  <w:sz w:val="16"/>
                                  <w:szCs w:val="16"/>
                                </w:rPr>
                                <w:t>%</w:t>
                              </w:r>
                            </w:p>
                          </w:txbxContent>
                        </wps:txbx>
                        <wps:bodyPr rot="0" vert="horz" wrap="square" lIns="0" tIns="0" rIns="0" bIns="0" anchor="t" anchorCtr="0" upright="1">
                          <a:spAutoFit/>
                        </wps:bodyPr>
                      </wps:wsp>
                      <wps:wsp>
                        <wps:cNvPr id="73" name="Rectangle 848"/>
                        <wps:cNvSpPr>
                          <a:spLocks noChangeArrowheads="1"/>
                        </wps:cNvSpPr>
                        <wps:spPr bwMode="auto">
                          <a:xfrm>
                            <a:off x="3575000" y="5862958"/>
                            <a:ext cx="1981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TVA</w:t>
                              </w:r>
                            </w:p>
                          </w:txbxContent>
                        </wps:txbx>
                        <wps:bodyPr rot="0" vert="horz" wrap="none" lIns="0" tIns="0" rIns="0" bIns="0" anchor="t" anchorCtr="0" upright="1">
                          <a:spAutoFit/>
                        </wps:bodyPr>
                      </wps:wsp>
                      <wps:wsp>
                        <wps:cNvPr id="74" name="Rectangle 849"/>
                        <wps:cNvSpPr>
                          <a:spLocks noChangeArrowheads="1"/>
                        </wps:cNvSpPr>
                        <wps:spPr bwMode="auto">
                          <a:xfrm>
                            <a:off x="5321900" y="5862958"/>
                            <a:ext cx="5372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53 400,00 €</w:t>
                              </w:r>
                            </w:p>
                          </w:txbxContent>
                        </wps:txbx>
                        <wps:bodyPr rot="0" vert="horz" wrap="none" lIns="0" tIns="0" rIns="0" bIns="0" anchor="t" anchorCtr="0" upright="1">
                          <a:spAutoFit/>
                        </wps:bodyPr>
                      </wps:wsp>
                      <wps:wsp>
                        <wps:cNvPr id="75" name="Rectangle 850"/>
                        <wps:cNvSpPr>
                          <a:spLocks noChangeArrowheads="1"/>
                        </wps:cNvSpPr>
                        <wps:spPr bwMode="auto">
                          <a:xfrm>
                            <a:off x="3575000" y="5993759"/>
                            <a:ext cx="59310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Montant TTC</w:t>
                              </w:r>
                            </w:p>
                          </w:txbxContent>
                        </wps:txbx>
                        <wps:bodyPr rot="0" vert="horz" wrap="none" lIns="0" tIns="0" rIns="0" bIns="0" anchor="t" anchorCtr="0" upright="1">
                          <a:spAutoFit/>
                        </wps:bodyPr>
                      </wps:wsp>
                      <wps:wsp>
                        <wps:cNvPr id="76" name="Rectangle 851"/>
                        <wps:cNvSpPr>
                          <a:spLocks noChangeArrowheads="1"/>
                        </wps:cNvSpPr>
                        <wps:spPr bwMode="auto">
                          <a:xfrm>
                            <a:off x="5263500" y="5993759"/>
                            <a:ext cx="59370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320 400,00 €</w:t>
                              </w:r>
                            </w:p>
                          </w:txbxContent>
                        </wps:txbx>
                        <wps:bodyPr rot="0" vert="horz" wrap="none" lIns="0" tIns="0" rIns="0" bIns="0" anchor="t" anchorCtr="0" upright="1">
                          <a:spAutoFit/>
                        </wps:bodyPr>
                      </wps:wsp>
                      <wps:wsp>
                        <wps:cNvPr id="77" name="Rectangle 852"/>
                        <wps:cNvSpPr>
                          <a:spLocks noChangeArrowheads="1"/>
                        </wps:cNvSpPr>
                        <wps:spPr bwMode="auto">
                          <a:xfrm>
                            <a:off x="3575000" y="6125260"/>
                            <a:ext cx="4013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Acompte</w:t>
                              </w:r>
                            </w:p>
                          </w:txbxContent>
                        </wps:txbx>
                        <wps:bodyPr rot="0" vert="horz" wrap="none" lIns="0" tIns="0" rIns="0" bIns="0" anchor="t" anchorCtr="0" upright="1">
                          <a:spAutoFit/>
                        </wps:bodyPr>
                      </wps:wsp>
                      <wps:wsp>
                        <wps:cNvPr id="78" name="Rectangle 853"/>
                        <wps:cNvSpPr>
                          <a:spLocks noChangeArrowheads="1"/>
                        </wps:cNvSpPr>
                        <wps:spPr bwMode="auto">
                          <a:xfrm>
                            <a:off x="3575000" y="6252862"/>
                            <a:ext cx="1638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b/>
                                  <w:bCs/>
                                  <w:color w:val="000000"/>
                                  <w:sz w:val="16"/>
                                  <w:szCs w:val="16"/>
                                </w:rPr>
                                <w:t>Net</w:t>
                              </w:r>
                            </w:p>
                          </w:txbxContent>
                        </wps:txbx>
                        <wps:bodyPr rot="0" vert="horz" wrap="none" lIns="0" tIns="0" rIns="0" bIns="0" anchor="t" anchorCtr="0" upright="1">
                          <a:spAutoFit/>
                        </wps:bodyPr>
                      </wps:wsp>
                      <wps:wsp>
                        <wps:cNvPr id="79" name="Rectangle 854"/>
                        <wps:cNvSpPr>
                          <a:spLocks noChangeArrowheads="1"/>
                        </wps:cNvSpPr>
                        <wps:spPr bwMode="auto">
                          <a:xfrm>
                            <a:off x="5263500" y="6252862"/>
                            <a:ext cx="5937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b/>
                                  <w:bCs/>
                                  <w:color w:val="000000"/>
                                  <w:sz w:val="16"/>
                                  <w:szCs w:val="16"/>
                                </w:rPr>
                                <w:t>320 400,00 €</w:t>
                              </w:r>
                            </w:p>
                          </w:txbxContent>
                        </wps:txbx>
                        <wps:bodyPr rot="0" vert="horz" wrap="none" lIns="0" tIns="0" rIns="0" bIns="0" anchor="t" anchorCtr="0" upright="1">
                          <a:spAutoFit/>
                        </wps:bodyPr>
                      </wps:wsp>
                      <wps:wsp>
                        <wps:cNvPr id="80" name="Rectangle 855"/>
                        <wps:cNvSpPr>
                          <a:spLocks noChangeArrowheads="1"/>
                        </wps:cNvSpPr>
                        <wps:spPr bwMode="auto">
                          <a:xfrm>
                            <a:off x="3575000" y="6518964"/>
                            <a:ext cx="9322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Mode de règlement :</w:t>
                              </w:r>
                            </w:p>
                          </w:txbxContent>
                        </wps:txbx>
                        <wps:bodyPr rot="0" vert="horz" wrap="none" lIns="0" tIns="0" rIns="0" bIns="0" anchor="t" anchorCtr="0" upright="1">
                          <a:spAutoFit/>
                        </wps:bodyPr>
                      </wps:wsp>
                      <wps:wsp>
                        <wps:cNvPr id="81" name="Rectangle 856"/>
                        <wps:cNvSpPr>
                          <a:spLocks noChangeArrowheads="1"/>
                        </wps:cNvSpPr>
                        <wps:spPr bwMode="auto">
                          <a:xfrm>
                            <a:off x="5032999" y="6518964"/>
                            <a:ext cx="471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CH</w:t>
                              </w:r>
                              <w:r>
                                <w:rPr>
                                  <w:rFonts w:ascii="Arial" w:hAnsi="Arial" w:cs="Arial"/>
                                  <w:color w:val="000000"/>
                                  <w:sz w:val="16"/>
                                  <w:szCs w:val="16"/>
                                </w:rPr>
                                <w:t>E</w:t>
                              </w:r>
                              <w:r w:rsidRPr="00C34F03">
                                <w:rPr>
                                  <w:rFonts w:ascii="Arial" w:hAnsi="Arial" w:cs="Arial"/>
                                  <w:color w:val="000000"/>
                                  <w:sz w:val="16"/>
                                  <w:szCs w:val="16"/>
                                </w:rPr>
                                <w:t>QUE</w:t>
                              </w:r>
                            </w:p>
                          </w:txbxContent>
                        </wps:txbx>
                        <wps:bodyPr rot="0" vert="horz" wrap="square" lIns="0" tIns="0" rIns="0" bIns="0" anchor="t" anchorCtr="0" upright="1">
                          <a:spAutoFit/>
                        </wps:bodyPr>
                      </wps:wsp>
                      <wps:wsp>
                        <wps:cNvPr id="82" name="Rectangle 857"/>
                        <wps:cNvSpPr>
                          <a:spLocks noChangeArrowheads="1"/>
                        </wps:cNvSpPr>
                        <wps:spPr bwMode="auto">
                          <a:xfrm>
                            <a:off x="3575000" y="6650366"/>
                            <a:ext cx="4521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Échéance</w:t>
                              </w:r>
                            </w:p>
                          </w:txbxContent>
                        </wps:txbx>
                        <wps:bodyPr rot="0" vert="horz" wrap="none" lIns="0" tIns="0" rIns="0" bIns="0" anchor="t" anchorCtr="0" upright="1">
                          <a:spAutoFit/>
                        </wps:bodyPr>
                      </wps:wsp>
                      <wps:wsp>
                        <wps:cNvPr id="83" name="Rectangle 858"/>
                        <wps:cNvSpPr>
                          <a:spLocks noChangeArrowheads="1"/>
                        </wps:cNvSpPr>
                        <wps:spPr bwMode="auto">
                          <a:xfrm>
                            <a:off x="600000" y="5862958"/>
                            <a:ext cx="19317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Si ce devis vous convient, veuillez apposer</w:t>
                              </w:r>
                            </w:p>
                          </w:txbxContent>
                        </wps:txbx>
                        <wps:bodyPr rot="0" vert="horz" wrap="none" lIns="0" tIns="0" rIns="0" bIns="0" anchor="t" anchorCtr="0" upright="1">
                          <a:spAutoFit/>
                        </wps:bodyPr>
                      </wps:wsp>
                      <wps:wsp>
                        <wps:cNvPr id="84" name="Rectangle 859"/>
                        <wps:cNvSpPr>
                          <a:spLocks noChangeArrowheads="1"/>
                        </wps:cNvSpPr>
                        <wps:spPr bwMode="auto">
                          <a:xfrm>
                            <a:off x="603800" y="5993759"/>
                            <a:ext cx="20250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proofErr w:type="gramStart"/>
                              <w:r w:rsidRPr="00C34F03">
                                <w:rPr>
                                  <w:rFonts w:ascii="Arial" w:hAnsi="Arial" w:cs="Arial"/>
                                  <w:color w:val="000000"/>
                                  <w:sz w:val="16"/>
                                  <w:szCs w:val="16"/>
                                </w:rPr>
                                <w:t>votre</w:t>
                              </w:r>
                              <w:proofErr w:type="gramEnd"/>
                              <w:r w:rsidRPr="00C34F03">
                                <w:rPr>
                                  <w:rFonts w:ascii="Arial" w:hAnsi="Arial" w:cs="Arial"/>
                                  <w:color w:val="000000"/>
                                  <w:sz w:val="16"/>
                                  <w:szCs w:val="16"/>
                                </w:rPr>
                                <w:t xml:space="preserve"> signature et votre tampon ci </w:t>
                              </w:r>
                              <w:r>
                                <w:rPr>
                                  <w:rFonts w:ascii="Arial" w:hAnsi="Arial" w:cs="Arial"/>
                                  <w:color w:val="000000"/>
                                  <w:sz w:val="16"/>
                                  <w:szCs w:val="16"/>
                                </w:rPr>
                                <w:t>-d</w:t>
                              </w:r>
                              <w:r w:rsidRPr="00C34F03">
                                <w:rPr>
                                  <w:rFonts w:ascii="Arial" w:hAnsi="Arial" w:cs="Arial"/>
                                  <w:color w:val="000000"/>
                                  <w:sz w:val="16"/>
                                  <w:szCs w:val="16"/>
                                </w:rPr>
                                <w:t>essous</w:t>
                              </w:r>
                            </w:p>
                          </w:txbxContent>
                        </wps:txbx>
                        <wps:bodyPr rot="0" vert="horz" wrap="square" lIns="0" tIns="0" rIns="0" bIns="0" anchor="t" anchorCtr="0" upright="1">
                          <a:spAutoFit/>
                        </wps:bodyPr>
                      </wps:wsp>
                      <wps:wsp>
                        <wps:cNvPr id="85" name="Rectangle 860"/>
                        <wps:cNvSpPr>
                          <a:spLocks noChangeArrowheads="1"/>
                        </wps:cNvSpPr>
                        <wps:spPr bwMode="auto">
                          <a:xfrm>
                            <a:off x="768300" y="8240381"/>
                            <a:ext cx="4733900" cy="102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b/>
                                  <w:bCs/>
                                  <w:color w:val="000000"/>
                                  <w:sz w:val="14"/>
                                  <w:szCs w:val="14"/>
                                </w:rPr>
                                <w:t>SA au capital de 50 000 € RCS NARBONNE B 956 255 463 - SIRET 956 255 463 00016 - TVA IC : FR82 956 255 463</w:t>
                              </w:r>
                            </w:p>
                          </w:txbxContent>
                        </wps:txbx>
                        <wps:bodyPr rot="0" vert="horz" wrap="none" lIns="0" tIns="0" rIns="0" bIns="0" anchor="t" anchorCtr="0" upright="1">
                          <a:spAutoFit/>
                        </wps:bodyPr>
                      </wps:wsp>
                      <wps:wsp>
                        <wps:cNvPr id="86" name="Rectangle 861"/>
                        <wps:cNvSpPr>
                          <a:spLocks noChangeArrowheads="1"/>
                        </wps:cNvSpPr>
                        <wps:spPr bwMode="auto">
                          <a:xfrm>
                            <a:off x="843900" y="4827948"/>
                            <a:ext cx="69200" cy="17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87" name="Rectangle 862"/>
                        <wps:cNvSpPr>
                          <a:spLocks noChangeArrowheads="1"/>
                        </wps:cNvSpPr>
                        <wps:spPr bwMode="auto">
                          <a:xfrm>
                            <a:off x="843900" y="4827948"/>
                            <a:ext cx="69200" cy="17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88" name="Rectangle 863"/>
                        <wps:cNvSpPr>
                          <a:spLocks noChangeArrowheads="1"/>
                        </wps:cNvSpPr>
                        <wps:spPr bwMode="auto">
                          <a:xfrm>
                            <a:off x="843900" y="4959349"/>
                            <a:ext cx="692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89" name="Rectangle 864"/>
                        <wps:cNvSpPr>
                          <a:spLocks noChangeArrowheads="1"/>
                        </wps:cNvSpPr>
                        <wps:spPr bwMode="auto">
                          <a:xfrm>
                            <a:off x="843900" y="4959349"/>
                            <a:ext cx="692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90" name="Rectangle 865"/>
                        <wps:cNvSpPr>
                          <a:spLocks noChangeArrowheads="1"/>
                        </wps:cNvSpPr>
                        <wps:spPr bwMode="auto">
                          <a:xfrm>
                            <a:off x="843900" y="5090750"/>
                            <a:ext cx="692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91" name="Rectangle 866"/>
                        <wps:cNvSpPr>
                          <a:spLocks noChangeArrowheads="1"/>
                        </wps:cNvSpPr>
                        <wps:spPr bwMode="auto">
                          <a:xfrm>
                            <a:off x="843900" y="5090750"/>
                            <a:ext cx="692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92" name="Rectangle 867"/>
                        <wps:cNvSpPr>
                          <a:spLocks noChangeArrowheads="1"/>
                        </wps:cNvSpPr>
                        <wps:spPr bwMode="auto">
                          <a:xfrm>
                            <a:off x="107300" y="5203851"/>
                            <a:ext cx="45100" cy="200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square" lIns="0" tIns="0" rIns="0" bIns="0" anchor="t" anchorCtr="0" upright="1">
                          <a:noAutofit/>
                        </wps:bodyPr>
                      </wps:wsp>
                      <wps:wsp>
                        <wps:cNvPr id="93" name="Rectangle 870"/>
                        <wps:cNvSpPr>
                          <a:spLocks noChangeArrowheads="1"/>
                        </wps:cNvSpPr>
                        <wps:spPr bwMode="auto">
                          <a:xfrm>
                            <a:off x="846400" y="4287542"/>
                            <a:ext cx="69200" cy="17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94" name="Rectangle 871"/>
                        <wps:cNvSpPr>
                          <a:spLocks noChangeArrowheads="1"/>
                        </wps:cNvSpPr>
                        <wps:spPr bwMode="auto">
                          <a:xfrm>
                            <a:off x="846400" y="4287542"/>
                            <a:ext cx="69200" cy="17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95" name="Rectangle 872"/>
                        <wps:cNvSpPr>
                          <a:spLocks noChangeArrowheads="1"/>
                        </wps:cNvSpPr>
                        <wps:spPr bwMode="auto">
                          <a:xfrm>
                            <a:off x="846400" y="4418944"/>
                            <a:ext cx="692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96" name="Rectangle 873"/>
                        <wps:cNvSpPr>
                          <a:spLocks noChangeArrowheads="1"/>
                        </wps:cNvSpPr>
                        <wps:spPr bwMode="auto">
                          <a:xfrm>
                            <a:off x="846400" y="4418944"/>
                            <a:ext cx="692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97" name="Rectangle 874"/>
                        <wps:cNvSpPr>
                          <a:spLocks noChangeArrowheads="1"/>
                        </wps:cNvSpPr>
                        <wps:spPr bwMode="auto">
                          <a:xfrm>
                            <a:off x="846400" y="4550445"/>
                            <a:ext cx="69200" cy="17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98" name="Rectangle 875"/>
                        <wps:cNvSpPr>
                          <a:spLocks noChangeArrowheads="1"/>
                        </wps:cNvSpPr>
                        <wps:spPr bwMode="auto">
                          <a:xfrm>
                            <a:off x="846400" y="4550445"/>
                            <a:ext cx="69200" cy="17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99" name="Rectangle 876"/>
                        <wps:cNvSpPr>
                          <a:spLocks noChangeArrowheads="1"/>
                        </wps:cNvSpPr>
                        <wps:spPr bwMode="auto">
                          <a:xfrm>
                            <a:off x="846400" y="4681846"/>
                            <a:ext cx="692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00" name="Rectangle 877"/>
                        <wps:cNvSpPr>
                          <a:spLocks noChangeArrowheads="1"/>
                        </wps:cNvSpPr>
                        <wps:spPr bwMode="auto">
                          <a:xfrm>
                            <a:off x="846400" y="4681846"/>
                            <a:ext cx="692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01" name="Rectangle 878"/>
                        <wps:cNvSpPr>
                          <a:spLocks noChangeArrowheads="1"/>
                        </wps:cNvSpPr>
                        <wps:spPr bwMode="auto">
                          <a:xfrm>
                            <a:off x="846400" y="3763037"/>
                            <a:ext cx="69200" cy="17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02" name="Rectangle 879"/>
                        <wps:cNvSpPr>
                          <a:spLocks noChangeArrowheads="1"/>
                        </wps:cNvSpPr>
                        <wps:spPr bwMode="auto">
                          <a:xfrm>
                            <a:off x="846400" y="3763037"/>
                            <a:ext cx="69200" cy="17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03" name="Rectangle 880"/>
                        <wps:cNvSpPr>
                          <a:spLocks noChangeArrowheads="1"/>
                        </wps:cNvSpPr>
                        <wps:spPr bwMode="auto">
                          <a:xfrm>
                            <a:off x="846400" y="3893838"/>
                            <a:ext cx="69200" cy="17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04" name="Rectangle 881"/>
                        <wps:cNvSpPr>
                          <a:spLocks noChangeArrowheads="1"/>
                        </wps:cNvSpPr>
                        <wps:spPr bwMode="auto">
                          <a:xfrm>
                            <a:off x="846400" y="3893838"/>
                            <a:ext cx="69200" cy="17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05" name="Rectangle 882"/>
                        <wps:cNvSpPr>
                          <a:spLocks noChangeArrowheads="1"/>
                        </wps:cNvSpPr>
                        <wps:spPr bwMode="auto">
                          <a:xfrm>
                            <a:off x="846400" y="4025240"/>
                            <a:ext cx="692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06" name="Rectangle 883"/>
                        <wps:cNvSpPr>
                          <a:spLocks noChangeArrowheads="1"/>
                        </wps:cNvSpPr>
                        <wps:spPr bwMode="auto">
                          <a:xfrm>
                            <a:off x="846400" y="4025240"/>
                            <a:ext cx="692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07" name="Rectangle 884"/>
                        <wps:cNvSpPr>
                          <a:spLocks noChangeArrowheads="1"/>
                        </wps:cNvSpPr>
                        <wps:spPr bwMode="auto">
                          <a:xfrm>
                            <a:off x="846400" y="4156741"/>
                            <a:ext cx="69200" cy="17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08" name="Rectangle 885"/>
                        <wps:cNvSpPr>
                          <a:spLocks noChangeArrowheads="1"/>
                        </wps:cNvSpPr>
                        <wps:spPr bwMode="auto">
                          <a:xfrm>
                            <a:off x="846400" y="4156741"/>
                            <a:ext cx="69200" cy="17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09" name="Rectangle 886"/>
                        <wps:cNvSpPr>
                          <a:spLocks noChangeArrowheads="1"/>
                        </wps:cNvSpPr>
                        <wps:spPr bwMode="auto">
                          <a:xfrm>
                            <a:off x="846400" y="3237832"/>
                            <a:ext cx="6045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Pr>
                                  <w:rFonts w:ascii="Arial" w:hAnsi="Arial" w:cs="Arial"/>
                                  <w:color w:val="000000"/>
                                  <w:sz w:val="16"/>
                                  <w:szCs w:val="16"/>
                                </w:rPr>
                                <w:t xml:space="preserve">Remise 10 </w:t>
                              </w:r>
                              <w:r w:rsidRPr="00C34F03">
                                <w:rPr>
                                  <w:rFonts w:ascii="Arial" w:hAnsi="Arial" w:cs="Arial"/>
                                  <w:color w:val="000000"/>
                                  <w:sz w:val="16"/>
                                  <w:szCs w:val="16"/>
                                </w:rPr>
                                <w:t>%</w:t>
                              </w:r>
                            </w:p>
                          </w:txbxContent>
                        </wps:txbx>
                        <wps:bodyPr rot="0" vert="horz" wrap="none" lIns="0" tIns="0" rIns="0" bIns="0" anchor="t" anchorCtr="0" upright="1">
                          <a:spAutoFit/>
                        </wps:bodyPr>
                      </wps:wsp>
                      <wps:wsp>
                        <wps:cNvPr id="110" name="Rectangle 887"/>
                        <wps:cNvSpPr>
                          <a:spLocks noChangeArrowheads="1"/>
                        </wps:cNvSpPr>
                        <wps:spPr bwMode="auto">
                          <a:xfrm>
                            <a:off x="846400" y="3369333"/>
                            <a:ext cx="69200" cy="17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11" name="Rectangle 888"/>
                        <wps:cNvSpPr>
                          <a:spLocks noChangeArrowheads="1"/>
                        </wps:cNvSpPr>
                        <wps:spPr bwMode="auto">
                          <a:xfrm>
                            <a:off x="846400" y="3369333"/>
                            <a:ext cx="69200" cy="17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12" name="Rectangle 889"/>
                        <wps:cNvSpPr>
                          <a:spLocks noChangeArrowheads="1"/>
                        </wps:cNvSpPr>
                        <wps:spPr bwMode="auto">
                          <a:xfrm>
                            <a:off x="846400" y="3500135"/>
                            <a:ext cx="12426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Remise promotionnelle 2</w:t>
                              </w:r>
                              <w:r>
                                <w:rPr>
                                  <w:rFonts w:ascii="Arial" w:hAnsi="Arial" w:cs="Arial"/>
                                  <w:color w:val="000000"/>
                                  <w:sz w:val="16"/>
                                  <w:szCs w:val="16"/>
                                </w:rPr>
                                <w:t xml:space="preserve"> </w:t>
                              </w:r>
                              <w:r w:rsidRPr="00C34F03">
                                <w:rPr>
                                  <w:rFonts w:ascii="Arial" w:hAnsi="Arial" w:cs="Arial"/>
                                  <w:color w:val="000000"/>
                                  <w:sz w:val="16"/>
                                  <w:szCs w:val="16"/>
                                </w:rPr>
                                <w:t>%</w:t>
                              </w:r>
                            </w:p>
                          </w:txbxContent>
                        </wps:txbx>
                        <wps:bodyPr rot="0" vert="horz" wrap="none" lIns="0" tIns="0" rIns="0" bIns="0" anchor="t" anchorCtr="0" upright="1">
                          <a:spAutoFit/>
                        </wps:bodyPr>
                      </wps:wsp>
                      <wps:wsp>
                        <wps:cNvPr id="113" name="Rectangle 890"/>
                        <wps:cNvSpPr>
                          <a:spLocks noChangeArrowheads="1"/>
                        </wps:cNvSpPr>
                        <wps:spPr bwMode="auto">
                          <a:xfrm>
                            <a:off x="846400" y="3631536"/>
                            <a:ext cx="692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14" name="Rectangle 891"/>
                        <wps:cNvSpPr>
                          <a:spLocks noChangeArrowheads="1"/>
                        </wps:cNvSpPr>
                        <wps:spPr bwMode="auto">
                          <a:xfrm>
                            <a:off x="846400" y="3631536"/>
                            <a:ext cx="692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15" name="Rectangle 892"/>
                        <wps:cNvSpPr>
                          <a:spLocks noChangeArrowheads="1"/>
                        </wps:cNvSpPr>
                        <wps:spPr bwMode="auto">
                          <a:xfrm>
                            <a:off x="175800" y="2319023"/>
                            <a:ext cx="5989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47000 AGEN</w:t>
                              </w:r>
                            </w:p>
                          </w:txbxContent>
                        </wps:txbx>
                        <wps:bodyPr rot="0" vert="horz" wrap="none" lIns="0" tIns="0" rIns="0" bIns="0" anchor="t" anchorCtr="0" upright="1">
                          <a:spAutoFit/>
                        </wps:bodyPr>
                      </wps:wsp>
                      <wps:wsp>
                        <wps:cNvPr id="116" name="Rectangle 893"/>
                        <wps:cNvSpPr>
                          <a:spLocks noChangeArrowheads="1"/>
                        </wps:cNvSpPr>
                        <wps:spPr bwMode="auto">
                          <a:xfrm>
                            <a:off x="846400" y="2840328"/>
                            <a:ext cx="5817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b/>
                                  <w:bCs/>
                                  <w:color w:val="000000"/>
                                  <w:sz w:val="16"/>
                                  <w:szCs w:val="16"/>
                                </w:rPr>
                                <w:t xml:space="preserve">Désignation                                                </w:t>
                              </w:r>
                            </w:p>
                          </w:txbxContent>
                        </wps:txbx>
                        <wps:bodyPr rot="0" vert="horz" wrap="none" lIns="0" tIns="0" rIns="0" bIns="0" anchor="t" anchorCtr="0" upright="1">
                          <a:spAutoFit/>
                        </wps:bodyPr>
                      </wps:wsp>
                      <wps:wsp>
                        <wps:cNvPr id="117" name="Rectangle 894"/>
                        <wps:cNvSpPr>
                          <a:spLocks noChangeArrowheads="1"/>
                        </wps:cNvSpPr>
                        <wps:spPr bwMode="auto">
                          <a:xfrm>
                            <a:off x="846400" y="2949529"/>
                            <a:ext cx="2013000" cy="12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895"/>
                        <wps:cNvSpPr>
                          <a:spLocks noChangeArrowheads="1"/>
                        </wps:cNvSpPr>
                        <wps:spPr bwMode="auto">
                          <a:xfrm>
                            <a:off x="846400" y="2975629"/>
                            <a:ext cx="18529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Trieuse automatisée contrôle supervision</w:t>
                              </w:r>
                            </w:p>
                          </w:txbxContent>
                        </wps:txbx>
                        <wps:bodyPr rot="0" vert="horz" wrap="none" lIns="0" tIns="0" rIns="0" bIns="0" anchor="t" anchorCtr="0" upright="1">
                          <a:spAutoFit/>
                        </wps:bodyPr>
                      </wps:wsp>
                      <wps:wsp>
                        <wps:cNvPr id="119" name="Rectangle 896"/>
                        <wps:cNvSpPr>
                          <a:spLocks noChangeArrowheads="1"/>
                        </wps:cNvSpPr>
                        <wps:spPr bwMode="auto">
                          <a:xfrm>
                            <a:off x="846400" y="3106431"/>
                            <a:ext cx="9062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Longueur 4 mètres</w:t>
                              </w:r>
                            </w:p>
                          </w:txbxContent>
                        </wps:txbx>
                        <wps:bodyPr rot="0" vert="horz" wrap="square" lIns="0" tIns="0" rIns="0" bIns="0" anchor="t" anchorCtr="0" upright="1">
                          <a:spAutoFit/>
                        </wps:bodyPr>
                      </wps:wsp>
                      <wps:wsp>
                        <wps:cNvPr id="120" name="Rectangle 897"/>
                        <wps:cNvSpPr>
                          <a:spLocks noChangeArrowheads="1"/>
                        </wps:cNvSpPr>
                        <wps:spPr bwMode="auto">
                          <a:xfrm>
                            <a:off x="3575000" y="2315223"/>
                            <a:ext cx="6045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b/>
                                  <w:bCs/>
                                  <w:color w:val="000000"/>
                                  <w:sz w:val="16"/>
                                  <w:szCs w:val="16"/>
                                </w:rPr>
                                <w:t>47000 AGEN</w:t>
                              </w:r>
                            </w:p>
                          </w:txbxContent>
                        </wps:txbx>
                        <wps:bodyPr rot="0" vert="horz" wrap="none" lIns="0" tIns="0" rIns="0" bIns="0" anchor="t" anchorCtr="0" upright="1">
                          <a:spAutoFit/>
                        </wps:bodyPr>
                      </wps:wsp>
                      <wps:wsp>
                        <wps:cNvPr id="121" name="Rectangle 898"/>
                        <wps:cNvSpPr>
                          <a:spLocks noChangeArrowheads="1"/>
                        </wps:cNvSpPr>
                        <wps:spPr bwMode="auto">
                          <a:xfrm>
                            <a:off x="175800" y="1793818"/>
                            <a:ext cx="43500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Le Cygne</w:t>
                              </w:r>
                            </w:p>
                          </w:txbxContent>
                        </wps:txbx>
                        <wps:bodyPr rot="0" vert="horz" wrap="none" lIns="0" tIns="0" rIns="0" bIns="0" anchor="t" anchorCtr="0" upright="1">
                          <a:spAutoFit/>
                        </wps:bodyPr>
                      </wps:wsp>
                      <wps:wsp>
                        <wps:cNvPr id="122" name="Rectangle 899"/>
                        <wps:cNvSpPr>
                          <a:spLocks noChangeArrowheads="1"/>
                        </wps:cNvSpPr>
                        <wps:spPr bwMode="auto">
                          <a:xfrm>
                            <a:off x="175800" y="1925319"/>
                            <a:ext cx="6611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color w:val="000000"/>
                                  <w:sz w:val="16"/>
                                  <w:szCs w:val="16"/>
                                </w:rPr>
                                <w:t>ZAC Agen sud</w:t>
                              </w:r>
                            </w:p>
                          </w:txbxContent>
                        </wps:txbx>
                        <wps:bodyPr rot="0" vert="horz" wrap="none" lIns="0" tIns="0" rIns="0" bIns="0" anchor="t" anchorCtr="0" upright="1">
                          <a:spAutoFit/>
                        </wps:bodyPr>
                      </wps:wsp>
                      <wps:wsp>
                        <wps:cNvPr id="123" name="Rectangle 900"/>
                        <wps:cNvSpPr>
                          <a:spLocks noChangeArrowheads="1"/>
                        </wps:cNvSpPr>
                        <wps:spPr bwMode="auto">
                          <a:xfrm>
                            <a:off x="175800" y="2056720"/>
                            <a:ext cx="58810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proofErr w:type="gramStart"/>
                              <w:r w:rsidRPr="00C34F03">
                                <w:rPr>
                                  <w:rFonts w:ascii="Arial" w:hAnsi="Arial" w:cs="Arial"/>
                                  <w:color w:val="000000"/>
                                  <w:sz w:val="16"/>
                                  <w:szCs w:val="16"/>
                                </w:rPr>
                                <w:t>rue</w:t>
                              </w:r>
                              <w:proofErr w:type="gramEnd"/>
                              <w:r w:rsidRPr="00C34F03">
                                <w:rPr>
                                  <w:rFonts w:ascii="Arial" w:hAnsi="Arial" w:cs="Arial"/>
                                  <w:color w:val="000000"/>
                                  <w:sz w:val="16"/>
                                  <w:szCs w:val="16"/>
                                </w:rPr>
                                <w:t xml:space="preserve"> de </w:t>
                              </w:r>
                              <w:proofErr w:type="spellStart"/>
                              <w:r w:rsidRPr="00C34F03">
                                <w:rPr>
                                  <w:rFonts w:ascii="Arial" w:hAnsi="Arial" w:cs="Arial"/>
                                  <w:color w:val="000000"/>
                                  <w:sz w:val="16"/>
                                  <w:szCs w:val="16"/>
                                </w:rPr>
                                <w:t>Bellile</w:t>
                              </w:r>
                              <w:proofErr w:type="spellEnd"/>
                            </w:p>
                          </w:txbxContent>
                        </wps:txbx>
                        <wps:bodyPr rot="0" vert="horz" wrap="none" lIns="0" tIns="0" rIns="0" bIns="0" anchor="t" anchorCtr="0" upright="1">
                          <a:spAutoFit/>
                        </wps:bodyPr>
                      </wps:wsp>
                      <wps:wsp>
                        <wps:cNvPr id="124" name="Rectangle 901"/>
                        <wps:cNvSpPr>
                          <a:spLocks noChangeArrowheads="1"/>
                        </wps:cNvSpPr>
                        <wps:spPr bwMode="auto">
                          <a:xfrm>
                            <a:off x="175800" y="2187522"/>
                            <a:ext cx="693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25" name="Rectangle 902"/>
                        <wps:cNvSpPr>
                          <a:spLocks noChangeArrowheads="1"/>
                        </wps:cNvSpPr>
                        <wps:spPr bwMode="auto">
                          <a:xfrm>
                            <a:off x="175800" y="2187522"/>
                            <a:ext cx="693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26" name="Rectangle 903"/>
                        <wps:cNvSpPr>
                          <a:spLocks noChangeArrowheads="1"/>
                        </wps:cNvSpPr>
                        <wps:spPr bwMode="auto">
                          <a:xfrm>
                            <a:off x="3575000" y="1790018"/>
                            <a:ext cx="45780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b/>
                                  <w:bCs/>
                                  <w:color w:val="000000"/>
                                  <w:sz w:val="16"/>
                                  <w:szCs w:val="16"/>
                                </w:rPr>
                                <w:t>Le Cygne</w:t>
                              </w:r>
                            </w:p>
                          </w:txbxContent>
                        </wps:txbx>
                        <wps:bodyPr rot="0" vert="horz" wrap="none" lIns="0" tIns="0" rIns="0" bIns="0" anchor="t" anchorCtr="0" upright="1">
                          <a:spAutoFit/>
                        </wps:bodyPr>
                      </wps:wsp>
                      <wps:wsp>
                        <wps:cNvPr id="127" name="Rectangle 904"/>
                        <wps:cNvSpPr>
                          <a:spLocks noChangeArrowheads="1"/>
                        </wps:cNvSpPr>
                        <wps:spPr bwMode="auto">
                          <a:xfrm>
                            <a:off x="3575000" y="1921519"/>
                            <a:ext cx="7004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r w:rsidRPr="00C34F03">
                                <w:rPr>
                                  <w:rFonts w:ascii="Arial" w:hAnsi="Arial" w:cs="Arial"/>
                                  <w:b/>
                                  <w:bCs/>
                                  <w:color w:val="000000"/>
                                  <w:sz w:val="16"/>
                                  <w:szCs w:val="16"/>
                                </w:rPr>
                                <w:t>ZAC Agen sud</w:t>
                              </w:r>
                            </w:p>
                          </w:txbxContent>
                        </wps:txbx>
                        <wps:bodyPr rot="0" vert="horz" wrap="none" lIns="0" tIns="0" rIns="0" bIns="0" anchor="t" anchorCtr="0" upright="1">
                          <a:spAutoFit/>
                        </wps:bodyPr>
                      </wps:wsp>
                      <wps:wsp>
                        <wps:cNvPr id="128" name="Rectangle 905"/>
                        <wps:cNvSpPr>
                          <a:spLocks noChangeArrowheads="1"/>
                        </wps:cNvSpPr>
                        <wps:spPr bwMode="auto">
                          <a:xfrm>
                            <a:off x="3575000" y="2052920"/>
                            <a:ext cx="632500"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proofErr w:type="gramStart"/>
                              <w:r w:rsidRPr="00C34F03">
                                <w:rPr>
                                  <w:rFonts w:ascii="Arial" w:hAnsi="Arial" w:cs="Arial"/>
                                  <w:b/>
                                  <w:bCs/>
                                  <w:color w:val="000000"/>
                                  <w:sz w:val="16"/>
                                  <w:szCs w:val="16"/>
                                </w:rPr>
                                <w:t>rue</w:t>
                              </w:r>
                              <w:proofErr w:type="gramEnd"/>
                              <w:r w:rsidRPr="00C34F03">
                                <w:rPr>
                                  <w:rFonts w:ascii="Arial" w:hAnsi="Arial" w:cs="Arial"/>
                                  <w:b/>
                                  <w:bCs/>
                                  <w:color w:val="000000"/>
                                  <w:sz w:val="16"/>
                                  <w:szCs w:val="16"/>
                                </w:rPr>
                                <w:t xml:space="preserve"> de </w:t>
                              </w:r>
                              <w:proofErr w:type="spellStart"/>
                              <w:r w:rsidRPr="00C34F03">
                                <w:rPr>
                                  <w:rFonts w:ascii="Arial" w:hAnsi="Arial" w:cs="Arial"/>
                                  <w:b/>
                                  <w:bCs/>
                                  <w:color w:val="000000"/>
                                  <w:sz w:val="16"/>
                                  <w:szCs w:val="16"/>
                                </w:rPr>
                                <w:t>Bellile</w:t>
                              </w:r>
                              <w:proofErr w:type="spellEnd"/>
                            </w:p>
                          </w:txbxContent>
                        </wps:txbx>
                        <wps:bodyPr rot="0" vert="horz" wrap="none" lIns="0" tIns="0" rIns="0" bIns="0" anchor="t" anchorCtr="0" upright="1">
                          <a:spAutoFit/>
                        </wps:bodyPr>
                      </wps:wsp>
                      <wps:wsp>
                        <wps:cNvPr id="129" name="Rectangle 906"/>
                        <wps:cNvSpPr>
                          <a:spLocks noChangeArrowheads="1"/>
                        </wps:cNvSpPr>
                        <wps:spPr bwMode="auto">
                          <a:xfrm>
                            <a:off x="3575000" y="2183722"/>
                            <a:ext cx="692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30" name="Rectangle 907"/>
                        <wps:cNvSpPr>
                          <a:spLocks noChangeArrowheads="1"/>
                        </wps:cNvSpPr>
                        <wps:spPr bwMode="auto">
                          <a:xfrm>
                            <a:off x="3575000" y="2183722"/>
                            <a:ext cx="6920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CE7" w:rsidRPr="00C34F03" w:rsidRDefault="00BC0CE7"/>
                          </w:txbxContent>
                        </wps:txbx>
                        <wps:bodyPr rot="0" vert="horz" wrap="none" lIns="0" tIns="0" rIns="0" bIns="0" anchor="t" anchorCtr="0" upright="1">
                          <a:spAutoFit/>
                        </wps:bodyPr>
                      </wps:wsp>
                      <wps:wsp>
                        <wps:cNvPr id="131" name="Line 908"/>
                        <wps:cNvCnPr/>
                        <wps:spPr bwMode="auto">
                          <a:xfrm>
                            <a:off x="160600" y="1651616"/>
                            <a:ext cx="13405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909"/>
                        <wps:cNvSpPr>
                          <a:spLocks noChangeArrowheads="1"/>
                        </wps:cNvSpPr>
                        <wps:spPr bwMode="auto">
                          <a:xfrm>
                            <a:off x="160600" y="1651616"/>
                            <a:ext cx="1340500" cy="10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910"/>
                        <wps:cNvCnPr/>
                        <wps:spPr bwMode="auto">
                          <a:xfrm>
                            <a:off x="3549600" y="339003"/>
                            <a:ext cx="600" cy="9290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 name="Rectangle 911"/>
                        <wps:cNvSpPr>
                          <a:spLocks noChangeArrowheads="1"/>
                        </wps:cNvSpPr>
                        <wps:spPr bwMode="auto">
                          <a:xfrm>
                            <a:off x="3549600" y="339003"/>
                            <a:ext cx="10200" cy="9290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912"/>
                        <wps:cNvCnPr/>
                        <wps:spPr bwMode="auto">
                          <a:xfrm>
                            <a:off x="160600" y="1782418"/>
                            <a:ext cx="13405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 name="Rectangle 913"/>
                        <wps:cNvSpPr>
                          <a:spLocks noChangeArrowheads="1"/>
                        </wps:cNvSpPr>
                        <wps:spPr bwMode="auto">
                          <a:xfrm>
                            <a:off x="160600" y="1782418"/>
                            <a:ext cx="1340500" cy="10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914"/>
                        <wps:cNvCnPr/>
                        <wps:spPr bwMode="auto">
                          <a:xfrm>
                            <a:off x="160600" y="2439024"/>
                            <a:ext cx="13405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915"/>
                        <wps:cNvSpPr>
                          <a:spLocks noChangeArrowheads="1"/>
                        </wps:cNvSpPr>
                        <wps:spPr bwMode="auto">
                          <a:xfrm>
                            <a:off x="160600" y="2439024"/>
                            <a:ext cx="1340500" cy="10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916"/>
                        <wps:cNvCnPr/>
                        <wps:spPr bwMode="auto">
                          <a:xfrm>
                            <a:off x="3549600" y="1651616"/>
                            <a:ext cx="600" cy="7975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917"/>
                        <wps:cNvSpPr>
                          <a:spLocks noChangeArrowheads="1"/>
                        </wps:cNvSpPr>
                        <wps:spPr bwMode="auto">
                          <a:xfrm>
                            <a:off x="3549600" y="1651616"/>
                            <a:ext cx="10200" cy="7975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918"/>
                        <wps:cNvCnPr/>
                        <wps:spPr bwMode="auto">
                          <a:xfrm>
                            <a:off x="4605000" y="349203"/>
                            <a:ext cx="600" cy="9188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919"/>
                        <wps:cNvSpPr>
                          <a:spLocks noChangeArrowheads="1"/>
                        </wps:cNvSpPr>
                        <wps:spPr bwMode="auto">
                          <a:xfrm>
                            <a:off x="4605000" y="349203"/>
                            <a:ext cx="10100" cy="918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920"/>
                        <wps:cNvCnPr/>
                        <wps:spPr bwMode="auto">
                          <a:xfrm>
                            <a:off x="160600" y="6770367"/>
                            <a:ext cx="28810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 name="Rectangle 921"/>
                        <wps:cNvSpPr>
                          <a:spLocks noChangeArrowheads="1"/>
                        </wps:cNvSpPr>
                        <wps:spPr bwMode="auto">
                          <a:xfrm>
                            <a:off x="160600" y="6770367"/>
                            <a:ext cx="2881000" cy="10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922"/>
                        <wps:cNvCnPr/>
                        <wps:spPr bwMode="auto">
                          <a:xfrm>
                            <a:off x="150400" y="0"/>
                            <a:ext cx="700" cy="86175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923"/>
                        <wps:cNvSpPr>
                          <a:spLocks noChangeArrowheads="1"/>
                        </wps:cNvSpPr>
                        <wps:spPr bwMode="auto">
                          <a:xfrm>
                            <a:off x="150400" y="0"/>
                            <a:ext cx="10200" cy="86175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924"/>
                        <wps:cNvCnPr/>
                        <wps:spPr bwMode="auto">
                          <a:xfrm>
                            <a:off x="5894000" y="10100"/>
                            <a:ext cx="700" cy="86074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925"/>
                        <wps:cNvSpPr>
                          <a:spLocks noChangeArrowheads="1"/>
                        </wps:cNvSpPr>
                        <wps:spPr bwMode="auto">
                          <a:xfrm>
                            <a:off x="5894000" y="10100"/>
                            <a:ext cx="10200" cy="8607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926"/>
                        <wps:cNvCnPr/>
                        <wps:spPr bwMode="auto">
                          <a:xfrm>
                            <a:off x="3549600" y="6507464"/>
                            <a:ext cx="600" cy="273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927"/>
                        <wps:cNvSpPr>
                          <a:spLocks noChangeArrowheads="1"/>
                        </wps:cNvSpPr>
                        <wps:spPr bwMode="auto">
                          <a:xfrm>
                            <a:off x="3549600" y="6507464"/>
                            <a:ext cx="10200" cy="2731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928"/>
                        <wps:cNvCnPr/>
                        <wps:spPr bwMode="auto">
                          <a:xfrm>
                            <a:off x="4605000" y="6517664"/>
                            <a:ext cx="600" cy="2629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 name="Rectangle 929"/>
                        <wps:cNvSpPr>
                          <a:spLocks noChangeArrowheads="1"/>
                        </wps:cNvSpPr>
                        <wps:spPr bwMode="auto">
                          <a:xfrm>
                            <a:off x="4605000" y="6517664"/>
                            <a:ext cx="10100" cy="2629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930"/>
                        <wps:cNvCnPr/>
                        <wps:spPr bwMode="auto">
                          <a:xfrm>
                            <a:off x="1490900" y="1661716"/>
                            <a:ext cx="700" cy="7874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931"/>
                        <wps:cNvSpPr>
                          <a:spLocks noChangeArrowheads="1"/>
                        </wps:cNvSpPr>
                        <wps:spPr bwMode="auto">
                          <a:xfrm>
                            <a:off x="1490900" y="1661716"/>
                            <a:ext cx="10200" cy="7874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932"/>
                        <wps:cNvCnPr/>
                        <wps:spPr bwMode="auto">
                          <a:xfrm>
                            <a:off x="3031400" y="5861658"/>
                            <a:ext cx="700" cy="9189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 name="Rectangle 933"/>
                        <wps:cNvSpPr>
                          <a:spLocks noChangeArrowheads="1"/>
                        </wps:cNvSpPr>
                        <wps:spPr bwMode="auto">
                          <a:xfrm>
                            <a:off x="3031400" y="5861658"/>
                            <a:ext cx="10200" cy="9189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934"/>
                        <wps:cNvCnPr/>
                        <wps:spPr bwMode="auto">
                          <a:xfrm>
                            <a:off x="160600" y="0"/>
                            <a:ext cx="57436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935"/>
                        <wps:cNvSpPr>
                          <a:spLocks noChangeArrowheads="1"/>
                        </wps:cNvSpPr>
                        <wps:spPr bwMode="auto">
                          <a:xfrm>
                            <a:off x="160600" y="0"/>
                            <a:ext cx="5743600" cy="10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936"/>
                        <wps:cNvCnPr/>
                        <wps:spPr bwMode="auto">
                          <a:xfrm>
                            <a:off x="3559800" y="339003"/>
                            <a:ext cx="23444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937"/>
                        <wps:cNvSpPr>
                          <a:spLocks noChangeArrowheads="1"/>
                        </wps:cNvSpPr>
                        <wps:spPr bwMode="auto">
                          <a:xfrm>
                            <a:off x="3559800" y="339003"/>
                            <a:ext cx="2344400" cy="10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938"/>
                        <wps:cNvCnPr/>
                        <wps:spPr bwMode="auto">
                          <a:xfrm>
                            <a:off x="3559800" y="469905"/>
                            <a:ext cx="23444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 name="Rectangle 939"/>
                        <wps:cNvSpPr>
                          <a:spLocks noChangeArrowheads="1"/>
                        </wps:cNvSpPr>
                        <wps:spPr bwMode="auto">
                          <a:xfrm>
                            <a:off x="3559800" y="469905"/>
                            <a:ext cx="2344400" cy="10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940"/>
                        <wps:cNvCnPr/>
                        <wps:spPr bwMode="auto">
                          <a:xfrm>
                            <a:off x="3559800" y="601306"/>
                            <a:ext cx="23444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 name="Rectangle 941"/>
                        <wps:cNvSpPr>
                          <a:spLocks noChangeArrowheads="1"/>
                        </wps:cNvSpPr>
                        <wps:spPr bwMode="auto">
                          <a:xfrm>
                            <a:off x="3559800" y="601306"/>
                            <a:ext cx="2344400" cy="10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942"/>
                        <wps:cNvCnPr/>
                        <wps:spPr bwMode="auto">
                          <a:xfrm>
                            <a:off x="3559800" y="732707"/>
                            <a:ext cx="23444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943"/>
                        <wps:cNvSpPr>
                          <a:spLocks noChangeArrowheads="1"/>
                        </wps:cNvSpPr>
                        <wps:spPr bwMode="auto">
                          <a:xfrm>
                            <a:off x="3559800" y="732707"/>
                            <a:ext cx="2344400" cy="10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944"/>
                        <wps:cNvCnPr/>
                        <wps:spPr bwMode="auto">
                          <a:xfrm>
                            <a:off x="3559800" y="864209"/>
                            <a:ext cx="23444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Rectangle 945"/>
                        <wps:cNvSpPr>
                          <a:spLocks noChangeArrowheads="1"/>
                        </wps:cNvSpPr>
                        <wps:spPr bwMode="auto">
                          <a:xfrm>
                            <a:off x="3559800" y="864209"/>
                            <a:ext cx="2344400" cy="10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946"/>
                        <wps:cNvCnPr/>
                        <wps:spPr bwMode="auto">
                          <a:xfrm>
                            <a:off x="3559800" y="995010"/>
                            <a:ext cx="23444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Rectangle 947"/>
                        <wps:cNvSpPr>
                          <a:spLocks noChangeArrowheads="1"/>
                        </wps:cNvSpPr>
                        <wps:spPr bwMode="auto">
                          <a:xfrm>
                            <a:off x="3559800" y="995010"/>
                            <a:ext cx="2344400" cy="10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948"/>
                        <wps:cNvCnPr/>
                        <wps:spPr bwMode="auto">
                          <a:xfrm>
                            <a:off x="3559800" y="1126411"/>
                            <a:ext cx="23444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Rectangle 949"/>
                        <wps:cNvSpPr>
                          <a:spLocks noChangeArrowheads="1"/>
                        </wps:cNvSpPr>
                        <wps:spPr bwMode="auto">
                          <a:xfrm>
                            <a:off x="3559800" y="1126411"/>
                            <a:ext cx="2344400" cy="10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950"/>
                        <wps:cNvCnPr/>
                        <wps:spPr bwMode="auto">
                          <a:xfrm>
                            <a:off x="3559800" y="1257912"/>
                            <a:ext cx="23444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Rectangle 951"/>
                        <wps:cNvSpPr>
                          <a:spLocks noChangeArrowheads="1"/>
                        </wps:cNvSpPr>
                        <wps:spPr bwMode="auto">
                          <a:xfrm>
                            <a:off x="3559800" y="1257912"/>
                            <a:ext cx="2344400" cy="10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952"/>
                        <wps:cNvCnPr/>
                        <wps:spPr bwMode="auto">
                          <a:xfrm>
                            <a:off x="3559800" y="1651616"/>
                            <a:ext cx="23444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Rectangle 953"/>
                        <wps:cNvSpPr>
                          <a:spLocks noChangeArrowheads="1"/>
                        </wps:cNvSpPr>
                        <wps:spPr bwMode="auto">
                          <a:xfrm>
                            <a:off x="3559800" y="1651616"/>
                            <a:ext cx="2344400" cy="10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954"/>
                        <wps:cNvCnPr/>
                        <wps:spPr bwMode="auto">
                          <a:xfrm>
                            <a:off x="3559800" y="1782418"/>
                            <a:ext cx="23444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Rectangle 955"/>
                        <wps:cNvSpPr>
                          <a:spLocks noChangeArrowheads="1"/>
                        </wps:cNvSpPr>
                        <wps:spPr bwMode="auto">
                          <a:xfrm>
                            <a:off x="3559800" y="1782418"/>
                            <a:ext cx="2344400" cy="10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956"/>
                        <wps:cNvCnPr/>
                        <wps:spPr bwMode="auto">
                          <a:xfrm>
                            <a:off x="3559800" y="2439024"/>
                            <a:ext cx="23444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957"/>
                        <wps:cNvSpPr>
                          <a:spLocks noChangeArrowheads="1"/>
                        </wps:cNvSpPr>
                        <wps:spPr bwMode="auto">
                          <a:xfrm>
                            <a:off x="3559800" y="2439024"/>
                            <a:ext cx="2344400" cy="10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958"/>
                        <wps:cNvCnPr/>
                        <wps:spPr bwMode="auto">
                          <a:xfrm>
                            <a:off x="160600" y="5851558"/>
                            <a:ext cx="28810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959"/>
                        <wps:cNvSpPr>
                          <a:spLocks noChangeArrowheads="1"/>
                        </wps:cNvSpPr>
                        <wps:spPr bwMode="auto">
                          <a:xfrm>
                            <a:off x="160600" y="5851558"/>
                            <a:ext cx="2881000" cy="10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960"/>
                        <wps:cNvCnPr/>
                        <wps:spPr bwMode="auto">
                          <a:xfrm>
                            <a:off x="3559800" y="6507464"/>
                            <a:ext cx="23444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961"/>
                        <wps:cNvSpPr>
                          <a:spLocks noChangeArrowheads="1"/>
                        </wps:cNvSpPr>
                        <wps:spPr bwMode="auto">
                          <a:xfrm>
                            <a:off x="3559800" y="6507464"/>
                            <a:ext cx="2344400" cy="10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962"/>
                        <wps:cNvCnPr/>
                        <wps:spPr bwMode="auto">
                          <a:xfrm>
                            <a:off x="3559800" y="6638965"/>
                            <a:ext cx="23444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Rectangle 963"/>
                        <wps:cNvSpPr>
                          <a:spLocks noChangeArrowheads="1"/>
                        </wps:cNvSpPr>
                        <wps:spPr bwMode="auto">
                          <a:xfrm>
                            <a:off x="3559800" y="6638965"/>
                            <a:ext cx="2344400" cy="10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964"/>
                        <wps:cNvCnPr/>
                        <wps:spPr bwMode="auto">
                          <a:xfrm>
                            <a:off x="3559800" y="6770367"/>
                            <a:ext cx="23444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965"/>
                        <wps:cNvSpPr>
                          <a:spLocks noChangeArrowheads="1"/>
                        </wps:cNvSpPr>
                        <wps:spPr bwMode="auto">
                          <a:xfrm>
                            <a:off x="3559800" y="6770367"/>
                            <a:ext cx="2344400" cy="10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966"/>
                        <wps:cNvCnPr/>
                        <wps:spPr bwMode="auto">
                          <a:xfrm>
                            <a:off x="160600" y="8607485"/>
                            <a:ext cx="57436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967"/>
                        <wps:cNvSpPr>
                          <a:spLocks noChangeArrowheads="1"/>
                        </wps:cNvSpPr>
                        <wps:spPr bwMode="auto">
                          <a:xfrm>
                            <a:off x="160600" y="8607485"/>
                            <a:ext cx="5743600" cy="10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191" name="Group 970"/>
                        <wpg:cNvGrpSpPr>
                          <a:grpSpLocks/>
                        </wpg:cNvGrpSpPr>
                        <wpg:grpSpPr bwMode="auto">
                          <a:xfrm>
                            <a:off x="199300" y="45000"/>
                            <a:ext cx="1256700" cy="1050310"/>
                            <a:chOff x="77" y="71"/>
                            <a:chExt cx="1979" cy="1654"/>
                          </a:xfrm>
                        </wpg:grpSpPr>
                        <wps:wsp>
                          <wps:cNvPr id="192" name="Freeform 968"/>
                          <wps:cNvSpPr>
                            <a:spLocks/>
                          </wps:cNvSpPr>
                          <wps:spPr bwMode="auto">
                            <a:xfrm>
                              <a:off x="77" y="71"/>
                              <a:ext cx="1979" cy="1654"/>
                            </a:xfrm>
                            <a:custGeom>
                              <a:avLst/>
                              <a:gdLst>
                                <a:gd name="T0" fmla="*/ 276 w 15776"/>
                                <a:gd name="T1" fmla="*/ 0 h 13184"/>
                                <a:gd name="T2" fmla="*/ 0 w 15776"/>
                                <a:gd name="T3" fmla="*/ 276 h 13184"/>
                                <a:gd name="T4" fmla="*/ 0 w 15776"/>
                                <a:gd name="T5" fmla="*/ 1378 h 13184"/>
                                <a:gd name="T6" fmla="*/ 276 w 15776"/>
                                <a:gd name="T7" fmla="*/ 1654 h 13184"/>
                                <a:gd name="T8" fmla="*/ 1703 w 15776"/>
                                <a:gd name="T9" fmla="*/ 1654 h 13184"/>
                                <a:gd name="T10" fmla="*/ 1979 w 15776"/>
                                <a:gd name="T11" fmla="*/ 1378 h 13184"/>
                                <a:gd name="T12" fmla="*/ 1979 w 15776"/>
                                <a:gd name="T13" fmla="*/ 276 h 13184"/>
                                <a:gd name="T14" fmla="*/ 1703 w 15776"/>
                                <a:gd name="T15" fmla="*/ 0 h 13184"/>
                                <a:gd name="T16" fmla="*/ 276 w 15776"/>
                                <a:gd name="T17" fmla="*/ 0 h 131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776" h="13184">
                                  <a:moveTo>
                                    <a:pt x="2198" y="0"/>
                                  </a:moveTo>
                                  <a:cubicBezTo>
                                    <a:pt x="984" y="0"/>
                                    <a:pt x="0" y="984"/>
                                    <a:pt x="0" y="2198"/>
                                  </a:cubicBezTo>
                                  <a:lnTo>
                                    <a:pt x="0" y="10987"/>
                                  </a:lnTo>
                                  <a:cubicBezTo>
                                    <a:pt x="0" y="12201"/>
                                    <a:pt x="984" y="13184"/>
                                    <a:pt x="2198" y="13184"/>
                                  </a:cubicBezTo>
                                  <a:lnTo>
                                    <a:pt x="13579" y="13184"/>
                                  </a:lnTo>
                                  <a:cubicBezTo>
                                    <a:pt x="14793" y="13184"/>
                                    <a:pt x="15776" y="12201"/>
                                    <a:pt x="15776" y="10987"/>
                                  </a:cubicBezTo>
                                  <a:lnTo>
                                    <a:pt x="15776" y="2198"/>
                                  </a:lnTo>
                                  <a:cubicBezTo>
                                    <a:pt x="15776" y="984"/>
                                    <a:pt x="14793" y="0"/>
                                    <a:pt x="13579" y="0"/>
                                  </a:cubicBezTo>
                                  <a:lnTo>
                                    <a:pt x="2198"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3" name="Freeform 969"/>
                          <wps:cNvSpPr>
                            <a:spLocks/>
                          </wps:cNvSpPr>
                          <wps:spPr bwMode="auto">
                            <a:xfrm>
                              <a:off x="77" y="71"/>
                              <a:ext cx="1979" cy="1654"/>
                            </a:xfrm>
                            <a:custGeom>
                              <a:avLst/>
                              <a:gdLst>
                                <a:gd name="T0" fmla="*/ 276 w 15776"/>
                                <a:gd name="T1" fmla="*/ 0 h 13184"/>
                                <a:gd name="T2" fmla="*/ 0 w 15776"/>
                                <a:gd name="T3" fmla="*/ 276 h 13184"/>
                                <a:gd name="T4" fmla="*/ 0 w 15776"/>
                                <a:gd name="T5" fmla="*/ 1378 h 13184"/>
                                <a:gd name="T6" fmla="*/ 276 w 15776"/>
                                <a:gd name="T7" fmla="*/ 1654 h 13184"/>
                                <a:gd name="T8" fmla="*/ 1703 w 15776"/>
                                <a:gd name="T9" fmla="*/ 1654 h 13184"/>
                                <a:gd name="T10" fmla="*/ 1979 w 15776"/>
                                <a:gd name="T11" fmla="*/ 1378 h 13184"/>
                                <a:gd name="T12" fmla="*/ 1979 w 15776"/>
                                <a:gd name="T13" fmla="*/ 276 h 13184"/>
                                <a:gd name="T14" fmla="*/ 1703 w 15776"/>
                                <a:gd name="T15" fmla="*/ 0 h 13184"/>
                                <a:gd name="T16" fmla="*/ 276 w 15776"/>
                                <a:gd name="T17" fmla="*/ 0 h 131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776" h="13184">
                                  <a:moveTo>
                                    <a:pt x="2198" y="0"/>
                                  </a:moveTo>
                                  <a:cubicBezTo>
                                    <a:pt x="984" y="0"/>
                                    <a:pt x="0" y="984"/>
                                    <a:pt x="0" y="2198"/>
                                  </a:cubicBezTo>
                                  <a:lnTo>
                                    <a:pt x="0" y="10987"/>
                                  </a:lnTo>
                                  <a:cubicBezTo>
                                    <a:pt x="0" y="12201"/>
                                    <a:pt x="984" y="13184"/>
                                    <a:pt x="2198" y="13184"/>
                                  </a:cubicBezTo>
                                  <a:lnTo>
                                    <a:pt x="13579" y="13184"/>
                                  </a:lnTo>
                                  <a:cubicBezTo>
                                    <a:pt x="14793" y="13184"/>
                                    <a:pt x="15776" y="12201"/>
                                    <a:pt x="15776" y="10987"/>
                                  </a:cubicBezTo>
                                  <a:lnTo>
                                    <a:pt x="15776" y="2198"/>
                                  </a:lnTo>
                                  <a:cubicBezTo>
                                    <a:pt x="15776" y="984"/>
                                    <a:pt x="14793" y="0"/>
                                    <a:pt x="13579" y="0"/>
                                  </a:cubicBezTo>
                                  <a:lnTo>
                                    <a:pt x="2198" y="0"/>
                                  </a:lnTo>
                                  <a:close/>
                                </a:path>
                              </a:pathLst>
                            </a:custGeom>
                            <a:noFill/>
                            <a:ln w="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94" name="Group 1225"/>
                        <wpg:cNvGrpSpPr>
                          <a:grpSpLocks/>
                        </wpg:cNvGrpSpPr>
                        <wpg:grpSpPr bwMode="auto">
                          <a:xfrm>
                            <a:off x="826100" y="72301"/>
                            <a:ext cx="488900" cy="504905"/>
                            <a:chOff x="1064" y="114"/>
                            <a:chExt cx="770" cy="795"/>
                          </a:xfrm>
                        </wpg:grpSpPr>
                        <wpg:grpSp>
                          <wpg:cNvPr id="195" name="Group 1171"/>
                          <wpg:cNvGrpSpPr>
                            <a:grpSpLocks/>
                          </wpg:cNvGrpSpPr>
                          <wpg:grpSpPr bwMode="auto">
                            <a:xfrm>
                              <a:off x="1064" y="114"/>
                              <a:ext cx="770" cy="795"/>
                              <a:chOff x="1064" y="114"/>
                              <a:chExt cx="770" cy="795"/>
                            </a:xfrm>
                          </wpg:grpSpPr>
                          <wps:wsp>
                            <wps:cNvPr id="196" name="Freeform 971"/>
                            <wps:cNvSpPr>
                              <a:spLocks/>
                            </wps:cNvSpPr>
                            <wps:spPr bwMode="auto">
                              <a:xfrm>
                                <a:off x="1080" y="354"/>
                                <a:ext cx="286" cy="251"/>
                              </a:xfrm>
                              <a:custGeom>
                                <a:avLst/>
                                <a:gdLst>
                                  <a:gd name="T0" fmla="*/ 0 w 286"/>
                                  <a:gd name="T1" fmla="*/ 0 h 251"/>
                                  <a:gd name="T2" fmla="*/ 36 w 286"/>
                                  <a:gd name="T3" fmla="*/ 31 h 251"/>
                                  <a:gd name="T4" fmla="*/ 286 w 286"/>
                                  <a:gd name="T5" fmla="*/ 251 h 251"/>
                                  <a:gd name="T6" fmla="*/ 251 w 286"/>
                                  <a:gd name="T7" fmla="*/ 221 h 251"/>
                                  <a:gd name="T8" fmla="*/ 0 w 286"/>
                                  <a:gd name="T9" fmla="*/ 0 h 2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6" h="251">
                                    <a:moveTo>
                                      <a:pt x="0" y="0"/>
                                    </a:moveTo>
                                    <a:lnTo>
                                      <a:pt x="36" y="31"/>
                                    </a:lnTo>
                                    <a:lnTo>
                                      <a:pt x="286" y="251"/>
                                    </a:lnTo>
                                    <a:lnTo>
                                      <a:pt x="251" y="221"/>
                                    </a:lnTo>
                                    <a:lnTo>
                                      <a:pt x="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Line 972"/>
                            <wps:cNvCnPr/>
                            <wps:spPr bwMode="auto">
                              <a:xfrm>
                                <a:off x="1080" y="354"/>
                                <a:ext cx="251" cy="221"/>
                              </a:xfrm>
                              <a:prstGeom prst="line">
                                <a:avLst/>
                              </a:prstGeom>
                              <a:noFill/>
                              <a:ln w="2">
                                <a:solidFill>
                                  <a:srgbClr val="969696"/>
                                </a:solidFill>
                                <a:miter lim="800000"/>
                                <a:headEnd/>
                                <a:tailEnd/>
                              </a:ln>
                              <a:extLst>
                                <a:ext uri="{909E8E84-426E-40DD-AFC4-6F175D3DCCD1}">
                                  <a14:hiddenFill xmlns:a14="http://schemas.microsoft.com/office/drawing/2010/main">
                                    <a:noFill/>
                                  </a14:hiddenFill>
                                </a:ext>
                              </a:extLst>
                            </wps:spPr>
                            <wps:bodyPr/>
                          </wps:wsp>
                          <wps:wsp>
                            <wps:cNvPr id="198" name="Freeform 973"/>
                            <wps:cNvSpPr>
                              <a:spLocks/>
                            </wps:cNvSpPr>
                            <wps:spPr bwMode="auto">
                              <a:xfrm>
                                <a:off x="1064" y="470"/>
                                <a:ext cx="298" cy="228"/>
                              </a:xfrm>
                              <a:custGeom>
                                <a:avLst/>
                                <a:gdLst>
                                  <a:gd name="T0" fmla="*/ 0 w 298"/>
                                  <a:gd name="T1" fmla="*/ 0 h 228"/>
                                  <a:gd name="T2" fmla="*/ 46 w 298"/>
                                  <a:gd name="T3" fmla="*/ 11 h 228"/>
                                  <a:gd name="T4" fmla="*/ 298 w 298"/>
                                  <a:gd name="T5" fmla="*/ 228 h 228"/>
                                  <a:gd name="T6" fmla="*/ 253 w 298"/>
                                  <a:gd name="T7" fmla="*/ 217 h 228"/>
                                  <a:gd name="T8" fmla="*/ 0 w 298"/>
                                  <a:gd name="T9" fmla="*/ 0 h 2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8" h="228">
                                    <a:moveTo>
                                      <a:pt x="0" y="0"/>
                                    </a:moveTo>
                                    <a:lnTo>
                                      <a:pt x="46" y="11"/>
                                    </a:lnTo>
                                    <a:lnTo>
                                      <a:pt x="298" y="228"/>
                                    </a:lnTo>
                                    <a:lnTo>
                                      <a:pt x="253" y="217"/>
                                    </a:lnTo>
                                    <a:lnTo>
                                      <a:pt x="0" y="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Line 974"/>
                            <wps:cNvCnPr/>
                            <wps:spPr bwMode="auto">
                              <a:xfrm>
                                <a:off x="1064" y="470"/>
                                <a:ext cx="253" cy="217"/>
                              </a:xfrm>
                              <a:prstGeom prst="line">
                                <a:avLst/>
                              </a:prstGeom>
                              <a:noFill/>
                              <a:ln w="2">
                                <a:solidFill>
                                  <a:srgbClr val="898989"/>
                                </a:solidFill>
                                <a:miter lim="800000"/>
                                <a:headEnd/>
                                <a:tailEnd/>
                              </a:ln>
                              <a:extLst>
                                <a:ext uri="{909E8E84-426E-40DD-AFC4-6F175D3DCCD1}">
                                  <a14:hiddenFill xmlns:a14="http://schemas.microsoft.com/office/drawing/2010/main">
                                    <a:noFill/>
                                  </a14:hiddenFill>
                                </a:ext>
                              </a:extLst>
                            </wps:spPr>
                            <wps:bodyPr/>
                          </wps:wsp>
                          <wps:wsp>
                            <wps:cNvPr id="200" name="Freeform 975"/>
                            <wps:cNvSpPr>
                              <a:spLocks/>
                            </wps:cNvSpPr>
                            <wps:spPr bwMode="auto">
                              <a:xfrm>
                                <a:off x="1086" y="564"/>
                                <a:ext cx="300" cy="224"/>
                              </a:xfrm>
                              <a:custGeom>
                                <a:avLst/>
                                <a:gdLst>
                                  <a:gd name="T0" fmla="*/ 0 w 300"/>
                                  <a:gd name="T1" fmla="*/ 11 h 224"/>
                                  <a:gd name="T2" fmla="*/ 48 w 300"/>
                                  <a:gd name="T3" fmla="*/ 0 h 224"/>
                                  <a:gd name="T4" fmla="*/ 300 w 300"/>
                                  <a:gd name="T5" fmla="*/ 214 h 224"/>
                                  <a:gd name="T6" fmla="*/ 253 w 300"/>
                                  <a:gd name="T7" fmla="*/ 224 h 224"/>
                                  <a:gd name="T8" fmla="*/ 0 w 300"/>
                                  <a:gd name="T9" fmla="*/ 11 h 2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0" h="224">
                                    <a:moveTo>
                                      <a:pt x="0" y="11"/>
                                    </a:moveTo>
                                    <a:lnTo>
                                      <a:pt x="48" y="0"/>
                                    </a:lnTo>
                                    <a:lnTo>
                                      <a:pt x="300" y="214"/>
                                    </a:lnTo>
                                    <a:lnTo>
                                      <a:pt x="253" y="224"/>
                                    </a:lnTo>
                                    <a:lnTo>
                                      <a:pt x="0" y="11"/>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976"/>
                            <wps:cNvCnPr/>
                            <wps:spPr bwMode="auto">
                              <a:xfrm>
                                <a:off x="1086" y="575"/>
                                <a:ext cx="253" cy="213"/>
                              </a:xfrm>
                              <a:prstGeom prst="line">
                                <a:avLst/>
                              </a:prstGeom>
                              <a:noFill/>
                              <a:ln w="2">
                                <a:solidFill>
                                  <a:srgbClr val="767676"/>
                                </a:solidFill>
                                <a:miter lim="800000"/>
                                <a:headEnd/>
                                <a:tailEnd/>
                              </a:ln>
                              <a:extLst>
                                <a:ext uri="{909E8E84-426E-40DD-AFC4-6F175D3DCCD1}">
                                  <a14:hiddenFill xmlns:a14="http://schemas.microsoft.com/office/drawing/2010/main">
                                    <a:noFill/>
                                  </a14:hiddenFill>
                                </a:ext>
                              </a:extLst>
                            </wps:spPr>
                            <wps:bodyPr/>
                          </wps:wsp>
                          <wps:wsp>
                            <wps:cNvPr id="202" name="Freeform 977"/>
                            <wps:cNvSpPr>
                              <a:spLocks/>
                            </wps:cNvSpPr>
                            <wps:spPr bwMode="auto">
                              <a:xfrm>
                                <a:off x="1145" y="625"/>
                                <a:ext cx="295" cy="240"/>
                              </a:xfrm>
                              <a:custGeom>
                                <a:avLst/>
                                <a:gdLst>
                                  <a:gd name="T0" fmla="*/ 0 w 295"/>
                                  <a:gd name="T1" fmla="*/ 28 h 240"/>
                                  <a:gd name="T2" fmla="*/ 44 w 295"/>
                                  <a:gd name="T3" fmla="*/ 0 h 240"/>
                                  <a:gd name="T4" fmla="*/ 295 w 295"/>
                                  <a:gd name="T5" fmla="*/ 213 h 240"/>
                                  <a:gd name="T6" fmla="*/ 252 w 295"/>
                                  <a:gd name="T7" fmla="*/ 240 h 240"/>
                                  <a:gd name="T8" fmla="*/ 0 w 295"/>
                                  <a:gd name="T9" fmla="*/ 28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5" h="240">
                                    <a:moveTo>
                                      <a:pt x="0" y="28"/>
                                    </a:moveTo>
                                    <a:lnTo>
                                      <a:pt x="44" y="0"/>
                                    </a:lnTo>
                                    <a:lnTo>
                                      <a:pt x="295" y="213"/>
                                    </a:lnTo>
                                    <a:lnTo>
                                      <a:pt x="252" y="240"/>
                                    </a:lnTo>
                                    <a:lnTo>
                                      <a:pt x="0" y="28"/>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Line 978"/>
                            <wps:cNvCnPr/>
                            <wps:spPr bwMode="auto">
                              <a:xfrm>
                                <a:off x="1145" y="653"/>
                                <a:ext cx="252" cy="212"/>
                              </a:xfrm>
                              <a:prstGeom prst="line">
                                <a:avLst/>
                              </a:prstGeom>
                              <a:noFill/>
                              <a:ln w="2">
                                <a:solidFill>
                                  <a:srgbClr val="646464"/>
                                </a:solidFill>
                                <a:miter lim="800000"/>
                                <a:headEnd/>
                                <a:tailEnd/>
                              </a:ln>
                              <a:extLst>
                                <a:ext uri="{909E8E84-426E-40DD-AFC4-6F175D3DCCD1}">
                                  <a14:hiddenFill xmlns:a14="http://schemas.microsoft.com/office/drawing/2010/main">
                                    <a:noFill/>
                                  </a14:hiddenFill>
                                </a:ext>
                              </a:extLst>
                            </wps:spPr>
                            <wps:bodyPr/>
                          </wps:wsp>
                          <wps:wsp>
                            <wps:cNvPr id="204" name="Freeform 979"/>
                            <wps:cNvSpPr>
                              <a:spLocks/>
                            </wps:cNvSpPr>
                            <wps:spPr bwMode="auto">
                              <a:xfrm>
                                <a:off x="1189" y="625"/>
                                <a:ext cx="269" cy="222"/>
                              </a:xfrm>
                              <a:custGeom>
                                <a:avLst/>
                                <a:gdLst>
                                  <a:gd name="T0" fmla="*/ 0 w 269"/>
                                  <a:gd name="T1" fmla="*/ 0 h 222"/>
                                  <a:gd name="T2" fmla="*/ 19 w 269"/>
                                  <a:gd name="T3" fmla="*/ 9 h 222"/>
                                  <a:gd name="T4" fmla="*/ 269 w 269"/>
                                  <a:gd name="T5" fmla="*/ 222 h 222"/>
                                  <a:gd name="T6" fmla="*/ 251 w 269"/>
                                  <a:gd name="T7" fmla="*/ 213 h 222"/>
                                  <a:gd name="T8" fmla="*/ 0 w 269"/>
                                  <a:gd name="T9" fmla="*/ 0 h 2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 h="222">
                                    <a:moveTo>
                                      <a:pt x="0" y="0"/>
                                    </a:moveTo>
                                    <a:lnTo>
                                      <a:pt x="19" y="9"/>
                                    </a:lnTo>
                                    <a:lnTo>
                                      <a:pt x="269" y="222"/>
                                    </a:lnTo>
                                    <a:lnTo>
                                      <a:pt x="251" y="213"/>
                                    </a:lnTo>
                                    <a:lnTo>
                                      <a:pt x="0" y="0"/>
                                    </a:lnTo>
                                    <a:close/>
                                  </a:path>
                                </a:pathLst>
                              </a:custGeom>
                              <a:solidFill>
                                <a:srgbClr val="8F8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Line 980"/>
                            <wps:cNvCnPr/>
                            <wps:spPr bwMode="auto">
                              <a:xfrm>
                                <a:off x="1189" y="625"/>
                                <a:ext cx="251" cy="213"/>
                              </a:xfrm>
                              <a:prstGeom prst="line">
                                <a:avLst/>
                              </a:prstGeom>
                              <a:noFill/>
                              <a:ln w="2">
                                <a:solidFill>
                                  <a:srgbClr val="8F8F8F"/>
                                </a:solidFill>
                                <a:miter lim="800000"/>
                                <a:headEnd/>
                                <a:tailEnd/>
                              </a:ln>
                              <a:extLst>
                                <a:ext uri="{909E8E84-426E-40DD-AFC4-6F175D3DCCD1}">
                                  <a14:hiddenFill xmlns:a14="http://schemas.microsoft.com/office/drawing/2010/main">
                                    <a:noFill/>
                                  </a14:hiddenFill>
                                </a:ext>
                              </a:extLst>
                            </wps:spPr>
                            <wps:bodyPr/>
                          </wps:wsp>
                          <wps:wsp>
                            <wps:cNvPr id="206" name="Freeform 981"/>
                            <wps:cNvSpPr>
                              <a:spLocks/>
                            </wps:cNvSpPr>
                            <wps:spPr bwMode="auto">
                              <a:xfrm>
                                <a:off x="1207" y="686"/>
                                <a:ext cx="280" cy="219"/>
                              </a:xfrm>
                              <a:custGeom>
                                <a:avLst/>
                                <a:gdLst>
                                  <a:gd name="T0" fmla="*/ 0 w 280"/>
                                  <a:gd name="T1" fmla="*/ 0 h 219"/>
                                  <a:gd name="T2" fmla="*/ 30 w 280"/>
                                  <a:gd name="T3" fmla="*/ 8 h 219"/>
                                  <a:gd name="T4" fmla="*/ 280 w 280"/>
                                  <a:gd name="T5" fmla="*/ 219 h 219"/>
                                  <a:gd name="T6" fmla="*/ 250 w 280"/>
                                  <a:gd name="T7" fmla="*/ 211 h 219"/>
                                  <a:gd name="T8" fmla="*/ 0 w 280"/>
                                  <a:gd name="T9" fmla="*/ 0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 h="219">
                                    <a:moveTo>
                                      <a:pt x="0" y="0"/>
                                    </a:moveTo>
                                    <a:lnTo>
                                      <a:pt x="30" y="8"/>
                                    </a:lnTo>
                                    <a:lnTo>
                                      <a:pt x="280" y="219"/>
                                    </a:lnTo>
                                    <a:lnTo>
                                      <a:pt x="250" y="211"/>
                                    </a:lnTo>
                                    <a:lnTo>
                                      <a:pt x="0" y="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Line 982"/>
                            <wps:cNvCnPr/>
                            <wps:spPr bwMode="auto">
                              <a:xfrm>
                                <a:off x="1207" y="686"/>
                                <a:ext cx="250" cy="211"/>
                              </a:xfrm>
                              <a:prstGeom prst="line">
                                <a:avLst/>
                              </a:prstGeom>
                              <a:noFill/>
                              <a:ln w="2">
                                <a:solidFill>
                                  <a:srgbClr val="898989"/>
                                </a:solidFill>
                                <a:miter lim="800000"/>
                                <a:headEnd/>
                                <a:tailEnd/>
                              </a:ln>
                              <a:extLst>
                                <a:ext uri="{909E8E84-426E-40DD-AFC4-6F175D3DCCD1}">
                                  <a14:hiddenFill xmlns:a14="http://schemas.microsoft.com/office/drawing/2010/main">
                                    <a:noFill/>
                                  </a14:hiddenFill>
                                </a:ext>
                              </a:extLst>
                            </wps:spPr>
                            <wps:bodyPr/>
                          </wps:wsp>
                          <wps:wsp>
                            <wps:cNvPr id="208" name="Freeform 983"/>
                            <wps:cNvSpPr>
                              <a:spLocks/>
                            </wps:cNvSpPr>
                            <wps:spPr bwMode="auto">
                              <a:xfrm>
                                <a:off x="1237" y="655"/>
                                <a:ext cx="277" cy="250"/>
                              </a:xfrm>
                              <a:custGeom>
                                <a:avLst/>
                                <a:gdLst>
                                  <a:gd name="T0" fmla="*/ 0 w 277"/>
                                  <a:gd name="T1" fmla="*/ 39 h 250"/>
                                  <a:gd name="T2" fmla="*/ 28 w 277"/>
                                  <a:gd name="T3" fmla="*/ 0 h 250"/>
                                  <a:gd name="T4" fmla="*/ 277 w 277"/>
                                  <a:gd name="T5" fmla="*/ 213 h 250"/>
                                  <a:gd name="T6" fmla="*/ 250 w 277"/>
                                  <a:gd name="T7" fmla="*/ 250 h 250"/>
                                  <a:gd name="T8" fmla="*/ 0 w 277"/>
                                  <a:gd name="T9" fmla="*/ 39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7" h="250">
                                    <a:moveTo>
                                      <a:pt x="0" y="39"/>
                                    </a:moveTo>
                                    <a:lnTo>
                                      <a:pt x="28" y="0"/>
                                    </a:lnTo>
                                    <a:lnTo>
                                      <a:pt x="277" y="213"/>
                                    </a:lnTo>
                                    <a:lnTo>
                                      <a:pt x="250" y="250"/>
                                    </a:lnTo>
                                    <a:lnTo>
                                      <a:pt x="0" y="39"/>
                                    </a:lnTo>
                                    <a:close/>
                                  </a:path>
                                </a:pathLst>
                              </a:custGeom>
                              <a:solidFill>
                                <a:srgbClr val="6E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Line 984"/>
                            <wps:cNvCnPr/>
                            <wps:spPr bwMode="auto">
                              <a:xfrm>
                                <a:off x="1237" y="694"/>
                                <a:ext cx="250" cy="211"/>
                              </a:xfrm>
                              <a:prstGeom prst="line">
                                <a:avLst/>
                              </a:prstGeom>
                              <a:noFill/>
                              <a:ln w="2">
                                <a:solidFill>
                                  <a:srgbClr val="6E6E6E"/>
                                </a:solidFill>
                                <a:miter lim="800000"/>
                                <a:headEnd/>
                                <a:tailEnd/>
                              </a:ln>
                              <a:extLst>
                                <a:ext uri="{909E8E84-426E-40DD-AFC4-6F175D3DCCD1}">
                                  <a14:hiddenFill xmlns:a14="http://schemas.microsoft.com/office/drawing/2010/main">
                                    <a:noFill/>
                                  </a14:hiddenFill>
                                </a:ext>
                              </a:extLst>
                            </wps:spPr>
                            <wps:bodyPr/>
                          </wps:wsp>
                          <wps:wsp>
                            <wps:cNvPr id="210" name="Freeform 985"/>
                            <wps:cNvSpPr>
                              <a:spLocks/>
                            </wps:cNvSpPr>
                            <wps:spPr bwMode="auto">
                              <a:xfrm>
                                <a:off x="1265" y="655"/>
                                <a:ext cx="284" cy="216"/>
                              </a:xfrm>
                              <a:custGeom>
                                <a:avLst/>
                                <a:gdLst>
                                  <a:gd name="T0" fmla="*/ 0 w 284"/>
                                  <a:gd name="T1" fmla="*/ 0 h 216"/>
                                  <a:gd name="T2" fmla="*/ 37 w 284"/>
                                  <a:gd name="T3" fmla="*/ 3 h 216"/>
                                  <a:gd name="T4" fmla="*/ 284 w 284"/>
                                  <a:gd name="T5" fmla="*/ 216 h 216"/>
                                  <a:gd name="T6" fmla="*/ 249 w 284"/>
                                  <a:gd name="T7" fmla="*/ 213 h 216"/>
                                  <a:gd name="T8" fmla="*/ 0 w 284"/>
                                  <a:gd name="T9" fmla="*/ 0 h 2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4" h="216">
                                    <a:moveTo>
                                      <a:pt x="0" y="0"/>
                                    </a:moveTo>
                                    <a:lnTo>
                                      <a:pt x="37" y="3"/>
                                    </a:lnTo>
                                    <a:lnTo>
                                      <a:pt x="284" y="216"/>
                                    </a:lnTo>
                                    <a:lnTo>
                                      <a:pt x="249" y="213"/>
                                    </a:lnTo>
                                    <a:lnTo>
                                      <a:pt x="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Line 986"/>
                            <wps:cNvCnPr/>
                            <wps:spPr bwMode="auto">
                              <a:xfrm>
                                <a:off x="1265" y="655"/>
                                <a:ext cx="249" cy="213"/>
                              </a:xfrm>
                              <a:prstGeom prst="line">
                                <a:avLst/>
                              </a:prstGeom>
                              <a:noFill/>
                              <a:ln w="2">
                                <a:solidFill>
                                  <a:srgbClr val="828282"/>
                                </a:solidFill>
                                <a:miter lim="800000"/>
                                <a:headEnd/>
                                <a:tailEnd/>
                              </a:ln>
                              <a:extLst>
                                <a:ext uri="{909E8E84-426E-40DD-AFC4-6F175D3DCCD1}">
                                  <a14:hiddenFill xmlns:a14="http://schemas.microsoft.com/office/drawing/2010/main">
                                    <a:noFill/>
                                  </a14:hiddenFill>
                                </a:ext>
                              </a:extLst>
                            </wps:spPr>
                            <wps:bodyPr/>
                          </wps:wsp>
                          <wps:wsp>
                            <wps:cNvPr id="212" name="Freeform 987"/>
                            <wps:cNvSpPr>
                              <a:spLocks/>
                            </wps:cNvSpPr>
                            <wps:spPr bwMode="auto">
                              <a:xfrm>
                                <a:off x="1313" y="690"/>
                                <a:ext cx="285" cy="219"/>
                              </a:xfrm>
                              <a:custGeom>
                                <a:avLst/>
                                <a:gdLst>
                                  <a:gd name="T0" fmla="*/ 0 w 285"/>
                                  <a:gd name="T1" fmla="*/ 8 h 219"/>
                                  <a:gd name="T2" fmla="*/ 39 w 285"/>
                                  <a:gd name="T3" fmla="*/ 0 h 219"/>
                                  <a:gd name="T4" fmla="*/ 285 w 285"/>
                                  <a:gd name="T5" fmla="*/ 213 h 219"/>
                                  <a:gd name="T6" fmla="*/ 248 w 285"/>
                                  <a:gd name="T7" fmla="*/ 219 h 219"/>
                                  <a:gd name="T8" fmla="*/ 0 w 285"/>
                                  <a:gd name="T9" fmla="*/ 8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5" h="219">
                                    <a:moveTo>
                                      <a:pt x="0" y="8"/>
                                    </a:moveTo>
                                    <a:lnTo>
                                      <a:pt x="39" y="0"/>
                                    </a:lnTo>
                                    <a:lnTo>
                                      <a:pt x="285" y="213"/>
                                    </a:lnTo>
                                    <a:lnTo>
                                      <a:pt x="248" y="219"/>
                                    </a:lnTo>
                                    <a:lnTo>
                                      <a:pt x="0" y="8"/>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Line 988"/>
                            <wps:cNvCnPr/>
                            <wps:spPr bwMode="auto">
                              <a:xfrm>
                                <a:off x="1313" y="698"/>
                                <a:ext cx="248" cy="211"/>
                              </a:xfrm>
                              <a:prstGeom prst="line">
                                <a:avLst/>
                              </a:prstGeom>
                              <a:noFill/>
                              <a:ln w="2">
                                <a:solidFill>
                                  <a:srgbClr val="777777"/>
                                </a:solidFill>
                                <a:miter lim="800000"/>
                                <a:headEnd/>
                                <a:tailEnd/>
                              </a:ln>
                              <a:extLst>
                                <a:ext uri="{909E8E84-426E-40DD-AFC4-6F175D3DCCD1}">
                                  <a14:hiddenFill xmlns:a14="http://schemas.microsoft.com/office/drawing/2010/main">
                                    <a:noFill/>
                                  </a14:hiddenFill>
                                </a:ext>
                              </a:extLst>
                            </wps:spPr>
                            <wps:bodyPr/>
                          </wps:wsp>
                          <wps:wsp>
                            <wps:cNvPr id="214" name="Freeform 989"/>
                            <wps:cNvSpPr>
                              <a:spLocks/>
                            </wps:cNvSpPr>
                            <wps:spPr bwMode="auto">
                              <a:xfrm>
                                <a:off x="1352" y="647"/>
                                <a:ext cx="258" cy="256"/>
                              </a:xfrm>
                              <a:custGeom>
                                <a:avLst/>
                                <a:gdLst>
                                  <a:gd name="T0" fmla="*/ 0 w 258"/>
                                  <a:gd name="T1" fmla="*/ 43 h 256"/>
                                  <a:gd name="T2" fmla="*/ 13 w 258"/>
                                  <a:gd name="T3" fmla="*/ 0 h 256"/>
                                  <a:gd name="T4" fmla="*/ 258 w 258"/>
                                  <a:gd name="T5" fmla="*/ 214 h 256"/>
                                  <a:gd name="T6" fmla="*/ 246 w 258"/>
                                  <a:gd name="T7" fmla="*/ 256 h 256"/>
                                  <a:gd name="T8" fmla="*/ 0 w 258"/>
                                  <a:gd name="T9" fmla="*/ 43 h 2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8" h="256">
                                    <a:moveTo>
                                      <a:pt x="0" y="43"/>
                                    </a:moveTo>
                                    <a:lnTo>
                                      <a:pt x="13" y="0"/>
                                    </a:lnTo>
                                    <a:lnTo>
                                      <a:pt x="258" y="214"/>
                                    </a:lnTo>
                                    <a:lnTo>
                                      <a:pt x="246" y="256"/>
                                    </a:lnTo>
                                    <a:lnTo>
                                      <a:pt x="0" y="43"/>
                                    </a:lnTo>
                                    <a:close/>
                                  </a:path>
                                </a:pathLst>
                              </a:custGeom>
                              <a:solidFill>
                                <a:srgbClr val="8B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Line 990"/>
                            <wps:cNvCnPr/>
                            <wps:spPr bwMode="auto">
                              <a:xfrm>
                                <a:off x="1352" y="690"/>
                                <a:ext cx="246" cy="213"/>
                              </a:xfrm>
                              <a:prstGeom prst="line">
                                <a:avLst/>
                              </a:prstGeom>
                              <a:noFill/>
                              <a:ln w="2">
                                <a:solidFill>
                                  <a:srgbClr val="8B8B8B"/>
                                </a:solidFill>
                                <a:miter lim="800000"/>
                                <a:headEnd/>
                                <a:tailEnd/>
                              </a:ln>
                              <a:extLst>
                                <a:ext uri="{909E8E84-426E-40DD-AFC4-6F175D3DCCD1}">
                                  <a14:hiddenFill xmlns:a14="http://schemas.microsoft.com/office/drawing/2010/main">
                                    <a:noFill/>
                                  </a14:hiddenFill>
                                </a:ext>
                              </a:extLst>
                            </wps:spPr>
                            <wps:bodyPr/>
                          </wps:wsp>
                          <wps:wsp>
                            <wps:cNvPr id="216" name="Freeform 991"/>
                            <wps:cNvSpPr>
                              <a:spLocks/>
                            </wps:cNvSpPr>
                            <wps:spPr bwMode="auto">
                              <a:xfrm>
                                <a:off x="1365" y="637"/>
                                <a:ext cx="263" cy="224"/>
                              </a:xfrm>
                              <a:custGeom>
                                <a:avLst/>
                                <a:gdLst>
                                  <a:gd name="T0" fmla="*/ 0 w 263"/>
                                  <a:gd name="T1" fmla="*/ 10 h 224"/>
                                  <a:gd name="T2" fmla="*/ 19 w 263"/>
                                  <a:gd name="T3" fmla="*/ 0 h 224"/>
                                  <a:gd name="T4" fmla="*/ 263 w 263"/>
                                  <a:gd name="T5" fmla="*/ 214 h 224"/>
                                  <a:gd name="T6" fmla="*/ 245 w 263"/>
                                  <a:gd name="T7" fmla="*/ 224 h 224"/>
                                  <a:gd name="T8" fmla="*/ 0 w 263"/>
                                  <a:gd name="T9" fmla="*/ 10 h 2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3" h="224">
                                    <a:moveTo>
                                      <a:pt x="0" y="10"/>
                                    </a:moveTo>
                                    <a:lnTo>
                                      <a:pt x="19" y="0"/>
                                    </a:lnTo>
                                    <a:lnTo>
                                      <a:pt x="263" y="214"/>
                                    </a:lnTo>
                                    <a:lnTo>
                                      <a:pt x="245" y="224"/>
                                    </a:lnTo>
                                    <a:lnTo>
                                      <a:pt x="0" y="10"/>
                                    </a:lnTo>
                                    <a:close/>
                                  </a:path>
                                </a:pathLst>
                              </a:custGeom>
                              <a:solidFill>
                                <a:srgbClr val="676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Line 992"/>
                            <wps:cNvCnPr/>
                            <wps:spPr bwMode="auto">
                              <a:xfrm>
                                <a:off x="1365" y="647"/>
                                <a:ext cx="245" cy="214"/>
                              </a:xfrm>
                              <a:prstGeom prst="line">
                                <a:avLst/>
                              </a:prstGeom>
                              <a:noFill/>
                              <a:ln w="2">
                                <a:solidFill>
                                  <a:srgbClr val="676767"/>
                                </a:solidFill>
                                <a:miter lim="800000"/>
                                <a:headEnd/>
                                <a:tailEnd/>
                              </a:ln>
                              <a:extLst>
                                <a:ext uri="{909E8E84-426E-40DD-AFC4-6F175D3DCCD1}">
                                  <a14:hiddenFill xmlns:a14="http://schemas.microsoft.com/office/drawing/2010/main">
                                    <a:noFill/>
                                  </a14:hiddenFill>
                                </a:ext>
                              </a:extLst>
                            </wps:spPr>
                            <wps:bodyPr/>
                          </wps:wsp>
                          <wps:wsp>
                            <wps:cNvPr id="218" name="Freeform 993"/>
                            <wps:cNvSpPr>
                              <a:spLocks/>
                            </wps:cNvSpPr>
                            <wps:spPr bwMode="auto">
                              <a:xfrm>
                                <a:off x="1260" y="476"/>
                                <a:ext cx="253" cy="225"/>
                              </a:xfrm>
                              <a:custGeom>
                                <a:avLst/>
                                <a:gdLst>
                                  <a:gd name="T0" fmla="*/ 6 w 253"/>
                                  <a:gd name="T1" fmla="*/ 6 h 225"/>
                                  <a:gd name="T2" fmla="*/ 0 w 253"/>
                                  <a:gd name="T3" fmla="*/ 0 h 225"/>
                                  <a:gd name="T4" fmla="*/ 247 w 253"/>
                                  <a:gd name="T5" fmla="*/ 219 h 225"/>
                                  <a:gd name="T6" fmla="*/ 253 w 253"/>
                                  <a:gd name="T7" fmla="*/ 225 h 225"/>
                                  <a:gd name="T8" fmla="*/ 6 w 253"/>
                                  <a:gd name="T9" fmla="*/ 6 h 2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 h="225">
                                    <a:moveTo>
                                      <a:pt x="6" y="6"/>
                                    </a:moveTo>
                                    <a:lnTo>
                                      <a:pt x="0" y="0"/>
                                    </a:lnTo>
                                    <a:lnTo>
                                      <a:pt x="247" y="219"/>
                                    </a:lnTo>
                                    <a:lnTo>
                                      <a:pt x="253" y="225"/>
                                    </a:lnTo>
                                    <a:lnTo>
                                      <a:pt x="6" y="6"/>
                                    </a:lnTo>
                                    <a:close/>
                                  </a:path>
                                </a:pathLst>
                              </a:custGeom>
                              <a:solidFill>
                                <a:srgbClr val="BBB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Line 994"/>
                            <wps:cNvCnPr/>
                            <wps:spPr bwMode="auto">
                              <a:xfrm>
                                <a:off x="1266" y="482"/>
                                <a:ext cx="247" cy="219"/>
                              </a:xfrm>
                              <a:prstGeom prst="line">
                                <a:avLst/>
                              </a:prstGeom>
                              <a:noFill/>
                              <a:ln w="2">
                                <a:solidFill>
                                  <a:srgbClr val="BBBBBB"/>
                                </a:solidFill>
                                <a:miter lim="800000"/>
                                <a:headEnd/>
                                <a:tailEnd/>
                              </a:ln>
                              <a:extLst>
                                <a:ext uri="{909E8E84-426E-40DD-AFC4-6F175D3DCCD1}">
                                  <a14:hiddenFill xmlns:a14="http://schemas.microsoft.com/office/drawing/2010/main">
                                    <a:noFill/>
                                  </a14:hiddenFill>
                                </a:ext>
                              </a:extLst>
                            </wps:spPr>
                            <wps:bodyPr/>
                          </wps:wsp>
                          <wps:wsp>
                            <wps:cNvPr id="220" name="Freeform 995"/>
                            <wps:cNvSpPr>
                              <a:spLocks/>
                            </wps:cNvSpPr>
                            <wps:spPr bwMode="auto">
                              <a:xfrm>
                                <a:off x="1256" y="470"/>
                                <a:ext cx="251" cy="225"/>
                              </a:xfrm>
                              <a:custGeom>
                                <a:avLst/>
                                <a:gdLst>
                                  <a:gd name="T0" fmla="*/ 4 w 251"/>
                                  <a:gd name="T1" fmla="*/ 6 h 225"/>
                                  <a:gd name="T2" fmla="*/ 0 w 251"/>
                                  <a:gd name="T3" fmla="*/ 0 h 225"/>
                                  <a:gd name="T4" fmla="*/ 247 w 251"/>
                                  <a:gd name="T5" fmla="*/ 219 h 225"/>
                                  <a:gd name="T6" fmla="*/ 251 w 251"/>
                                  <a:gd name="T7" fmla="*/ 225 h 225"/>
                                  <a:gd name="T8" fmla="*/ 4 w 251"/>
                                  <a:gd name="T9" fmla="*/ 6 h 2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25">
                                    <a:moveTo>
                                      <a:pt x="4" y="6"/>
                                    </a:moveTo>
                                    <a:lnTo>
                                      <a:pt x="0" y="0"/>
                                    </a:lnTo>
                                    <a:lnTo>
                                      <a:pt x="247" y="219"/>
                                    </a:lnTo>
                                    <a:lnTo>
                                      <a:pt x="251" y="225"/>
                                    </a:lnTo>
                                    <a:lnTo>
                                      <a:pt x="4" y="6"/>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Line 996"/>
                            <wps:cNvCnPr/>
                            <wps:spPr bwMode="auto">
                              <a:xfrm>
                                <a:off x="1260" y="476"/>
                                <a:ext cx="247" cy="219"/>
                              </a:xfrm>
                              <a:prstGeom prst="line">
                                <a:avLst/>
                              </a:prstGeom>
                              <a:noFill/>
                              <a:ln w="2">
                                <a:solidFill>
                                  <a:srgbClr val="B9B9B9"/>
                                </a:solidFill>
                                <a:miter lim="800000"/>
                                <a:headEnd/>
                                <a:tailEnd/>
                              </a:ln>
                              <a:extLst>
                                <a:ext uri="{909E8E84-426E-40DD-AFC4-6F175D3DCCD1}">
                                  <a14:hiddenFill xmlns:a14="http://schemas.microsoft.com/office/drawing/2010/main">
                                    <a:noFill/>
                                  </a14:hiddenFill>
                                </a:ext>
                              </a:extLst>
                            </wps:spPr>
                            <wps:bodyPr/>
                          </wps:wsp>
                          <wps:wsp>
                            <wps:cNvPr id="222" name="Freeform 997"/>
                            <wps:cNvSpPr>
                              <a:spLocks/>
                            </wps:cNvSpPr>
                            <wps:spPr bwMode="auto">
                              <a:xfrm>
                                <a:off x="1252" y="463"/>
                                <a:ext cx="251" cy="226"/>
                              </a:xfrm>
                              <a:custGeom>
                                <a:avLst/>
                                <a:gdLst>
                                  <a:gd name="T0" fmla="*/ 4 w 251"/>
                                  <a:gd name="T1" fmla="*/ 7 h 226"/>
                                  <a:gd name="T2" fmla="*/ 0 w 251"/>
                                  <a:gd name="T3" fmla="*/ 0 h 226"/>
                                  <a:gd name="T4" fmla="*/ 247 w 251"/>
                                  <a:gd name="T5" fmla="*/ 219 h 226"/>
                                  <a:gd name="T6" fmla="*/ 251 w 251"/>
                                  <a:gd name="T7" fmla="*/ 226 h 226"/>
                                  <a:gd name="T8" fmla="*/ 4 w 251"/>
                                  <a:gd name="T9" fmla="*/ 7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26">
                                    <a:moveTo>
                                      <a:pt x="4" y="7"/>
                                    </a:moveTo>
                                    <a:lnTo>
                                      <a:pt x="0" y="0"/>
                                    </a:lnTo>
                                    <a:lnTo>
                                      <a:pt x="247" y="219"/>
                                    </a:lnTo>
                                    <a:lnTo>
                                      <a:pt x="251" y="226"/>
                                    </a:lnTo>
                                    <a:lnTo>
                                      <a:pt x="4" y="7"/>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Line 998"/>
                            <wps:cNvCnPr/>
                            <wps:spPr bwMode="auto">
                              <a:xfrm>
                                <a:off x="1256" y="470"/>
                                <a:ext cx="247" cy="219"/>
                              </a:xfrm>
                              <a:prstGeom prst="line">
                                <a:avLst/>
                              </a:prstGeom>
                              <a:noFill/>
                              <a:ln w="2">
                                <a:solidFill>
                                  <a:srgbClr val="B7B7B7"/>
                                </a:solidFill>
                                <a:miter lim="800000"/>
                                <a:headEnd/>
                                <a:tailEnd/>
                              </a:ln>
                              <a:extLst>
                                <a:ext uri="{909E8E84-426E-40DD-AFC4-6F175D3DCCD1}">
                                  <a14:hiddenFill xmlns:a14="http://schemas.microsoft.com/office/drawing/2010/main">
                                    <a:noFill/>
                                  </a14:hiddenFill>
                                </a:ext>
                              </a:extLst>
                            </wps:spPr>
                            <wps:bodyPr/>
                          </wps:wsp>
                          <wps:wsp>
                            <wps:cNvPr id="224" name="Freeform 999"/>
                            <wps:cNvSpPr>
                              <a:spLocks/>
                            </wps:cNvSpPr>
                            <wps:spPr bwMode="auto">
                              <a:xfrm>
                                <a:off x="1248" y="456"/>
                                <a:ext cx="251" cy="226"/>
                              </a:xfrm>
                              <a:custGeom>
                                <a:avLst/>
                                <a:gdLst>
                                  <a:gd name="T0" fmla="*/ 4 w 251"/>
                                  <a:gd name="T1" fmla="*/ 7 h 226"/>
                                  <a:gd name="T2" fmla="*/ 0 w 251"/>
                                  <a:gd name="T3" fmla="*/ 0 h 226"/>
                                  <a:gd name="T4" fmla="*/ 247 w 251"/>
                                  <a:gd name="T5" fmla="*/ 219 h 226"/>
                                  <a:gd name="T6" fmla="*/ 251 w 251"/>
                                  <a:gd name="T7" fmla="*/ 226 h 226"/>
                                  <a:gd name="T8" fmla="*/ 4 w 251"/>
                                  <a:gd name="T9" fmla="*/ 7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26">
                                    <a:moveTo>
                                      <a:pt x="4" y="7"/>
                                    </a:moveTo>
                                    <a:lnTo>
                                      <a:pt x="0" y="0"/>
                                    </a:lnTo>
                                    <a:lnTo>
                                      <a:pt x="247" y="219"/>
                                    </a:lnTo>
                                    <a:lnTo>
                                      <a:pt x="251" y="226"/>
                                    </a:lnTo>
                                    <a:lnTo>
                                      <a:pt x="4" y="7"/>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1000"/>
                            <wps:cNvCnPr/>
                            <wps:spPr bwMode="auto">
                              <a:xfrm>
                                <a:off x="1252" y="463"/>
                                <a:ext cx="247" cy="219"/>
                              </a:xfrm>
                              <a:prstGeom prst="line">
                                <a:avLst/>
                              </a:prstGeom>
                              <a:noFill/>
                              <a:ln w="2">
                                <a:solidFill>
                                  <a:srgbClr val="B5B5B5"/>
                                </a:solidFill>
                                <a:miter lim="800000"/>
                                <a:headEnd/>
                                <a:tailEnd/>
                              </a:ln>
                              <a:extLst>
                                <a:ext uri="{909E8E84-426E-40DD-AFC4-6F175D3DCCD1}">
                                  <a14:hiddenFill xmlns:a14="http://schemas.microsoft.com/office/drawing/2010/main">
                                    <a:noFill/>
                                  </a14:hiddenFill>
                                </a:ext>
                              </a:extLst>
                            </wps:spPr>
                            <wps:bodyPr/>
                          </wps:wsp>
                          <wps:wsp>
                            <wps:cNvPr id="226" name="Freeform 1001"/>
                            <wps:cNvSpPr>
                              <a:spLocks/>
                            </wps:cNvSpPr>
                            <wps:spPr bwMode="auto">
                              <a:xfrm>
                                <a:off x="1245" y="448"/>
                                <a:ext cx="250" cy="227"/>
                              </a:xfrm>
                              <a:custGeom>
                                <a:avLst/>
                                <a:gdLst>
                                  <a:gd name="T0" fmla="*/ 3 w 250"/>
                                  <a:gd name="T1" fmla="*/ 8 h 227"/>
                                  <a:gd name="T2" fmla="*/ 0 w 250"/>
                                  <a:gd name="T3" fmla="*/ 0 h 227"/>
                                  <a:gd name="T4" fmla="*/ 247 w 250"/>
                                  <a:gd name="T5" fmla="*/ 219 h 227"/>
                                  <a:gd name="T6" fmla="*/ 250 w 250"/>
                                  <a:gd name="T7" fmla="*/ 227 h 227"/>
                                  <a:gd name="T8" fmla="*/ 3 w 250"/>
                                  <a:gd name="T9" fmla="*/ 8 h 2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 h="227">
                                    <a:moveTo>
                                      <a:pt x="3" y="8"/>
                                    </a:moveTo>
                                    <a:lnTo>
                                      <a:pt x="0" y="0"/>
                                    </a:lnTo>
                                    <a:lnTo>
                                      <a:pt x="247" y="219"/>
                                    </a:lnTo>
                                    <a:lnTo>
                                      <a:pt x="250" y="227"/>
                                    </a:lnTo>
                                    <a:lnTo>
                                      <a:pt x="3" y="8"/>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Line 1002"/>
                            <wps:cNvCnPr/>
                            <wps:spPr bwMode="auto">
                              <a:xfrm>
                                <a:off x="1248" y="456"/>
                                <a:ext cx="247" cy="219"/>
                              </a:xfrm>
                              <a:prstGeom prst="line">
                                <a:avLst/>
                              </a:prstGeom>
                              <a:noFill/>
                              <a:ln w="2">
                                <a:solidFill>
                                  <a:srgbClr val="B2B2B2"/>
                                </a:solidFill>
                                <a:miter lim="800000"/>
                                <a:headEnd/>
                                <a:tailEnd/>
                              </a:ln>
                              <a:extLst>
                                <a:ext uri="{909E8E84-426E-40DD-AFC4-6F175D3DCCD1}">
                                  <a14:hiddenFill xmlns:a14="http://schemas.microsoft.com/office/drawing/2010/main">
                                    <a:noFill/>
                                  </a14:hiddenFill>
                                </a:ext>
                              </a:extLst>
                            </wps:spPr>
                            <wps:bodyPr/>
                          </wps:wsp>
                          <wps:wsp>
                            <wps:cNvPr id="228" name="Freeform 1003"/>
                            <wps:cNvSpPr>
                              <a:spLocks/>
                            </wps:cNvSpPr>
                            <wps:spPr bwMode="auto">
                              <a:xfrm>
                                <a:off x="1243" y="439"/>
                                <a:ext cx="249" cy="228"/>
                              </a:xfrm>
                              <a:custGeom>
                                <a:avLst/>
                                <a:gdLst>
                                  <a:gd name="T0" fmla="*/ 2 w 249"/>
                                  <a:gd name="T1" fmla="*/ 9 h 228"/>
                                  <a:gd name="T2" fmla="*/ 0 w 249"/>
                                  <a:gd name="T3" fmla="*/ 0 h 228"/>
                                  <a:gd name="T4" fmla="*/ 247 w 249"/>
                                  <a:gd name="T5" fmla="*/ 219 h 228"/>
                                  <a:gd name="T6" fmla="*/ 249 w 249"/>
                                  <a:gd name="T7" fmla="*/ 228 h 228"/>
                                  <a:gd name="T8" fmla="*/ 2 w 249"/>
                                  <a:gd name="T9" fmla="*/ 9 h 2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9" h="228">
                                    <a:moveTo>
                                      <a:pt x="2" y="9"/>
                                    </a:moveTo>
                                    <a:lnTo>
                                      <a:pt x="0" y="0"/>
                                    </a:lnTo>
                                    <a:lnTo>
                                      <a:pt x="247" y="219"/>
                                    </a:lnTo>
                                    <a:lnTo>
                                      <a:pt x="249" y="228"/>
                                    </a:lnTo>
                                    <a:lnTo>
                                      <a:pt x="2" y="9"/>
                                    </a:lnTo>
                                    <a:close/>
                                  </a:path>
                                </a:pathLst>
                              </a:custGeom>
                              <a:solidFill>
                                <a:srgbClr val="A9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Line 1004"/>
                            <wps:cNvCnPr/>
                            <wps:spPr bwMode="auto">
                              <a:xfrm>
                                <a:off x="1245" y="448"/>
                                <a:ext cx="247" cy="219"/>
                              </a:xfrm>
                              <a:prstGeom prst="line">
                                <a:avLst/>
                              </a:prstGeom>
                              <a:noFill/>
                              <a:ln w="2">
                                <a:solidFill>
                                  <a:srgbClr val="A9A9A9"/>
                                </a:solidFill>
                                <a:miter lim="800000"/>
                                <a:headEnd/>
                                <a:tailEnd/>
                              </a:ln>
                              <a:extLst>
                                <a:ext uri="{909E8E84-426E-40DD-AFC4-6F175D3DCCD1}">
                                  <a14:hiddenFill xmlns:a14="http://schemas.microsoft.com/office/drawing/2010/main">
                                    <a:noFill/>
                                  </a14:hiddenFill>
                                </a:ext>
                              </a:extLst>
                            </wps:spPr>
                            <wps:bodyPr/>
                          </wps:wsp>
                          <wps:wsp>
                            <wps:cNvPr id="230" name="Freeform 1005"/>
                            <wps:cNvSpPr>
                              <a:spLocks/>
                            </wps:cNvSpPr>
                            <wps:spPr bwMode="auto">
                              <a:xfrm>
                                <a:off x="1241" y="429"/>
                                <a:ext cx="249" cy="229"/>
                              </a:xfrm>
                              <a:custGeom>
                                <a:avLst/>
                                <a:gdLst>
                                  <a:gd name="T0" fmla="*/ 2 w 249"/>
                                  <a:gd name="T1" fmla="*/ 10 h 229"/>
                                  <a:gd name="T2" fmla="*/ 0 w 249"/>
                                  <a:gd name="T3" fmla="*/ 0 h 229"/>
                                  <a:gd name="T4" fmla="*/ 247 w 249"/>
                                  <a:gd name="T5" fmla="*/ 220 h 229"/>
                                  <a:gd name="T6" fmla="*/ 249 w 249"/>
                                  <a:gd name="T7" fmla="*/ 229 h 229"/>
                                  <a:gd name="T8" fmla="*/ 2 w 249"/>
                                  <a:gd name="T9" fmla="*/ 10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9" h="229">
                                    <a:moveTo>
                                      <a:pt x="2" y="10"/>
                                    </a:moveTo>
                                    <a:lnTo>
                                      <a:pt x="0" y="0"/>
                                    </a:lnTo>
                                    <a:lnTo>
                                      <a:pt x="247" y="220"/>
                                    </a:lnTo>
                                    <a:lnTo>
                                      <a:pt x="249" y="229"/>
                                    </a:lnTo>
                                    <a:lnTo>
                                      <a:pt x="2" y="10"/>
                                    </a:lnTo>
                                    <a:close/>
                                  </a:path>
                                </a:pathLst>
                              </a:custGeom>
                              <a:solidFill>
                                <a:srgbClr val="A9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Line 1006"/>
                            <wps:cNvCnPr/>
                            <wps:spPr bwMode="auto">
                              <a:xfrm>
                                <a:off x="1243" y="439"/>
                                <a:ext cx="247" cy="219"/>
                              </a:xfrm>
                              <a:prstGeom prst="line">
                                <a:avLst/>
                              </a:prstGeom>
                              <a:noFill/>
                              <a:ln w="2">
                                <a:solidFill>
                                  <a:srgbClr val="A9A9A9"/>
                                </a:solidFill>
                                <a:miter lim="800000"/>
                                <a:headEnd/>
                                <a:tailEnd/>
                              </a:ln>
                              <a:extLst>
                                <a:ext uri="{909E8E84-426E-40DD-AFC4-6F175D3DCCD1}">
                                  <a14:hiddenFill xmlns:a14="http://schemas.microsoft.com/office/drawing/2010/main">
                                    <a:noFill/>
                                  </a14:hiddenFill>
                                </a:ext>
                              </a:extLst>
                            </wps:spPr>
                            <wps:bodyPr/>
                          </wps:wsp>
                          <wps:wsp>
                            <wps:cNvPr id="232" name="Freeform 1007"/>
                            <wps:cNvSpPr>
                              <a:spLocks/>
                            </wps:cNvSpPr>
                            <wps:spPr bwMode="auto">
                              <a:xfrm>
                                <a:off x="1241" y="420"/>
                                <a:ext cx="247" cy="229"/>
                              </a:xfrm>
                              <a:custGeom>
                                <a:avLst/>
                                <a:gdLst>
                                  <a:gd name="T0" fmla="*/ 0 w 247"/>
                                  <a:gd name="T1" fmla="*/ 9 h 229"/>
                                  <a:gd name="T2" fmla="*/ 0 w 247"/>
                                  <a:gd name="T3" fmla="*/ 0 h 229"/>
                                  <a:gd name="T4" fmla="*/ 247 w 247"/>
                                  <a:gd name="T5" fmla="*/ 220 h 229"/>
                                  <a:gd name="T6" fmla="*/ 247 w 247"/>
                                  <a:gd name="T7" fmla="*/ 229 h 229"/>
                                  <a:gd name="T8" fmla="*/ 0 w 247"/>
                                  <a:gd name="T9" fmla="*/ 9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 h="229">
                                    <a:moveTo>
                                      <a:pt x="0" y="9"/>
                                    </a:moveTo>
                                    <a:lnTo>
                                      <a:pt x="0" y="0"/>
                                    </a:lnTo>
                                    <a:lnTo>
                                      <a:pt x="247" y="220"/>
                                    </a:lnTo>
                                    <a:lnTo>
                                      <a:pt x="247" y="229"/>
                                    </a:lnTo>
                                    <a:lnTo>
                                      <a:pt x="0" y="9"/>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Line 1008"/>
                            <wps:cNvCnPr/>
                            <wps:spPr bwMode="auto">
                              <a:xfrm>
                                <a:off x="1241" y="429"/>
                                <a:ext cx="247" cy="220"/>
                              </a:xfrm>
                              <a:prstGeom prst="line">
                                <a:avLst/>
                              </a:prstGeom>
                              <a:noFill/>
                              <a:ln w="2">
                                <a:solidFill>
                                  <a:srgbClr val="A0A0A0"/>
                                </a:solidFill>
                                <a:miter lim="800000"/>
                                <a:headEnd/>
                                <a:tailEnd/>
                              </a:ln>
                              <a:extLst>
                                <a:ext uri="{909E8E84-426E-40DD-AFC4-6F175D3DCCD1}">
                                  <a14:hiddenFill xmlns:a14="http://schemas.microsoft.com/office/drawing/2010/main">
                                    <a:noFill/>
                                  </a14:hiddenFill>
                                </a:ext>
                              </a:extLst>
                            </wps:spPr>
                            <wps:bodyPr/>
                          </wps:wsp>
                          <wps:wsp>
                            <wps:cNvPr id="234" name="Freeform 1009"/>
                            <wps:cNvSpPr>
                              <a:spLocks/>
                            </wps:cNvSpPr>
                            <wps:spPr bwMode="auto">
                              <a:xfrm>
                                <a:off x="1241" y="410"/>
                                <a:ext cx="247" cy="230"/>
                              </a:xfrm>
                              <a:custGeom>
                                <a:avLst/>
                                <a:gdLst>
                                  <a:gd name="T0" fmla="*/ 0 w 247"/>
                                  <a:gd name="T1" fmla="*/ 10 h 230"/>
                                  <a:gd name="T2" fmla="*/ 0 w 247"/>
                                  <a:gd name="T3" fmla="*/ 0 h 230"/>
                                  <a:gd name="T4" fmla="*/ 247 w 247"/>
                                  <a:gd name="T5" fmla="*/ 221 h 230"/>
                                  <a:gd name="T6" fmla="*/ 247 w 247"/>
                                  <a:gd name="T7" fmla="*/ 230 h 230"/>
                                  <a:gd name="T8" fmla="*/ 0 w 247"/>
                                  <a:gd name="T9" fmla="*/ 10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 h="230">
                                    <a:moveTo>
                                      <a:pt x="0" y="10"/>
                                    </a:moveTo>
                                    <a:lnTo>
                                      <a:pt x="0" y="0"/>
                                    </a:lnTo>
                                    <a:lnTo>
                                      <a:pt x="247" y="221"/>
                                    </a:lnTo>
                                    <a:lnTo>
                                      <a:pt x="247" y="230"/>
                                    </a:lnTo>
                                    <a:lnTo>
                                      <a:pt x="0" y="10"/>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Line 1010"/>
                            <wps:cNvCnPr/>
                            <wps:spPr bwMode="auto">
                              <a:xfrm>
                                <a:off x="1241" y="420"/>
                                <a:ext cx="247" cy="220"/>
                              </a:xfrm>
                              <a:prstGeom prst="line">
                                <a:avLst/>
                              </a:prstGeom>
                              <a:noFill/>
                              <a:ln w="2">
                                <a:solidFill>
                                  <a:srgbClr val="A0A0A0"/>
                                </a:solidFill>
                                <a:miter lim="800000"/>
                                <a:headEnd/>
                                <a:tailEnd/>
                              </a:ln>
                              <a:extLst>
                                <a:ext uri="{909E8E84-426E-40DD-AFC4-6F175D3DCCD1}">
                                  <a14:hiddenFill xmlns:a14="http://schemas.microsoft.com/office/drawing/2010/main">
                                    <a:noFill/>
                                  </a14:hiddenFill>
                                </a:ext>
                              </a:extLst>
                            </wps:spPr>
                            <wps:bodyPr/>
                          </wps:wsp>
                          <wps:wsp>
                            <wps:cNvPr id="236" name="Freeform 1011"/>
                            <wps:cNvSpPr>
                              <a:spLocks/>
                            </wps:cNvSpPr>
                            <wps:spPr bwMode="auto">
                              <a:xfrm>
                                <a:off x="1241" y="400"/>
                                <a:ext cx="249" cy="231"/>
                              </a:xfrm>
                              <a:custGeom>
                                <a:avLst/>
                                <a:gdLst>
                                  <a:gd name="T0" fmla="*/ 0 w 249"/>
                                  <a:gd name="T1" fmla="*/ 10 h 231"/>
                                  <a:gd name="T2" fmla="*/ 2 w 249"/>
                                  <a:gd name="T3" fmla="*/ 0 h 231"/>
                                  <a:gd name="T4" fmla="*/ 249 w 249"/>
                                  <a:gd name="T5" fmla="*/ 221 h 231"/>
                                  <a:gd name="T6" fmla="*/ 247 w 249"/>
                                  <a:gd name="T7" fmla="*/ 231 h 231"/>
                                  <a:gd name="T8" fmla="*/ 0 w 249"/>
                                  <a:gd name="T9" fmla="*/ 10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9" h="231">
                                    <a:moveTo>
                                      <a:pt x="0" y="10"/>
                                    </a:moveTo>
                                    <a:lnTo>
                                      <a:pt x="2" y="0"/>
                                    </a:lnTo>
                                    <a:lnTo>
                                      <a:pt x="249" y="221"/>
                                    </a:lnTo>
                                    <a:lnTo>
                                      <a:pt x="247" y="231"/>
                                    </a:lnTo>
                                    <a:lnTo>
                                      <a:pt x="0" y="10"/>
                                    </a:lnTo>
                                    <a:close/>
                                  </a:path>
                                </a:pathLst>
                              </a:custGeom>
                              <a:solidFill>
                                <a:srgbClr val="949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Line 1012"/>
                            <wps:cNvCnPr/>
                            <wps:spPr bwMode="auto">
                              <a:xfrm>
                                <a:off x="1241" y="410"/>
                                <a:ext cx="247" cy="221"/>
                              </a:xfrm>
                              <a:prstGeom prst="line">
                                <a:avLst/>
                              </a:prstGeom>
                              <a:noFill/>
                              <a:ln w="2">
                                <a:solidFill>
                                  <a:srgbClr val="949494"/>
                                </a:solidFill>
                                <a:miter lim="800000"/>
                                <a:headEnd/>
                                <a:tailEnd/>
                              </a:ln>
                              <a:extLst>
                                <a:ext uri="{909E8E84-426E-40DD-AFC4-6F175D3DCCD1}">
                                  <a14:hiddenFill xmlns:a14="http://schemas.microsoft.com/office/drawing/2010/main">
                                    <a:noFill/>
                                  </a14:hiddenFill>
                                </a:ext>
                              </a:extLst>
                            </wps:spPr>
                            <wps:bodyPr/>
                          </wps:wsp>
                          <wps:wsp>
                            <wps:cNvPr id="238" name="Freeform 1013"/>
                            <wps:cNvSpPr>
                              <a:spLocks/>
                            </wps:cNvSpPr>
                            <wps:spPr bwMode="auto">
                              <a:xfrm>
                                <a:off x="1243" y="392"/>
                                <a:ext cx="248" cy="229"/>
                              </a:xfrm>
                              <a:custGeom>
                                <a:avLst/>
                                <a:gdLst>
                                  <a:gd name="T0" fmla="*/ 0 w 248"/>
                                  <a:gd name="T1" fmla="*/ 8 h 229"/>
                                  <a:gd name="T2" fmla="*/ 2 w 248"/>
                                  <a:gd name="T3" fmla="*/ 0 h 229"/>
                                  <a:gd name="T4" fmla="*/ 248 w 248"/>
                                  <a:gd name="T5" fmla="*/ 221 h 229"/>
                                  <a:gd name="T6" fmla="*/ 247 w 248"/>
                                  <a:gd name="T7" fmla="*/ 229 h 229"/>
                                  <a:gd name="T8" fmla="*/ 0 w 248"/>
                                  <a:gd name="T9" fmla="*/ 8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8" h="229">
                                    <a:moveTo>
                                      <a:pt x="0" y="8"/>
                                    </a:moveTo>
                                    <a:lnTo>
                                      <a:pt x="2" y="0"/>
                                    </a:lnTo>
                                    <a:lnTo>
                                      <a:pt x="248" y="221"/>
                                    </a:lnTo>
                                    <a:lnTo>
                                      <a:pt x="247" y="229"/>
                                    </a:lnTo>
                                    <a:lnTo>
                                      <a:pt x="0" y="8"/>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Line 1014"/>
                            <wps:cNvCnPr/>
                            <wps:spPr bwMode="auto">
                              <a:xfrm>
                                <a:off x="1243" y="400"/>
                                <a:ext cx="247" cy="221"/>
                              </a:xfrm>
                              <a:prstGeom prst="line">
                                <a:avLst/>
                              </a:prstGeom>
                              <a:noFill/>
                              <a:ln w="2">
                                <a:solidFill>
                                  <a:srgbClr val="939393"/>
                                </a:solidFill>
                                <a:miter lim="800000"/>
                                <a:headEnd/>
                                <a:tailEnd/>
                              </a:ln>
                              <a:extLst>
                                <a:ext uri="{909E8E84-426E-40DD-AFC4-6F175D3DCCD1}">
                                  <a14:hiddenFill xmlns:a14="http://schemas.microsoft.com/office/drawing/2010/main">
                                    <a:noFill/>
                                  </a14:hiddenFill>
                                </a:ext>
                              </a:extLst>
                            </wps:spPr>
                            <wps:bodyPr/>
                          </wps:wsp>
                          <wps:wsp>
                            <wps:cNvPr id="240" name="Freeform 1015"/>
                            <wps:cNvSpPr>
                              <a:spLocks/>
                            </wps:cNvSpPr>
                            <wps:spPr bwMode="auto">
                              <a:xfrm>
                                <a:off x="1245" y="382"/>
                                <a:ext cx="250" cy="231"/>
                              </a:xfrm>
                              <a:custGeom>
                                <a:avLst/>
                                <a:gdLst>
                                  <a:gd name="T0" fmla="*/ 0 w 250"/>
                                  <a:gd name="T1" fmla="*/ 10 h 231"/>
                                  <a:gd name="T2" fmla="*/ 3 w 250"/>
                                  <a:gd name="T3" fmla="*/ 0 h 231"/>
                                  <a:gd name="T4" fmla="*/ 250 w 250"/>
                                  <a:gd name="T5" fmla="*/ 221 h 231"/>
                                  <a:gd name="T6" fmla="*/ 246 w 250"/>
                                  <a:gd name="T7" fmla="*/ 231 h 231"/>
                                  <a:gd name="T8" fmla="*/ 0 w 250"/>
                                  <a:gd name="T9" fmla="*/ 10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 h="231">
                                    <a:moveTo>
                                      <a:pt x="0" y="10"/>
                                    </a:moveTo>
                                    <a:lnTo>
                                      <a:pt x="3" y="0"/>
                                    </a:lnTo>
                                    <a:lnTo>
                                      <a:pt x="250" y="221"/>
                                    </a:lnTo>
                                    <a:lnTo>
                                      <a:pt x="246" y="231"/>
                                    </a:lnTo>
                                    <a:lnTo>
                                      <a:pt x="0" y="10"/>
                                    </a:lnTo>
                                    <a:close/>
                                  </a:path>
                                </a:pathLst>
                              </a:custGeom>
                              <a:solidFill>
                                <a:srgbClr val="88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Line 1016"/>
                            <wps:cNvCnPr/>
                            <wps:spPr bwMode="auto">
                              <a:xfrm>
                                <a:off x="1245" y="392"/>
                                <a:ext cx="246" cy="221"/>
                              </a:xfrm>
                              <a:prstGeom prst="line">
                                <a:avLst/>
                              </a:prstGeom>
                              <a:noFill/>
                              <a:ln w="2">
                                <a:solidFill>
                                  <a:srgbClr val="888888"/>
                                </a:solidFill>
                                <a:miter lim="800000"/>
                                <a:headEnd/>
                                <a:tailEnd/>
                              </a:ln>
                              <a:extLst>
                                <a:ext uri="{909E8E84-426E-40DD-AFC4-6F175D3DCCD1}">
                                  <a14:hiddenFill xmlns:a14="http://schemas.microsoft.com/office/drawing/2010/main">
                                    <a:noFill/>
                                  </a14:hiddenFill>
                                </a:ext>
                              </a:extLst>
                            </wps:spPr>
                            <wps:bodyPr/>
                          </wps:wsp>
                          <wps:wsp>
                            <wps:cNvPr id="242" name="Freeform 1017"/>
                            <wps:cNvSpPr>
                              <a:spLocks/>
                            </wps:cNvSpPr>
                            <wps:spPr bwMode="auto">
                              <a:xfrm>
                                <a:off x="1248" y="372"/>
                                <a:ext cx="250" cy="231"/>
                              </a:xfrm>
                              <a:custGeom>
                                <a:avLst/>
                                <a:gdLst>
                                  <a:gd name="T0" fmla="*/ 0 w 250"/>
                                  <a:gd name="T1" fmla="*/ 10 h 231"/>
                                  <a:gd name="T2" fmla="*/ 4 w 250"/>
                                  <a:gd name="T3" fmla="*/ 0 h 231"/>
                                  <a:gd name="T4" fmla="*/ 250 w 250"/>
                                  <a:gd name="T5" fmla="*/ 222 h 231"/>
                                  <a:gd name="T6" fmla="*/ 247 w 250"/>
                                  <a:gd name="T7" fmla="*/ 231 h 231"/>
                                  <a:gd name="T8" fmla="*/ 0 w 250"/>
                                  <a:gd name="T9" fmla="*/ 10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 h="231">
                                    <a:moveTo>
                                      <a:pt x="0" y="10"/>
                                    </a:moveTo>
                                    <a:lnTo>
                                      <a:pt x="4" y="0"/>
                                    </a:lnTo>
                                    <a:lnTo>
                                      <a:pt x="250" y="222"/>
                                    </a:lnTo>
                                    <a:lnTo>
                                      <a:pt x="247" y="231"/>
                                    </a:lnTo>
                                    <a:lnTo>
                                      <a:pt x="0" y="1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Line 1018"/>
                            <wps:cNvCnPr/>
                            <wps:spPr bwMode="auto">
                              <a:xfrm>
                                <a:off x="1248" y="382"/>
                                <a:ext cx="247" cy="221"/>
                              </a:xfrm>
                              <a:prstGeom prst="line">
                                <a:avLst/>
                              </a:prstGeom>
                              <a:noFill/>
                              <a:ln w="2">
                                <a:solidFill>
                                  <a:srgbClr val="848484"/>
                                </a:solidFill>
                                <a:miter lim="800000"/>
                                <a:headEnd/>
                                <a:tailEnd/>
                              </a:ln>
                              <a:extLst>
                                <a:ext uri="{909E8E84-426E-40DD-AFC4-6F175D3DCCD1}">
                                  <a14:hiddenFill xmlns:a14="http://schemas.microsoft.com/office/drawing/2010/main">
                                    <a:noFill/>
                                  </a14:hiddenFill>
                                </a:ext>
                              </a:extLst>
                            </wps:spPr>
                            <wps:bodyPr/>
                          </wps:wsp>
                          <wps:wsp>
                            <wps:cNvPr id="244" name="Freeform 1019"/>
                            <wps:cNvSpPr>
                              <a:spLocks/>
                            </wps:cNvSpPr>
                            <wps:spPr bwMode="auto">
                              <a:xfrm>
                                <a:off x="1252" y="364"/>
                                <a:ext cx="250" cy="230"/>
                              </a:xfrm>
                              <a:custGeom>
                                <a:avLst/>
                                <a:gdLst>
                                  <a:gd name="T0" fmla="*/ 0 w 250"/>
                                  <a:gd name="T1" fmla="*/ 8 h 230"/>
                                  <a:gd name="T2" fmla="*/ 4 w 250"/>
                                  <a:gd name="T3" fmla="*/ 0 h 230"/>
                                  <a:gd name="T4" fmla="*/ 250 w 250"/>
                                  <a:gd name="T5" fmla="*/ 222 h 230"/>
                                  <a:gd name="T6" fmla="*/ 246 w 250"/>
                                  <a:gd name="T7" fmla="*/ 230 h 230"/>
                                  <a:gd name="T8" fmla="*/ 0 w 250"/>
                                  <a:gd name="T9" fmla="*/ 8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 h="230">
                                    <a:moveTo>
                                      <a:pt x="0" y="8"/>
                                    </a:moveTo>
                                    <a:lnTo>
                                      <a:pt x="4" y="0"/>
                                    </a:lnTo>
                                    <a:lnTo>
                                      <a:pt x="250" y="222"/>
                                    </a:lnTo>
                                    <a:lnTo>
                                      <a:pt x="246" y="230"/>
                                    </a:lnTo>
                                    <a:lnTo>
                                      <a:pt x="0" y="8"/>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Line 1020"/>
                            <wps:cNvCnPr/>
                            <wps:spPr bwMode="auto">
                              <a:xfrm>
                                <a:off x="1252" y="372"/>
                                <a:ext cx="246" cy="222"/>
                              </a:xfrm>
                              <a:prstGeom prst="line">
                                <a:avLst/>
                              </a:prstGeom>
                              <a:noFill/>
                              <a:ln w="2">
                                <a:solidFill>
                                  <a:srgbClr val="7E7E7E"/>
                                </a:solidFill>
                                <a:miter lim="800000"/>
                                <a:headEnd/>
                                <a:tailEnd/>
                              </a:ln>
                              <a:extLst>
                                <a:ext uri="{909E8E84-426E-40DD-AFC4-6F175D3DCCD1}">
                                  <a14:hiddenFill xmlns:a14="http://schemas.microsoft.com/office/drawing/2010/main">
                                    <a:noFill/>
                                  </a14:hiddenFill>
                                </a:ext>
                              </a:extLst>
                            </wps:spPr>
                            <wps:bodyPr/>
                          </wps:wsp>
                          <wps:wsp>
                            <wps:cNvPr id="246" name="Freeform 1021"/>
                            <wps:cNvSpPr>
                              <a:spLocks/>
                            </wps:cNvSpPr>
                            <wps:spPr bwMode="auto">
                              <a:xfrm>
                                <a:off x="1256" y="356"/>
                                <a:ext cx="251" cy="230"/>
                              </a:xfrm>
                              <a:custGeom>
                                <a:avLst/>
                                <a:gdLst>
                                  <a:gd name="T0" fmla="*/ 0 w 251"/>
                                  <a:gd name="T1" fmla="*/ 8 h 230"/>
                                  <a:gd name="T2" fmla="*/ 5 w 251"/>
                                  <a:gd name="T3" fmla="*/ 0 h 230"/>
                                  <a:gd name="T4" fmla="*/ 251 w 251"/>
                                  <a:gd name="T5" fmla="*/ 222 h 230"/>
                                  <a:gd name="T6" fmla="*/ 246 w 251"/>
                                  <a:gd name="T7" fmla="*/ 230 h 230"/>
                                  <a:gd name="T8" fmla="*/ 0 w 251"/>
                                  <a:gd name="T9" fmla="*/ 8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30">
                                    <a:moveTo>
                                      <a:pt x="0" y="8"/>
                                    </a:moveTo>
                                    <a:lnTo>
                                      <a:pt x="5" y="0"/>
                                    </a:lnTo>
                                    <a:lnTo>
                                      <a:pt x="251" y="222"/>
                                    </a:lnTo>
                                    <a:lnTo>
                                      <a:pt x="246" y="230"/>
                                    </a:lnTo>
                                    <a:lnTo>
                                      <a:pt x="0" y="8"/>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Line 1022"/>
                            <wps:cNvCnPr/>
                            <wps:spPr bwMode="auto">
                              <a:xfrm>
                                <a:off x="1256" y="364"/>
                                <a:ext cx="246" cy="222"/>
                              </a:xfrm>
                              <a:prstGeom prst="line">
                                <a:avLst/>
                              </a:prstGeom>
                              <a:noFill/>
                              <a:ln w="2">
                                <a:solidFill>
                                  <a:srgbClr val="767676"/>
                                </a:solidFill>
                                <a:miter lim="800000"/>
                                <a:headEnd/>
                                <a:tailEnd/>
                              </a:ln>
                              <a:extLst>
                                <a:ext uri="{909E8E84-426E-40DD-AFC4-6F175D3DCCD1}">
                                  <a14:hiddenFill xmlns:a14="http://schemas.microsoft.com/office/drawing/2010/main">
                                    <a:noFill/>
                                  </a14:hiddenFill>
                                </a:ext>
                              </a:extLst>
                            </wps:spPr>
                            <wps:bodyPr/>
                          </wps:wsp>
                          <wps:wsp>
                            <wps:cNvPr id="248" name="Freeform 1023"/>
                            <wps:cNvSpPr>
                              <a:spLocks/>
                            </wps:cNvSpPr>
                            <wps:spPr bwMode="auto">
                              <a:xfrm>
                                <a:off x="1261" y="348"/>
                                <a:ext cx="251" cy="230"/>
                              </a:xfrm>
                              <a:custGeom>
                                <a:avLst/>
                                <a:gdLst>
                                  <a:gd name="T0" fmla="*/ 0 w 251"/>
                                  <a:gd name="T1" fmla="*/ 8 h 230"/>
                                  <a:gd name="T2" fmla="*/ 6 w 251"/>
                                  <a:gd name="T3" fmla="*/ 0 h 230"/>
                                  <a:gd name="T4" fmla="*/ 251 w 251"/>
                                  <a:gd name="T5" fmla="*/ 222 h 230"/>
                                  <a:gd name="T6" fmla="*/ 246 w 251"/>
                                  <a:gd name="T7" fmla="*/ 230 h 230"/>
                                  <a:gd name="T8" fmla="*/ 0 w 251"/>
                                  <a:gd name="T9" fmla="*/ 8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30">
                                    <a:moveTo>
                                      <a:pt x="0" y="8"/>
                                    </a:moveTo>
                                    <a:lnTo>
                                      <a:pt x="6" y="0"/>
                                    </a:lnTo>
                                    <a:lnTo>
                                      <a:pt x="251" y="222"/>
                                    </a:lnTo>
                                    <a:lnTo>
                                      <a:pt x="246" y="230"/>
                                    </a:lnTo>
                                    <a:lnTo>
                                      <a:pt x="0" y="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Line 1024"/>
                            <wps:cNvCnPr/>
                            <wps:spPr bwMode="auto">
                              <a:xfrm>
                                <a:off x="1261" y="356"/>
                                <a:ext cx="246" cy="222"/>
                              </a:xfrm>
                              <a:prstGeom prst="line">
                                <a:avLst/>
                              </a:prstGeom>
                              <a:noFill/>
                              <a:ln w="2">
                                <a:solidFill>
                                  <a:srgbClr val="707070"/>
                                </a:solidFill>
                                <a:miter lim="800000"/>
                                <a:headEnd/>
                                <a:tailEnd/>
                              </a:ln>
                              <a:extLst>
                                <a:ext uri="{909E8E84-426E-40DD-AFC4-6F175D3DCCD1}">
                                  <a14:hiddenFill xmlns:a14="http://schemas.microsoft.com/office/drawing/2010/main">
                                    <a:noFill/>
                                  </a14:hiddenFill>
                                </a:ext>
                              </a:extLst>
                            </wps:spPr>
                            <wps:bodyPr/>
                          </wps:wsp>
                          <wps:wsp>
                            <wps:cNvPr id="250" name="Freeform 1025"/>
                            <wps:cNvSpPr>
                              <a:spLocks/>
                            </wps:cNvSpPr>
                            <wps:spPr bwMode="auto">
                              <a:xfrm>
                                <a:off x="1267" y="341"/>
                                <a:ext cx="251" cy="229"/>
                              </a:xfrm>
                              <a:custGeom>
                                <a:avLst/>
                                <a:gdLst>
                                  <a:gd name="T0" fmla="*/ 0 w 251"/>
                                  <a:gd name="T1" fmla="*/ 7 h 229"/>
                                  <a:gd name="T2" fmla="*/ 6 w 251"/>
                                  <a:gd name="T3" fmla="*/ 0 h 229"/>
                                  <a:gd name="T4" fmla="*/ 251 w 251"/>
                                  <a:gd name="T5" fmla="*/ 223 h 229"/>
                                  <a:gd name="T6" fmla="*/ 245 w 251"/>
                                  <a:gd name="T7" fmla="*/ 229 h 229"/>
                                  <a:gd name="T8" fmla="*/ 0 w 251"/>
                                  <a:gd name="T9" fmla="*/ 7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29">
                                    <a:moveTo>
                                      <a:pt x="0" y="7"/>
                                    </a:moveTo>
                                    <a:lnTo>
                                      <a:pt x="6" y="0"/>
                                    </a:lnTo>
                                    <a:lnTo>
                                      <a:pt x="251" y="223"/>
                                    </a:lnTo>
                                    <a:lnTo>
                                      <a:pt x="245" y="229"/>
                                    </a:lnTo>
                                    <a:lnTo>
                                      <a:pt x="0" y="7"/>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Line 1026"/>
                            <wps:cNvCnPr/>
                            <wps:spPr bwMode="auto">
                              <a:xfrm>
                                <a:off x="1267" y="348"/>
                                <a:ext cx="245" cy="222"/>
                              </a:xfrm>
                              <a:prstGeom prst="line">
                                <a:avLst/>
                              </a:prstGeom>
                              <a:noFill/>
                              <a:ln w="2">
                                <a:solidFill>
                                  <a:srgbClr val="666666"/>
                                </a:solidFill>
                                <a:miter lim="800000"/>
                                <a:headEnd/>
                                <a:tailEnd/>
                              </a:ln>
                              <a:extLst>
                                <a:ext uri="{909E8E84-426E-40DD-AFC4-6F175D3DCCD1}">
                                  <a14:hiddenFill xmlns:a14="http://schemas.microsoft.com/office/drawing/2010/main">
                                    <a:noFill/>
                                  </a14:hiddenFill>
                                </a:ext>
                              </a:extLst>
                            </wps:spPr>
                            <wps:bodyPr/>
                          </wps:wsp>
                          <wps:wsp>
                            <wps:cNvPr id="252" name="Freeform 1027"/>
                            <wps:cNvSpPr>
                              <a:spLocks/>
                            </wps:cNvSpPr>
                            <wps:spPr bwMode="auto">
                              <a:xfrm>
                                <a:off x="1273" y="334"/>
                                <a:ext cx="252" cy="230"/>
                              </a:xfrm>
                              <a:custGeom>
                                <a:avLst/>
                                <a:gdLst>
                                  <a:gd name="T0" fmla="*/ 0 w 252"/>
                                  <a:gd name="T1" fmla="*/ 7 h 230"/>
                                  <a:gd name="T2" fmla="*/ 7 w 252"/>
                                  <a:gd name="T3" fmla="*/ 0 h 230"/>
                                  <a:gd name="T4" fmla="*/ 252 w 252"/>
                                  <a:gd name="T5" fmla="*/ 223 h 230"/>
                                  <a:gd name="T6" fmla="*/ 245 w 252"/>
                                  <a:gd name="T7" fmla="*/ 230 h 230"/>
                                  <a:gd name="T8" fmla="*/ 0 w 252"/>
                                  <a:gd name="T9" fmla="*/ 7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230">
                                    <a:moveTo>
                                      <a:pt x="0" y="7"/>
                                    </a:moveTo>
                                    <a:lnTo>
                                      <a:pt x="7" y="0"/>
                                    </a:lnTo>
                                    <a:lnTo>
                                      <a:pt x="252" y="223"/>
                                    </a:lnTo>
                                    <a:lnTo>
                                      <a:pt x="245" y="230"/>
                                    </a:lnTo>
                                    <a:lnTo>
                                      <a:pt x="0" y="7"/>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Line 1028"/>
                            <wps:cNvCnPr/>
                            <wps:spPr bwMode="auto">
                              <a:xfrm>
                                <a:off x="1273" y="341"/>
                                <a:ext cx="245" cy="223"/>
                              </a:xfrm>
                              <a:prstGeom prst="line">
                                <a:avLst/>
                              </a:prstGeom>
                              <a:noFill/>
                              <a:ln w="2">
                                <a:solidFill>
                                  <a:srgbClr val="5F5F5F"/>
                                </a:solidFill>
                                <a:miter lim="800000"/>
                                <a:headEnd/>
                                <a:tailEnd/>
                              </a:ln>
                              <a:extLst>
                                <a:ext uri="{909E8E84-426E-40DD-AFC4-6F175D3DCCD1}">
                                  <a14:hiddenFill xmlns:a14="http://schemas.microsoft.com/office/drawing/2010/main">
                                    <a:noFill/>
                                  </a14:hiddenFill>
                                </a:ext>
                              </a:extLst>
                            </wps:spPr>
                            <wps:bodyPr/>
                          </wps:wsp>
                          <wps:wsp>
                            <wps:cNvPr id="254" name="Freeform 1029"/>
                            <wps:cNvSpPr>
                              <a:spLocks/>
                            </wps:cNvSpPr>
                            <wps:spPr bwMode="auto">
                              <a:xfrm>
                                <a:off x="1280" y="328"/>
                                <a:ext cx="252" cy="229"/>
                              </a:xfrm>
                              <a:custGeom>
                                <a:avLst/>
                                <a:gdLst>
                                  <a:gd name="T0" fmla="*/ 0 w 252"/>
                                  <a:gd name="T1" fmla="*/ 6 h 229"/>
                                  <a:gd name="T2" fmla="*/ 8 w 252"/>
                                  <a:gd name="T3" fmla="*/ 0 h 229"/>
                                  <a:gd name="T4" fmla="*/ 252 w 252"/>
                                  <a:gd name="T5" fmla="*/ 224 h 229"/>
                                  <a:gd name="T6" fmla="*/ 245 w 252"/>
                                  <a:gd name="T7" fmla="*/ 229 h 229"/>
                                  <a:gd name="T8" fmla="*/ 0 w 252"/>
                                  <a:gd name="T9" fmla="*/ 6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229">
                                    <a:moveTo>
                                      <a:pt x="0" y="6"/>
                                    </a:moveTo>
                                    <a:lnTo>
                                      <a:pt x="8" y="0"/>
                                    </a:lnTo>
                                    <a:lnTo>
                                      <a:pt x="252" y="224"/>
                                    </a:lnTo>
                                    <a:lnTo>
                                      <a:pt x="245" y="229"/>
                                    </a:lnTo>
                                    <a:lnTo>
                                      <a:pt x="0" y="6"/>
                                    </a:lnTo>
                                    <a:close/>
                                  </a:path>
                                </a:pathLst>
                              </a:custGeom>
                              <a:solidFill>
                                <a:srgbClr val="61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Line 1030"/>
                            <wps:cNvCnPr/>
                            <wps:spPr bwMode="auto">
                              <a:xfrm>
                                <a:off x="1280" y="334"/>
                                <a:ext cx="245" cy="223"/>
                              </a:xfrm>
                              <a:prstGeom prst="line">
                                <a:avLst/>
                              </a:prstGeom>
                              <a:noFill/>
                              <a:ln w="2">
                                <a:solidFill>
                                  <a:srgbClr val="616161"/>
                                </a:solidFill>
                                <a:miter lim="800000"/>
                                <a:headEnd/>
                                <a:tailEnd/>
                              </a:ln>
                              <a:extLst>
                                <a:ext uri="{909E8E84-426E-40DD-AFC4-6F175D3DCCD1}">
                                  <a14:hiddenFill xmlns:a14="http://schemas.microsoft.com/office/drawing/2010/main">
                                    <a:noFill/>
                                  </a14:hiddenFill>
                                </a:ext>
                              </a:extLst>
                            </wps:spPr>
                            <wps:bodyPr/>
                          </wps:wsp>
                          <wps:wsp>
                            <wps:cNvPr id="256" name="Freeform 1031"/>
                            <wps:cNvSpPr>
                              <a:spLocks/>
                            </wps:cNvSpPr>
                            <wps:spPr bwMode="auto">
                              <a:xfrm>
                                <a:off x="1288" y="322"/>
                                <a:ext cx="251" cy="230"/>
                              </a:xfrm>
                              <a:custGeom>
                                <a:avLst/>
                                <a:gdLst>
                                  <a:gd name="T0" fmla="*/ 0 w 251"/>
                                  <a:gd name="T1" fmla="*/ 6 h 230"/>
                                  <a:gd name="T2" fmla="*/ 7 w 251"/>
                                  <a:gd name="T3" fmla="*/ 0 h 230"/>
                                  <a:gd name="T4" fmla="*/ 251 w 251"/>
                                  <a:gd name="T5" fmla="*/ 224 h 230"/>
                                  <a:gd name="T6" fmla="*/ 244 w 251"/>
                                  <a:gd name="T7" fmla="*/ 230 h 230"/>
                                  <a:gd name="T8" fmla="*/ 0 w 251"/>
                                  <a:gd name="T9" fmla="*/ 6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30">
                                    <a:moveTo>
                                      <a:pt x="0" y="6"/>
                                    </a:moveTo>
                                    <a:lnTo>
                                      <a:pt x="7" y="0"/>
                                    </a:lnTo>
                                    <a:lnTo>
                                      <a:pt x="251" y="224"/>
                                    </a:lnTo>
                                    <a:lnTo>
                                      <a:pt x="244" y="230"/>
                                    </a:lnTo>
                                    <a:lnTo>
                                      <a:pt x="0" y="6"/>
                                    </a:lnTo>
                                    <a:close/>
                                  </a:path>
                                </a:pathLst>
                              </a:custGeom>
                              <a:solidFill>
                                <a:srgbClr val="5E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Line 1032"/>
                            <wps:cNvCnPr/>
                            <wps:spPr bwMode="auto">
                              <a:xfrm>
                                <a:off x="1288" y="328"/>
                                <a:ext cx="244" cy="224"/>
                              </a:xfrm>
                              <a:prstGeom prst="line">
                                <a:avLst/>
                              </a:prstGeom>
                              <a:noFill/>
                              <a:ln w="2">
                                <a:solidFill>
                                  <a:srgbClr val="5E5E5E"/>
                                </a:solidFill>
                                <a:miter lim="800000"/>
                                <a:headEnd/>
                                <a:tailEnd/>
                              </a:ln>
                              <a:extLst>
                                <a:ext uri="{909E8E84-426E-40DD-AFC4-6F175D3DCCD1}">
                                  <a14:hiddenFill xmlns:a14="http://schemas.microsoft.com/office/drawing/2010/main">
                                    <a:noFill/>
                                  </a14:hiddenFill>
                                </a:ext>
                              </a:extLst>
                            </wps:spPr>
                            <wps:bodyPr/>
                          </wps:wsp>
                          <wps:wsp>
                            <wps:cNvPr id="258" name="Freeform 1033"/>
                            <wps:cNvSpPr>
                              <a:spLocks/>
                            </wps:cNvSpPr>
                            <wps:spPr bwMode="auto">
                              <a:xfrm>
                                <a:off x="1295" y="317"/>
                                <a:ext cx="252" cy="229"/>
                              </a:xfrm>
                              <a:custGeom>
                                <a:avLst/>
                                <a:gdLst>
                                  <a:gd name="T0" fmla="*/ 0 w 252"/>
                                  <a:gd name="T1" fmla="*/ 5 h 229"/>
                                  <a:gd name="T2" fmla="*/ 8 w 252"/>
                                  <a:gd name="T3" fmla="*/ 0 h 229"/>
                                  <a:gd name="T4" fmla="*/ 252 w 252"/>
                                  <a:gd name="T5" fmla="*/ 224 h 229"/>
                                  <a:gd name="T6" fmla="*/ 244 w 252"/>
                                  <a:gd name="T7" fmla="*/ 229 h 229"/>
                                  <a:gd name="T8" fmla="*/ 0 w 252"/>
                                  <a:gd name="T9" fmla="*/ 5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229">
                                    <a:moveTo>
                                      <a:pt x="0" y="5"/>
                                    </a:moveTo>
                                    <a:lnTo>
                                      <a:pt x="8" y="0"/>
                                    </a:lnTo>
                                    <a:lnTo>
                                      <a:pt x="252" y="224"/>
                                    </a:lnTo>
                                    <a:lnTo>
                                      <a:pt x="244" y="229"/>
                                    </a:lnTo>
                                    <a:lnTo>
                                      <a:pt x="0" y="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Line 1034"/>
                            <wps:cNvCnPr/>
                            <wps:spPr bwMode="auto">
                              <a:xfrm>
                                <a:off x="1295" y="322"/>
                                <a:ext cx="244" cy="224"/>
                              </a:xfrm>
                              <a:prstGeom prst="line">
                                <a:avLst/>
                              </a:prstGeom>
                              <a:noFill/>
                              <a:ln w="2">
                                <a:solidFill>
                                  <a:srgbClr val="646464"/>
                                </a:solidFill>
                                <a:miter lim="800000"/>
                                <a:headEnd/>
                                <a:tailEnd/>
                              </a:ln>
                              <a:extLst>
                                <a:ext uri="{909E8E84-426E-40DD-AFC4-6F175D3DCCD1}">
                                  <a14:hiddenFill xmlns:a14="http://schemas.microsoft.com/office/drawing/2010/main">
                                    <a:noFill/>
                                  </a14:hiddenFill>
                                </a:ext>
                              </a:extLst>
                            </wps:spPr>
                            <wps:bodyPr/>
                          </wps:wsp>
                          <wps:wsp>
                            <wps:cNvPr id="260" name="Freeform 1035"/>
                            <wps:cNvSpPr>
                              <a:spLocks/>
                            </wps:cNvSpPr>
                            <wps:spPr bwMode="auto">
                              <a:xfrm>
                                <a:off x="1303" y="314"/>
                                <a:ext cx="252" cy="227"/>
                              </a:xfrm>
                              <a:custGeom>
                                <a:avLst/>
                                <a:gdLst>
                                  <a:gd name="T0" fmla="*/ 0 w 252"/>
                                  <a:gd name="T1" fmla="*/ 3 h 227"/>
                                  <a:gd name="T2" fmla="*/ 8 w 252"/>
                                  <a:gd name="T3" fmla="*/ 0 h 227"/>
                                  <a:gd name="T4" fmla="*/ 252 w 252"/>
                                  <a:gd name="T5" fmla="*/ 224 h 227"/>
                                  <a:gd name="T6" fmla="*/ 244 w 252"/>
                                  <a:gd name="T7" fmla="*/ 227 h 227"/>
                                  <a:gd name="T8" fmla="*/ 0 w 252"/>
                                  <a:gd name="T9" fmla="*/ 3 h 2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227">
                                    <a:moveTo>
                                      <a:pt x="0" y="3"/>
                                    </a:moveTo>
                                    <a:lnTo>
                                      <a:pt x="8" y="0"/>
                                    </a:lnTo>
                                    <a:lnTo>
                                      <a:pt x="252" y="224"/>
                                    </a:lnTo>
                                    <a:lnTo>
                                      <a:pt x="244" y="227"/>
                                    </a:lnTo>
                                    <a:lnTo>
                                      <a:pt x="0" y="3"/>
                                    </a:lnTo>
                                    <a:close/>
                                  </a:path>
                                </a:pathLst>
                              </a:custGeom>
                              <a:solidFill>
                                <a:srgbClr val="6F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Line 1036"/>
                            <wps:cNvCnPr/>
                            <wps:spPr bwMode="auto">
                              <a:xfrm>
                                <a:off x="1303" y="317"/>
                                <a:ext cx="244" cy="224"/>
                              </a:xfrm>
                              <a:prstGeom prst="line">
                                <a:avLst/>
                              </a:prstGeom>
                              <a:noFill/>
                              <a:ln w="2">
                                <a:solidFill>
                                  <a:srgbClr val="6F6F6F"/>
                                </a:solidFill>
                                <a:miter lim="800000"/>
                                <a:headEnd/>
                                <a:tailEnd/>
                              </a:ln>
                              <a:extLst>
                                <a:ext uri="{909E8E84-426E-40DD-AFC4-6F175D3DCCD1}">
                                  <a14:hiddenFill xmlns:a14="http://schemas.microsoft.com/office/drawing/2010/main">
                                    <a:noFill/>
                                  </a14:hiddenFill>
                                </a:ext>
                              </a:extLst>
                            </wps:spPr>
                            <wps:bodyPr/>
                          </wps:wsp>
                          <wps:wsp>
                            <wps:cNvPr id="262" name="Freeform 1037"/>
                            <wps:cNvSpPr>
                              <a:spLocks/>
                            </wps:cNvSpPr>
                            <wps:spPr bwMode="auto">
                              <a:xfrm>
                                <a:off x="1311" y="310"/>
                                <a:ext cx="252" cy="228"/>
                              </a:xfrm>
                              <a:custGeom>
                                <a:avLst/>
                                <a:gdLst>
                                  <a:gd name="T0" fmla="*/ 0 w 252"/>
                                  <a:gd name="T1" fmla="*/ 4 h 228"/>
                                  <a:gd name="T2" fmla="*/ 8 w 252"/>
                                  <a:gd name="T3" fmla="*/ 0 h 228"/>
                                  <a:gd name="T4" fmla="*/ 252 w 252"/>
                                  <a:gd name="T5" fmla="*/ 225 h 228"/>
                                  <a:gd name="T6" fmla="*/ 244 w 252"/>
                                  <a:gd name="T7" fmla="*/ 228 h 228"/>
                                  <a:gd name="T8" fmla="*/ 0 w 252"/>
                                  <a:gd name="T9" fmla="*/ 4 h 2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228">
                                    <a:moveTo>
                                      <a:pt x="0" y="4"/>
                                    </a:moveTo>
                                    <a:lnTo>
                                      <a:pt x="8" y="0"/>
                                    </a:lnTo>
                                    <a:lnTo>
                                      <a:pt x="252" y="225"/>
                                    </a:lnTo>
                                    <a:lnTo>
                                      <a:pt x="244" y="228"/>
                                    </a:lnTo>
                                    <a:lnTo>
                                      <a:pt x="0" y="4"/>
                                    </a:lnTo>
                                    <a:close/>
                                  </a:path>
                                </a:pathLst>
                              </a:custGeom>
                              <a:solidFill>
                                <a:srgbClr val="6D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Line 1038"/>
                            <wps:cNvCnPr/>
                            <wps:spPr bwMode="auto">
                              <a:xfrm>
                                <a:off x="1311" y="314"/>
                                <a:ext cx="244" cy="224"/>
                              </a:xfrm>
                              <a:prstGeom prst="line">
                                <a:avLst/>
                              </a:prstGeom>
                              <a:noFill/>
                              <a:ln w="2">
                                <a:solidFill>
                                  <a:srgbClr val="6D6D6D"/>
                                </a:solidFill>
                                <a:miter lim="800000"/>
                                <a:headEnd/>
                                <a:tailEnd/>
                              </a:ln>
                              <a:extLst>
                                <a:ext uri="{909E8E84-426E-40DD-AFC4-6F175D3DCCD1}">
                                  <a14:hiddenFill xmlns:a14="http://schemas.microsoft.com/office/drawing/2010/main">
                                    <a:noFill/>
                                  </a14:hiddenFill>
                                </a:ext>
                              </a:extLst>
                            </wps:spPr>
                            <wps:bodyPr/>
                          </wps:wsp>
                          <wps:wsp>
                            <wps:cNvPr id="264" name="Freeform 1039"/>
                            <wps:cNvSpPr>
                              <a:spLocks/>
                            </wps:cNvSpPr>
                            <wps:spPr bwMode="auto">
                              <a:xfrm>
                                <a:off x="1319" y="309"/>
                                <a:ext cx="253" cy="226"/>
                              </a:xfrm>
                              <a:custGeom>
                                <a:avLst/>
                                <a:gdLst>
                                  <a:gd name="T0" fmla="*/ 0 w 253"/>
                                  <a:gd name="T1" fmla="*/ 1 h 226"/>
                                  <a:gd name="T2" fmla="*/ 10 w 253"/>
                                  <a:gd name="T3" fmla="*/ 0 h 226"/>
                                  <a:gd name="T4" fmla="*/ 253 w 253"/>
                                  <a:gd name="T5" fmla="*/ 224 h 226"/>
                                  <a:gd name="T6" fmla="*/ 244 w 253"/>
                                  <a:gd name="T7" fmla="*/ 226 h 226"/>
                                  <a:gd name="T8" fmla="*/ 0 w 253"/>
                                  <a:gd name="T9" fmla="*/ 1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 h="226">
                                    <a:moveTo>
                                      <a:pt x="0" y="1"/>
                                    </a:moveTo>
                                    <a:lnTo>
                                      <a:pt x="10" y="0"/>
                                    </a:lnTo>
                                    <a:lnTo>
                                      <a:pt x="253" y="224"/>
                                    </a:lnTo>
                                    <a:lnTo>
                                      <a:pt x="244" y="226"/>
                                    </a:lnTo>
                                    <a:lnTo>
                                      <a:pt x="0" y="1"/>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Line 1040"/>
                            <wps:cNvCnPr/>
                            <wps:spPr bwMode="auto">
                              <a:xfrm>
                                <a:off x="1319" y="310"/>
                                <a:ext cx="244" cy="225"/>
                              </a:xfrm>
                              <a:prstGeom prst="line">
                                <a:avLst/>
                              </a:prstGeom>
                              <a:noFill/>
                              <a:ln w="2">
                                <a:solidFill>
                                  <a:srgbClr val="777777"/>
                                </a:solidFill>
                                <a:miter lim="800000"/>
                                <a:headEnd/>
                                <a:tailEnd/>
                              </a:ln>
                              <a:extLst>
                                <a:ext uri="{909E8E84-426E-40DD-AFC4-6F175D3DCCD1}">
                                  <a14:hiddenFill xmlns:a14="http://schemas.microsoft.com/office/drawing/2010/main">
                                    <a:noFill/>
                                  </a14:hiddenFill>
                                </a:ext>
                              </a:extLst>
                            </wps:spPr>
                            <wps:bodyPr/>
                          </wps:wsp>
                          <wps:wsp>
                            <wps:cNvPr id="266" name="Freeform 1041"/>
                            <wps:cNvSpPr>
                              <a:spLocks/>
                            </wps:cNvSpPr>
                            <wps:spPr bwMode="auto">
                              <a:xfrm>
                                <a:off x="1329" y="307"/>
                                <a:ext cx="252" cy="226"/>
                              </a:xfrm>
                              <a:custGeom>
                                <a:avLst/>
                                <a:gdLst>
                                  <a:gd name="T0" fmla="*/ 0 w 252"/>
                                  <a:gd name="T1" fmla="*/ 2 h 226"/>
                                  <a:gd name="T2" fmla="*/ 9 w 252"/>
                                  <a:gd name="T3" fmla="*/ 0 h 226"/>
                                  <a:gd name="T4" fmla="*/ 252 w 252"/>
                                  <a:gd name="T5" fmla="*/ 224 h 226"/>
                                  <a:gd name="T6" fmla="*/ 243 w 252"/>
                                  <a:gd name="T7" fmla="*/ 226 h 226"/>
                                  <a:gd name="T8" fmla="*/ 0 w 252"/>
                                  <a:gd name="T9" fmla="*/ 2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226">
                                    <a:moveTo>
                                      <a:pt x="0" y="2"/>
                                    </a:moveTo>
                                    <a:lnTo>
                                      <a:pt x="9" y="0"/>
                                    </a:lnTo>
                                    <a:lnTo>
                                      <a:pt x="252" y="224"/>
                                    </a:lnTo>
                                    <a:lnTo>
                                      <a:pt x="243" y="226"/>
                                    </a:lnTo>
                                    <a:lnTo>
                                      <a:pt x="0" y="2"/>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Line 1042"/>
                            <wps:cNvCnPr/>
                            <wps:spPr bwMode="auto">
                              <a:xfrm>
                                <a:off x="1329" y="309"/>
                                <a:ext cx="243" cy="224"/>
                              </a:xfrm>
                              <a:prstGeom prst="line">
                                <a:avLst/>
                              </a:prstGeom>
                              <a:noFill/>
                              <a:ln w="2">
                                <a:solidFill>
                                  <a:srgbClr val="777777"/>
                                </a:solidFill>
                                <a:miter lim="800000"/>
                                <a:headEnd/>
                                <a:tailEnd/>
                              </a:ln>
                              <a:extLst>
                                <a:ext uri="{909E8E84-426E-40DD-AFC4-6F175D3DCCD1}">
                                  <a14:hiddenFill xmlns:a14="http://schemas.microsoft.com/office/drawing/2010/main">
                                    <a:noFill/>
                                  </a14:hiddenFill>
                                </a:ext>
                              </a:extLst>
                            </wps:spPr>
                            <wps:bodyPr/>
                          </wps:wsp>
                          <wps:wsp>
                            <wps:cNvPr id="268" name="Freeform 1043"/>
                            <wps:cNvSpPr>
                              <a:spLocks/>
                            </wps:cNvSpPr>
                            <wps:spPr bwMode="auto">
                              <a:xfrm>
                                <a:off x="1338" y="307"/>
                                <a:ext cx="251" cy="225"/>
                              </a:xfrm>
                              <a:custGeom>
                                <a:avLst/>
                                <a:gdLst>
                                  <a:gd name="T0" fmla="*/ 0 w 251"/>
                                  <a:gd name="T1" fmla="*/ 0 h 225"/>
                                  <a:gd name="T2" fmla="*/ 8 w 251"/>
                                  <a:gd name="T3" fmla="*/ 0 h 225"/>
                                  <a:gd name="T4" fmla="*/ 251 w 251"/>
                                  <a:gd name="T5" fmla="*/ 225 h 225"/>
                                  <a:gd name="T6" fmla="*/ 243 w 251"/>
                                  <a:gd name="T7" fmla="*/ 224 h 225"/>
                                  <a:gd name="T8" fmla="*/ 0 w 251"/>
                                  <a:gd name="T9" fmla="*/ 0 h 2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25">
                                    <a:moveTo>
                                      <a:pt x="0" y="0"/>
                                    </a:moveTo>
                                    <a:lnTo>
                                      <a:pt x="8" y="0"/>
                                    </a:lnTo>
                                    <a:lnTo>
                                      <a:pt x="251" y="225"/>
                                    </a:lnTo>
                                    <a:lnTo>
                                      <a:pt x="243" y="224"/>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Line 1044"/>
                            <wps:cNvCnPr/>
                            <wps:spPr bwMode="auto">
                              <a:xfrm>
                                <a:off x="1338" y="307"/>
                                <a:ext cx="243" cy="224"/>
                              </a:xfrm>
                              <a:prstGeom prst="line">
                                <a:avLst/>
                              </a:prstGeom>
                              <a:noFill/>
                              <a:ln w="2">
                                <a:solidFill>
                                  <a:srgbClr val="808080"/>
                                </a:solidFill>
                                <a:miter lim="800000"/>
                                <a:headEnd/>
                                <a:tailEnd/>
                              </a:ln>
                              <a:extLst>
                                <a:ext uri="{909E8E84-426E-40DD-AFC4-6F175D3DCCD1}">
                                  <a14:hiddenFill xmlns:a14="http://schemas.microsoft.com/office/drawing/2010/main">
                                    <a:noFill/>
                                  </a14:hiddenFill>
                                </a:ext>
                              </a:extLst>
                            </wps:spPr>
                            <wps:bodyPr/>
                          </wps:wsp>
                          <wps:wsp>
                            <wps:cNvPr id="270" name="Freeform 1045"/>
                            <wps:cNvSpPr>
                              <a:spLocks/>
                            </wps:cNvSpPr>
                            <wps:spPr bwMode="auto">
                              <a:xfrm>
                                <a:off x="1346" y="307"/>
                                <a:ext cx="252" cy="225"/>
                              </a:xfrm>
                              <a:custGeom>
                                <a:avLst/>
                                <a:gdLst>
                                  <a:gd name="T0" fmla="*/ 0 w 252"/>
                                  <a:gd name="T1" fmla="*/ 0 h 225"/>
                                  <a:gd name="T2" fmla="*/ 9 w 252"/>
                                  <a:gd name="T3" fmla="*/ 0 h 225"/>
                                  <a:gd name="T4" fmla="*/ 252 w 252"/>
                                  <a:gd name="T5" fmla="*/ 224 h 225"/>
                                  <a:gd name="T6" fmla="*/ 243 w 252"/>
                                  <a:gd name="T7" fmla="*/ 225 h 225"/>
                                  <a:gd name="T8" fmla="*/ 0 w 252"/>
                                  <a:gd name="T9" fmla="*/ 0 h 2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225">
                                    <a:moveTo>
                                      <a:pt x="0" y="0"/>
                                    </a:moveTo>
                                    <a:lnTo>
                                      <a:pt x="9" y="0"/>
                                    </a:lnTo>
                                    <a:lnTo>
                                      <a:pt x="252" y="224"/>
                                    </a:lnTo>
                                    <a:lnTo>
                                      <a:pt x="243" y="225"/>
                                    </a:lnTo>
                                    <a:lnTo>
                                      <a:pt x="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Line 1046"/>
                            <wps:cNvCnPr/>
                            <wps:spPr bwMode="auto">
                              <a:xfrm>
                                <a:off x="1346" y="307"/>
                                <a:ext cx="243" cy="225"/>
                              </a:xfrm>
                              <a:prstGeom prst="line">
                                <a:avLst/>
                              </a:prstGeom>
                              <a:noFill/>
                              <a:ln w="2">
                                <a:solidFill>
                                  <a:srgbClr val="7E7E7E"/>
                                </a:solidFill>
                                <a:miter lim="800000"/>
                                <a:headEnd/>
                                <a:tailEnd/>
                              </a:ln>
                              <a:extLst>
                                <a:ext uri="{909E8E84-426E-40DD-AFC4-6F175D3DCCD1}">
                                  <a14:hiddenFill xmlns:a14="http://schemas.microsoft.com/office/drawing/2010/main">
                                    <a:noFill/>
                                  </a14:hiddenFill>
                                </a:ext>
                              </a:extLst>
                            </wps:spPr>
                            <wps:bodyPr/>
                          </wps:wsp>
                          <wps:wsp>
                            <wps:cNvPr id="272" name="Freeform 1047"/>
                            <wps:cNvSpPr>
                              <a:spLocks/>
                            </wps:cNvSpPr>
                            <wps:spPr bwMode="auto">
                              <a:xfrm>
                                <a:off x="1355" y="307"/>
                                <a:ext cx="251" cy="226"/>
                              </a:xfrm>
                              <a:custGeom>
                                <a:avLst/>
                                <a:gdLst>
                                  <a:gd name="T0" fmla="*/ 0 w 251"/>
                                  <a:gd name="T1" fmla="*/ 0 h 226"/>
                                  <a:gd name="T2" fmla="*/ 8 w 251"/>
                                  <a:gd name="T3" fmla="*/ 2 h 226"/>
                                  <a:gd name="T4" fmla="*/ 251 w 251"/>
                                  <a:gd name="T5" fmla="*/ 226 h 226"/>
                                  <a:gd name="T6" fmla="*/ 243 w 251"/>
                                  <a:gd name="T7" fmla="*/ 224 h 226"/>
                                  <a:gd name="T8" fmla="*/ 0 w 251"/>
                                  <a:gd name="T9" fmla="*/ 0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26">
                                    <a:moveTo>
                                      <a:pt x="0" y="0"/>
                                    </a:moveTo>
                                    <a:lnTo>
                                      <a:pt x="8" y="2"/>
                                    </a:lnTo>
                                    <a:lnTo>
                                      <a:pt x="251" y="226"/>
                                    </a:lnTo>
                                    <a:lnTo>
                                      <a:pt x="243" y="224"/>
                                    </a:lnTo>
                                    <a:lnTo>
                                      <a:pt x="0" y="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Line 1048"/>
                            <wps:cNvCnPr/>
                            <wps:spPr bwMode="auto">
                              <a:xfrm>
                                <a:off x="1355" y="307"/>
                                <a:ext cx="243" cy="224"/>
                              </a:xfrm>
                              <a:prstGeom prst="line">
                                <a:avLst/>
                              </a:prstGeom>
                              <a:noFill/>
                              <a:ln w="2">
                                <a:solidFill>
                                  <a:srgbClr val="898989"/>
                                </a:solidFill>
                                <a:miter lim="800000"/>
                                <a:headEnd/>
                                <a:tailEnd/>
                              </a:ln>
                              <a:extLst>
                                <a:ext uri="{909E8E84-426E-40DD-AFC4-6F175D3DCCD1}">
                                  <a14:hiddenFill xmlns:a14="http://schemas.microsoft.com/office/drawing/2010/main">
                                    <a:noFill/>
                                  </a14:hiddenFill>
                                </a:ext>
                              </a:extLst>
                            </wps:spPr>
                            <wps:bodyPr/>
                          </wps:wsp>
                          <wps:wsp>
                            <wps:cNvPr id="274" name="Freeform 1049"/>
                            <wps:cNvSpPr>
                              <a:spLocks/>
                            </wps:cNvSpPr>
                            <wps:spPr bwMode="auto">
                              <a:xfrm>
                                <a:off x="1363" y="309"/>
                                <a:ext cx="250" cy="227"/>
                              </a:xfrm>
                              <a:custGeom>
                                <a:avLst/>
                                <a:gdLst>
                                  <a:gd name="T0" fmla="*/ 0 w 250"/>
                                  <a:gd name="T1" fmla="*/ 0 h 227"/>
                                  <a:gd name="T2" fmla="*/ 7 w 250"/>
                                  <a:gd name="T3" fmla="*/ 3 h 227"/>
                                  <a:gd name="T4" fmla="*/ 250 w 250"/>
                                  <a:gd name="T5" fmla="*/ 227 h 227"/>
                                  <a:gd name="T6" fmla="*/ 243 w 250"/>
                                  <a:gd name="T7" fmla="*/ 224 h 227"/>
                                  <a:gd name="T8" fmla="*/ 0 w 250"/>
                                  <a:gd name="T9" fmla="*/ 0 h 2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 h="227">
                                    <a:moveTo>
                                      <a:pt x="0" y="0"/>
                                    </a:moveTo>
                                    <a:lnTo>
                                      <a:pt x="7" y="3"/>
                                    </a:lnTo>
                                    <a:lnTo>
                                      <a:pt x="250" y="227"/>
                                    </a:lnTo>
                                    <a:lnTo>
                                      <a:pt x="243" y="224"/>
                                    </a:lnTo>
                                    <a:lnTo>
                                      <a:pt x="0" y="0"/>
                                    </a:lnTo>
                                    <a:close/>
                                  </a:path>
                                </a:pathLst>
                              </a:custGeom>
                              <a:solidFill>
                                <a:srgbClr val="8F8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Line 1050"/>
                            <wps:cNvCnPr/>
                            <wps:spPr bwMode="auto">
                              <a:xfrm>
                                <a:off x="1363" y="309"/>
                                <a:ext cx="243" cy="224"/>
                              </a:xfrm>
                              <a:prstGeom prst="line">
                                <a:avLst/>
                              </a:prstGeom>
                              <a:noFill/>
                              <a:ln w="2">
                                <a:solidFill>
                                  <a:srgbClr val="8F8F8F"/>
                                </a:solidFill>
                                <a:miter lim="800000"/>
                                <a:headEnd/>
                                <a:tailEnd/>
                              </a:ln>
                              <a:extLst>
                                <a:ext uri="{909E8E84-426E-40DD-AFC4-6F175D3DCCD1}">
                                  <a14:hiddenFill xmlns:a14="http://schemas.microsoft.com/office/drawing/2010/main">
                                    <a:noFill/>
                                  </a14:hiddenFill>
                                </a:ext>
                              </a:extLst>
                            </wps:spPr>
                            <wps:bodyPr/>
                          </wps:wsp>
                          <wps:wsp>
                            <wps:cNvPr id="276" name="Freeform 1051"/>
                            <wps:cNvSpPr>
                              <a:spLocks/>
                            </wps:cNvSpPr>
                            <wps:spPr bwMode="auto">
                              <a:xfrm>
                                <a:off x="1370" y="312"/>
                                <a:ext cx="250" cy="227"/>
                              </a:xfrm>
                              <a:custGeom>
                                <a:avLst/>
                                <a:gdLst>
                                  <a:gd name="T0" fmla="*/ 0 w 250"/>
                                  <a:gd name="T1" fmla="*/ 0 h 227"/>
                                  <a:gd name="T2" fmla="*/ 8 w 250"/>
                                  <a:gd name="T3" fmla="*/ 2 h 227"/>
                                  <a:gd name="T4" fmla="*/ 250 w 250"/>
                                  <a:gd name="T5" fmla="*/ 227 h 227"/>
                                  <a:gd name="T6" fmla="*/ 243 w 250"/>
                                  <a:gd name="T7" fmla="*/ 224 h 227"/>
                                  <a:gd name="T8" fmla="*/ 0 w 250"/>
                                  <a:gd name="T9" fmla="*/ 0 h 2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 h="227">
                                    <a:moveTo>
                                      <a:pt x="0" y="0"/>
                                    </a:moveTo>
                                    <a:lnTo>
                                      <a:pt x="8" y="2"/>
                                    </a:lnTo>
                                    <a:lnTo>
                                      <a:pt x="250" y="227"/>
                                    </a:lnTo>
                                    <a:lnTo>
                                      <a:pt x="243" y="224"/>
                                    </a:lnTo>
                                    <a:lnTo>
                                      <a:pt x="0" y="0"/>
                                    </a:lnTo>
                                    <a:close/>
                                  </a:path>
                                </a:pathLst>
                              </a:custGeom>
                              <a:solidFill>
                                <a:srgbClr val="8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Line 1052"/>
                            <wps:cNvCnPr/>
                            <wps:spPr bwMode="auto">
                              <a:xfrm>
                                <a:off x="1370" y="312"/>
                                <a:ext cx="243" cy="224"/>
                              </a:xfrm>
                              <a:prstGeom prst="line">
                                <a:avLst/>
                              </a:prstGeom>
                              <a:noFill/>
                              <a:ln w="2">
                                <a:solidFill>
                                  <a:srgbClr val="8C8C8C"/>
                                </a:solidFill>
                                <a:miter lim="800000"/>
                                <a:headEnd/>
                                <a:tailEnd/>
                              </a:ln>
                              <a:extLst>
                                <a:ext uri="{909E8E84-426E-40DD-AFC4-6F175D3DCCD1}">
                                  <a14:hiddenFill xmlns:a14="http://schemas.microsoft.com/office/drawing/2010/main">
                                    <a:noFill/>
                                  </a14:hiddenFill>
                                </a:ext>
                              </a:extLst>
                            </wps:spPr>
                            <wps:bodyPr/>
                          </wps:wsp>
                          <wps:wsp>
                            <wps:cNvPr id="278" name="Freeform 1053"/>
                            <wps:cNvSpPr>
                              <a:spLocks/>
                            </wps:cNvSpPr>
                            <wps:spPr bwMode="auto">
                              <a:xfrm>
                                <a:off x="1378" y="314"/>
                                <a:ext cx="249" cy="229"/>
                              </a:xfrm>
                              <a:custGeom>
                                <a:avLst/>
                                <a:gdLst>
                                  <a:gd name="T0" fmla="*/ 0 w 249"/>
                                  <a:gd name="T1" fmla="*/ 0 h 229"/>
                                  <a:gd name="T2" fmla="*/ 7 w 249"/>
                                  <a:gd name="T3" fmla="*/ 4 h 229"/>
                                  <a:gd name="T4" fmla="*/ 249 w 249"/>
                                  <a:gd name="T5" fmla="*/ 229 h 229"/>
                                  <a:gd name="T6" fmla="*/ 242 w 249"/>
                                  <a:gd name="T7" fmla="*/ 225 h 229"/>
                                  <a:gd name="T8" fmla="*/ 0 w 249"/>
                                  <a:gd name="T9" fmla="*/ 0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9" h="229">
                                    <a:moveTo>
                                      <a:pt x="0" y="0"/>
                                    </a:moveTo>
                                    <a:lnTo>
                                      <a:pt x="7" y="4"/>
                                    </a:lnTo>
                                    <a:lnTo>
                                      <a:pt x="249" y="229"/>
                                    </a:lnTo>
                                    <a:lnTo>
                                      <a:pt x="242" y="225"/>
                                    </a:lnTo>
                                    <a:lnTo>
                                      <a:pt x="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Line 1054"/>
                            <wps:cNvCnPr/>
                            <wps:spPr bwMode="auto">
                              <a:xfrm>
                                <a:off x="1378" y="314"/>
                                <a:ext cx="242" cy="225"/>
                              </a:xfrm>
                              <a:prstGeom prst="line">
                                <a:avLst/>
                              </a:prstGeom>
                              <a:noFill/>
                              <a:ln w="2">
                                <a:solidFill>
                                  <a:srgbClr val="929292"/>
                                </a:solidFill>
                                <a:miter lim="800000"/>
                                <a:headEnd/>
                                <a:tailEnd/>
                              </a:ln>
                              <a:extLst>
                                <a:ext uri="{909E8E84-426E-40DD-AFC4-6F175D3DCCD1}">
                                  <a14:hiddenFill xmlns:a14="http://schemas.microsoft.com/office/drawing/2010/main">
                                    <a:noFill/>
                                  </a14:hiddenFill>
                                </a:ext>
                              </a:extLst>
                            </wps:spPr>
                            <wps:bodyPr/>
                          </wps:wsp>
                          <wps:wsp>
                            <wps:cNvPr id="280" name="Freeform 1055"/>
                            <wps:cNvSpPr>
                              <a:spLocks/>
                            </wps:cNvSpPr>
                            <wps:spPr bwMode="auto">
                              <a:xfrm>
                                <a:off x="1385" y="318"/>
                                <a:ext cx="247" cy="230"/>
                              </a:xfrm>
                              <a:custGeom>
                                <a:avLst/>
                                <a:gdLst>
                                  <a:gd name="T0" fmla="*/ 0 w 247"/>
                                  <a:gd name="T1" fmla="*/ 0 h 230"/>
                                  <a:gd name="T2" fmla="*/ 6 w 247"/>
                                  <a:gd name="T3" fmla="*/ 5 h 230"/>
                                  <a:gd name="T4" fmla="*/ 247 w 247"/>
                                  <a:gd name="T5" fmla="*/ 230 h 230"/>
                                  <a:gd name="T6" fmla="*/ 242 w 247"/>
                                  <a:gd name="T7" fmla="*/ 225 h 230"/>
                                  <a:gd name="T8" fmla="*/ 0 w 247"/>
                                  <a:gd name="T9" fmla="*/ 0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 h="230">
                                    <a:moveTo>
                                      <a:pt x="0" y="0"/>
                                    </a:moveTo>
                                    <a:lnTo>
                                      <a:pt x="6" y="5"/>
                                    </a:lnTo>
                                    <a:lnTo>
                                      <a:pt x="247" y="230"/>
                                    </a:lnTo>
                                    <a:lnTo>
                                      <a:pt x="242" y="225"/>
                                    </a:lnTo>
                                    <a:lnTo>
                                      <a:pt x="0" y="0"/>
                                    </a:lnTo>
                                    <a:close/>
                                  </a:path>
                                </a:pathLst>
                              </a:custGeom>
                              <a:solidFill>
                                <a:srgbClr val="97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Line 1056"/>
                            <wps:cNvCnPr/>
                            <wps:spPr bwMode="auto">
                              <a:xfrm>
                                <a:off x="1385" y="318"/>
                                <a:ext cx="242" cy="225"/>
                              </a:xfrm>
                              <a:prstGeom prst="line">
                                <a:avLst/>
                              </a:prstGeom>
                              <a:noFill/>
                              <a:ln w="2">
                                <a:solidFill>
                                  <a:srgbClr val="979797"/>
                                </a:solidFill>
                                <a:miter lim="800000"/>
                                <a:headEnd/>
                                <a:tailEnd/>
                              </a:ln>
                              <a:extLst>
                                <a:ext uri="{909E8E84-426E-40DD-AFC4-6F175D3DCCD1}">
                                  <a14:hiddenFill xmlns:a14="http://schemas.microsoft.com/office/drawing/2010/main">
                                    <a:noFill/>
                                  </a14:hiddenFill>
                                </a:ext>
                              </a:extLst>
                            </wps:spPr>
                            <wps:bodyPr/>
                          </wps:wsp>
                          <wps:wsp>
                            <wps:cNvPr id="282" name="Freeform 1057"/>
                            <wps:cNvSpPr>
                              <a:spLocks/>
                            </wps:cNvSpPr>
                            <wps:spPr bwMode="auto">
                              <a:xfrm>
                                <a:off x="1349" y="114"/>
                                <a:ext cx="257" cy="271"/>
                              </a:xfrm>
                              <a:custGeom>
                                <a:avLst/>
                                <a:gdLst>
                                  <a:gd name="T0" fmla="*/ 16 w 257"/>
                                  <a:gd name="T1" fmla="*/ 41 h 271"/>
                                  <a:gd name="T2" fmla="*/ 0 w 257"/>
                                  <a:gd name="T3" fmla="*/ 0 h 271"/>
                                  <a:gd name="T4" fmla="*/ 241 w 257"/>
                                  <a:gd name="T5" fmla="*/ 231 h 271"/>
                                  <a:gd name="T6" fmla="*/ 257 w 257"/>
                                  <a:gd name="T7" fmla="*/ 271 h 271"/>
                                  <a:gd name="T8" fmla="*/ 16 w 257"/>
                                  <a:gd name="T9" fmla="*/ 41 h 2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7" h="271">
                                    <a:moveTo>
                                      <a:pt x="16" y="41"/>
                                    </a:moveTo>
                                    <a:lnTo>
                                      <a:pt x="0" y="0"/>
                                    </a:lnTo>
                                    <a:lnTo>
                                      <a:pt x="241" y="231"/>
                                    </a:lnTo>
                                    <a:lnTo>
                                      <a:pt x="257" y="271"/>
                                    </a:lnTo>
                                    <a:lnTo>
                                      <a:pt x="16" y="41"/>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Line 1058"/>
                            <wps:cNvCnPr/>
                            <wps:spPr bwMode="auto">
                              <a:xfrm>
                                <a:off x="1365" y="155"/>
                                <a:ext cx="241" cy="230"/>
                              </a:xfrm>
                              <a:prstGeom prst="line">
                                <a:avLst/>
                              </a:prstGeom>
                              <a:noFill/>
                              <a:ln w="2">
                                <a:solidFill>
                                  <a:srgbClr val="B1B1B1"/>
                                </a:solidFill>
                                <a:miter lim="800000"/>
                                <a:headEnd/>
                                <a:tailEnd/>
                              </a:ln>
                              <a:extLst>
                                <a:ext uri="{909E8E84-426E-40DD-AFC4-6F175D3DCCD1}">
                                  <a14:hiddenFill xmlns:a14="http://schemas.microsoft.com/office/drawing/2010/main">
                                    <a:noFill/>
                                  </a14:hiddenFill>
                                </a:ext>
                              </a:extLst>
                            </wps:spPr>
                            <wps:bodyPr/>
                          </wps:wsp>
                          <wps:wsp>
                            <wps:cNvPr id="284" name="Freeform 1059"/>
                            <wps:cNvSpPr>
                              <a:spLocks/>
                            </wps:cNvSpPr>
                            <wps:spPr bwMode="auto">
                              <a:xfrm>
                                <a:off x="1444" y="121"/>
                                <a:ext cx="241" cy="277"/>
                              </a:xfrm>
                              <a:custGeom>
                                <a:avLst/>
                                <a:gdLst>
                                  <a:gd name="T0" fmla="*/ 2 w 241"/>
                                  <a:gd name="T1" fmla="*/ 47 h 277"/>
                                  <a:gd name="T2" fmla="*/ 0 w 241"/>
                                  <a:gd name="T3" fmla="*/ 0 h 277"/>
                                  <a:gd name="T4" fmla="*/ 239 w 241"/>
                                  <a:gd name="T5" fmla="*/ 232 h 277"/>
                                  <a:gd name="T6" fmla="*/ 241 w 241"/>
                                  <a:gd name="T7" fmla="*/ 277 h 277"/>
                                  <a:gd name="T8" fmla="*/ 2 w 241"/>
                                  <a:gd name="T9" fmla="*/ 47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1" h="277">
                                    <a:moveTo>
                                      <a:pt x="2" y="47"/>
                                    </a:moveTo>
                                    <a:lnTo>
                                      <a:pt x="0" y="0"/>
                                    </a:lnTo>
                                    <a:lnTo>
                                      <a:pt x="239" y="232"/>
                                    </a:lnTo>
                                    <a:lnTo>
                                      <a:pt x="241" y="277"/>
                                    </a:lnTo>
                                    <a:lnTo>
                                      <a:pt x="2" y="47"/>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Line 1060"/>
                            <wps:cNvCnPr/>
                            <wps:spPr bwMode="auto">
                              <a:xfrm>
                                <a:off x="1446" y="168"/>
                                <a:ext cx="239" cy="230"/>
                              </a:xfrm>
                              <a:prstGeom prst="line">
                                <a:avLst/>
                              </a:prstGeom>
                              <a:noFill/>
                              <a:ln w="2">
                                <a:solidFill>
                                  <a:srgbClr val="A1A1A1"/>
                                </a:solidFill>
                                <a:miter lim="800000"/>
                                <a:headEnd/>
                                <a:tailEnd/>
                              </a:ln>
                              <a:extLst>
                                <a:ext uri="{909E8E84-426E-40DD-AFC4-6F175D3DCCD1}">
                                  <a14:hiddenFill xmlns:a14="http://schemas.microsoft.com/office/drawing/2010/main">
                                    <a:noFill/>
                                  </a14:hiddenFill>
                                </a:ext>
                              </a:extLst>
                            </wps:spPr>
                            <wps:bodyPr/>
                          </wps:wsp>
                          <wps:wsp>
                            <wps:cNvPr id="286" name="Freeform 1061"/>
                            <wps:cNvSpPr>
                              <a:spLocks/>
                            </wps:cNvSpPr>
                            <wps:spPr bwMode="auto">
                              <a:xfrm>
                                <a:off x="1511" y="219"/>
                                <a:ext cx="251" cy="246"/>
                              </a:xfrm>
                              <a:custGeom>
                                <a:avLst/>
                                <a:gdLst>
                                  <a:gd name="T0" fmla="*/ 14 w 251"/>
                                  <a:gd name="T1" fmla="*/ 17 h 246"/>
                                  <a:gd name="T2" fmla="*/ 0 w 251"/>
                                  <a:gd name="T3" fmla="*/ 0 h 246"/>
                                  <a:gd name="T4" fmla="*/ 237 w 251"/>
                                  <a:gd name="T5" fmla="*/ 229 h 246"/>
                                  <a:gd name="T6" fmla="*/ 251 w 251"/>
                                  <a:gd name="T7" fmla="*/ 246 h 246"/>
                                  <a:gd name="T8" fmla="*/ 14 w 251"/>
                                  <a:gd name="T9" fmla="*/ 17 h 2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46">
                                    <a:moveTo>
                                      <a:pt x="14" y="17"/>
                                    </a:moveTo>
                                    <a:lnTo>
                                      <a:pt x="0" y="0"/>
                                    </a:lnTo>
                                    <a:lnTo>
                                      <a:pt x="237" y="229"/>
                                    </a:lnTo>
                                    <a:lnTo>
                                      <a:pt x="251" y="246"/>
                                    </a:lnTo>
                                    <a:lnTo>
                                      <a:pt x="14" y="17"/>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Line 1062"/>
                            <wps:cNvCnPr/>
                            <wps:spPr bwMode="auto">
                              <a:xfrm>
                                <a:off x="1525" y="236"/>
                                <a:ext cx="237" cy="229"/>
                              </a:xfrm>
                              <a:prstGeom prst="line">
                                <a:avLst/>
                              </a:prstGeom>
                              <a:noFill/>
                              <a:ln w="2">
                                <a:solidFill>
                                  <a:srgbClr val="B9B9B9"/>
                                </a:solidFill>
                                <a:miter lim="800000"/>
                                <a:headEnd/>
                                <a:tailEnd/>
                              </a:ln>
                              <a:extLst>
                                <a:ext uri="{909E8E84-426E-40DD-AFC4-6F175D3DCCD1}">
                                  <a14:hiddenFill xmlns:a14="http://schemas.microsoft.com/office/drawing/2010/main">
                                    <a:noFill/>
                                  </a14:hiddenFill>
                                </a:ext>
                              </a:extLst>
                            </wps:spPr>
                            <wps:bodyPr/>
                          </wps:wsp>
                          <wps:wsp>
                            <wps:cNvPr id="288" name="Freeform 1063"/>
                            <wps:cNvSpPr>
                              <a:spLocks/>
                            </wps:cNvSpPr>
                            <wps:spPr bwMode="auto">
                              <a:xfrm>
                                <a:off x="1511" y="172"/>
                                <a:ext cx="254" cy="276"/>
                              </a:xfrm>
                              <a:custGeom>
                                <a:avLst/>
                                <a:gdLst>
                                  <a:gd name="T0" fmla="*/ 0 w 254"/>
                                  <a:gd name="T1" fmla="*/ 47 h 276"/>
                                  <a:gd name="T2" fmla="*/ 18 w 254"/>
                                  <a:gd name="T3" fmla="*/ 0 h 276"/>
                                  <a:gd name="T4" fmla="*/ 254 w 254"/>
                                  <a:gd name="T5" fmla="*/ 230 h 276"/>
                                  <a:gd name="T6" fmla="*/ 237 w 254"/>
                                  <a:gd name="T7" fmla="*/ 276 h 276"/>
                                  <a:gd name="T8" fmla="*/ 0 w 254"/>
                                  <a:gd name="T9" fmla="*/ 47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276">
                                    <a:moveTo>
                                      <a:pt x="0" y="47"/>
                                    </a:moveTo>
                                    <a:lnTo>
                                      <a:pt x="18" y="0"/>
                                    </a:lnTo>
                                    <a:lnTo>
                                      <a:pt x="254" y="230"/>
                                    </a:lnTo>
                                    <a:lnTo>
                                      <a:pt x="237" y="276"/>
                                    </a:lnTo>
                                    <a:lnTo>
                                      <a:pt x="0" y="47"/>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Line 1064"/>
                            <wps:cNvCnPr/>
                            <wps:spPr bwMode="auto">
                              <a:xfrm>
                                <a:off x="1511" y="219"/>
                                <a:ext cx="237" cy="229"/>
                              </a:xfrm>
                              <a:prstGeom prst="line">
                                <a:avLst/>
                              </a:prstGeom>
                              <a:noFill/>
                              <a:ln w="2">
                                <a:solidFill>
                                  <a:srgbClr val="868686"/>
                                </a:solidFill>
                                <a:miter lim="800000"/>
                                <a:headEnd/>
                                <a:tailEnd/>
                              </a:ln>
                              <a:extLst>
                                <a:ext uri="{909E8E84-426E-40DD-AFC4-6F175D3DCCD1}">
                                  <a14:hiddenFill xmlns:a14="http://schemas.microsoft.com/office/drawing/2010/main">
                                    <a:noFill/>
                                  </a14:hiddenFill>
                                </a:ext>
                              </a:extLst>
                            </wps:spPr>
                            <wps:bodyPr/>
                          </wps:wsp>
                          <wps:wsp>
                            <wps:cNvPr id="290" name="Freeform 1065"/>
                            <wps:cNvSpPr>
                              <a:spLocks/>
                            </wps:cNvSpPr>
                            <wps:spPr bwMode="auto">
                              <a:xfrm>
                                <a:off x="1550" y="288"/>
                                <a:ext cx="246" cy="265"/>
                              </a:xfrm>
                              <a:custGeom>
                                <a:avLst/>
                                <a:gdLst>
                                  <a:gd name="T0" fmla="*/ 9 w 246"/>
                                  <a:gd name="T1" fmla="*/ 39 h 265"/>
                                  <a:gd name="T2" fmla="*/ 0 w 246"/>
                                  <a:gd name="T3" fmla="*/ 0 h 265"/>
                                  <a:gd name="T4" fmla="*/ 236 w 246"/>
                                  <a:gd name="T5" fmla="*/ 227 h 265"/>
                                  <a:gd name="T6" fmla="*/ 246 w 246"/>
                                  <a:gd name="T7" fmla="*/ 265 h 265"/>
                                  <a:gd name="T8" fmla="*/ 9 w 246"/>
                                  <a:gd name="T9" fmla="*/ 39 h 2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6" h="265">
                                    <a:moveTo>
                                      <a:pt x="9" y="39"/>
                                    </a:moveTo>
                                    <a:lnTo>
                                      <a:pt x="0" y="0"/>
                                    </a:lnTo>
                                    <a:lnTo>
                                      <a:pt x="236" y="227"/>
                                    </a:lnTo>
                                    <a:lnTo>
                                      <a:pt x="246" y="265"/>
                                    </a:lnTo>
                                    <a:lnTo>
                                      <a:pt x="9" y="39"/>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Line 1066"/>
                            <wps:cNvCnPr/>
                            <wps:spPr bwMode="auto">
                              <a:xfrm>
                                <a:off x="1559" y="327"/>
                                <a:ext cx="237" cy="226"/>
                              </a:xfrm>
                              <a:prstGeom prst="line">
                                <a:avLst/>
                              </a:prstGeom>
                              <a:noFill/>
                              <a:ln w="2">
                                <a:solidFill>
                                  <a:srgbClr val="ABABAB"/>
                                </a:solidFill>
                                <a:miter lim="800000"/>
                                <a:headEnd/>
                                <a:tailEnd/>
                              </a:ln>
                              <a:extLst>
                                <a:ext uri="{909E8E84-426E-40DD-AFC4-6F175D3DCCD1}">
                                  <a14:hiddenFill xmlns:a14="http://schemas.microsoft.com/office/drawing/2010/main">
                                    <a:noFill/>
                                  </a14:hiddenFill>
                                </a:ext>
                              </a:extLst>
                            </wps:spPr>
                            <wps:bodyPr/>
                          </wps:wsp>
                          <wps:wsp>
                            <wps:cNvPr id="292" name="Freeform 1067"/>
                            <wps:cNvSpPr>
                              <a:spLocks/>
                            </wps:cNvSpPr>
                            <wps:spPr bwMode="auto">
                              <a:xfrm>
                                <a:off x="1550" y="256"/>
                                <a:ext cx="263" cy="259"/>
                              </a:xfrm>
                              <a:custGeom>
                                <a:avLst/>
                                <a:gdLst>
                                  <a:gd name="T0" fmla="*/ 0 w 263"/>
                                  <a:gd name="T1" fmla="*/ 32 h 259"/>
                                  <a:gd name="T2" fmla="*/ 28 w 263"/>
                                  <a:gd name="T3" fmla="*/ 0 h 259"/>
                                  <a:gd name="T4" fmla="*/ 263 w 263"/>
                                  <a:gd name="T5" fmla="*/ 228 h 259"/>
                                  <a:gd name="T6" fmla="*/ 236 w 263"/>
                                  <a:gd name="T7" fmla="*/ 259 h 259"/>
                                  <a:gd name="T8" fmla="*/ 0 w 263"/>
                                  <a:gd name="T9" fmla="*/ 32 h 2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3" h="259">
                                    <a:moveTo>
                                      <a:pt x="0" y="32"/>
                                    </a:moveTo>
                                    <a:lnTo>
                                      <a:pt x="28" y="0"/>
                                    </a:lnTo>
                                    <a:lnTo>
                                      <a:pt x="263" y="228"/>
                                    </a:lnTo>
                                    <a:lnTo>
                                      <a:pt x="236" y="259"/>
                                    </a:lnTo>
                                    <a:lnTo>
                                      <a:pt x="0" y="32"/>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Line 1068"/>
                            <wps:cNvCnPr/>
                            <wps:spPr bwMode="auto">
                              <a:xfrm>
                                <a:off x="1550" y="288"/>
                                <a:ext cx="236" cy="227"/>
                              </a:xfrm>
                              <a:prstGeom prst="line">
                                <a:avLst/>
                              </a:prstGeom>
                              <a:noFill/>
                              <a:ln w="2">
                                <a:solidFill>
                                  <a:srgbClr val="666666"/>
                                </a:solidFill>
                                <a:miter lim="800000"/>
                                <a:headEnd/>
                                <a:tailEnd/>
                              </a:ln>
                              <a:extLst>
                                <a:ext uri="{909E8E84-426E-40DD-AFC4-6F175D3DCCD1}">
                                  <a14:hiddenFill xmlns:a14="http://schemas.microsoft.com/office/drawing/2010/main">
                                    <a:noFill/>
                                  </a14:hiddenFill>
                                </a:ext>
                              </a:extLst>
                            </wps:spPr>
                            <wps:bodyPr/>
                          </wps:wsp>
                          <wps:wsp>
                            <wps:cNvPr id="294" name="Freeform 1069"/>
                            <wps:cNvSpPr>
                              <a:spLocks/>
                            </wps:cNvSpPr>
                            <wps:spPr bwMode="auto">
                              <a:xfrm>
                                <a:off x="1566" y="227"/>
                                <a:ext cx="247" cy="257"/>
                              </a:xfrm>
                              <a:custGeom>
                                <a:avLst/>
                                <a:gdLst>
                                  <a:gd name="T0" fmla="*/ 12 w 247"/>
                                  <a:gd name="T1" fmla="*/ 29 h 257"/>
                                  <a:gd name="T2" fmla="*/ 0 w 247"/>
                                  <a:gd name="T3" fmla="*/ 0 h 257"/>
                                  <a:gd name="T4" fmla="*/ 236 w 247"/>
                                  <a:gd name="T5" fmla="*/ 229 h 257"/>
                                  <a:gd name="T6" fmla="*/ 247 w 247"/>
                                  <a:gd name="T7" fmla="*/ 257 h 257"/>
                                  <a:gd name="T8" fmla="*/ 12 w 247"/>
                                  <a:gd name="T9" fmla="*/ 29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 h="257">
                                    <a:moveTo>
                                      <a:pt x="12" y="29"/>
                                    </a:moveTo>
                                    <a:lnTo>
                                      <a:pt x="0" y="0"/>
                                    </a:lnTo>
                                    <a:lnTo>
                                      <a:pt x="236" y="229"/>
                                    </a:lnTo>
                                    <a:lnTo>
                                      <a:pt x="247" y="257"/>
                                    </a:lnTo>
                                    <a:lnTo>
                                      <a:pt x="12" y="29"/>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1070"/>
                            <wps:cNvCnPr/>
                            <wps:spPr bwMode="auto">
                              <a:xfrm>
                                <a:off x="1578" y="256"/>
                                <a:ext cx="235" cy="228"/>
                              </a:xfrm>
                              <a:prstGeom prst="line">
                                <a:avLst/>
                              </a:prstGeom>
                              <a:noFill/>
                              <a:ln w="2">
                                <a:solidFill>
                                  <a:srgbClr val="B1B1B1"/>
                                </a:solidFill>
                                <a:miter lim="800000"/>
                                <a:headEnd/>
                                <a:tailEnd/>
                              </a:ln>
                              <a:extLst>
                                <a:ext uri="{909E8E84-426E-40DD-AFC4-6F175D3DCCD1}">
                                  <a14:hiddenFill xmlns:a14="http://schemas.microsoft.com/office/drawing/2010/main">
                                    <a:noFill/>
                                  </a14:hiddenFill>
                                </a:ext>
                              </a:extLst>
                            </wps:spPr>
                            <wps:bodyPr/>
                          </wps:wsp>
                          <wps:wsp>
                            <wps:cNvPr id="296" name="Freeform 1071"/>
                            <wps:cNvSpPr>
                              <a:spLocks/>
                            </wps:cNvSpPr>
                            <wps:spPr bwMode="auto">
                              <a:xfrm>
                                <a:off x="1556" y="393"/>
                                <a:ext cx="242" cy="250"/>
                              </a:xfrm>
                              <a:custGeom>
                                <a:avLst/>
                                <a:gdLst>
                                  <a:gd name="T0" fmla="*/ 0 w 242"/>
                                  <a:gd name="T1" fmla="*/ 27 h 250"/>
                                  <a:gd name="T2" fmla="*/ 5 w 242"/>
                                  <a:gd name="T3" fmla="*/ 0 h 250"/>
                                  <a:gd name="T4" fmla="*/ 242 w 242"/>
                                  <a:gd name="T5" fmla="*/ 224 h 250"/>
                                  <a:gd name="T6" fmla="*/ 238 w 242"/>
                                  <a:gd name="T7" fmla="*/ 250 h 250"/>
                                  <a:gd name="T8" fmla="*/ 0 w 242"/>
                                  <a:gd name="T9" fmla="*/ 27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2" h="250">
                                    <a:moveTo>
                                      <a:pt x="0" y="27"/>
                                    </a:moveTo>
                                    <a:lnTo>
                                      <a:pt x="5" y="0"/>
                                    </a:lnTo>
                                    <a:lnTo>
                                      <a:pt x="242" y="224"/>
                                    </a:lnTo>
                                    <a:lnTo>
                                      <a:pt x="238" y="250"/>
                                    </a:lnTo>
                                    <a:lnTo>
                                      <a:pt x="0" y="27"/>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Line 1072"/>
                            <wps:cNvCnPr/>
                            <wps:spPr bwMode="auto">
                              <a:xfrm>
                                <a:off x="1556" y="420"/>
                                <a:ext cx="238" cy="223"/>
                              </a:xfrm>
                              <a:prstGeom prst="line">
                                <a:avLst/>
                              </a:prstGeom>
                              <a:noFill/>
                              <a:ln w="2">
                                <a:solidFill>
                                  <a:srgbClr val="939393"/>
                                </a:solidFill>
                                <a:miter lim="800000"/>
                                <a:headEnd/>
                                <a:tailEnd/>
                              </a:ln>
                              <a:extLst>
                                <a:ext uri="{909E8E84-426E-40DD-AFC4-6F175D3DCCD1}">
                                  <a14:hiddenFill xmlns:a14="http://schemas.microsoft.com/office/drawing/2010/main">
                                    <a:noFill/>
                                  </a14:hiddenFill>
                                </a:ext>
                              </a:extLst>
                            </wps:spPr>
                            <wps:bodyPr/>
                          </wps:wsp>
                          <wps:wsp>
                            <wps:cNvPr id="298" name="Freeform 1073"/>
                            <wps:cNvSpPr>
                              <a:spLocks/>
                            </wps:cNvSpPr>
                            <wps:spPr bwMode="auto">
                              <a:xfrm>
                                <a:off x="1561" y="370"/>
                                <a:ext cx="272" cy="247"/>
                              </a:xfrm>
                              <a:custGeom>
                                <a:avLst/>
                                <a:gdLst>
                                  <a:gd name="T0" fmla="*/ 0 w 272"/>
                                  <a:gd name="T1" fmla="*/ 23 h 247"/>
                                  <a:gd name="T2" fmla="*/ 36 w 272"/>
                                  <a:gd name="T3" fmla="*/ 0 h 247"/>
                                  <a:gd name="T4" fmla="*/ 272 w 272"/>
                                  <a:gd name="T5" fmla="*/ 225 h 247"/>
                                  <a:gd name="T6" fmla="*/ 237 w 272"/>
                                  <a:gd name="T7" fmla="*/ 247 h 247"/>
                                  <a:gd name="T8" fmla="*/ 0 w 272"/>
                                  <a:gd name="T9" fmla="*/ 23 h 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 h="247">
                                    <a:moveTo>
                                      <a:pt x="0" y="23"/>
                                    </a:moveTo>
                                    <a:lnTo>
                                      <a:pt x="36" y="0"/>
                                    </a:lnTo>
                                    <a:lnTo>
                                      <a:pt x="272" y="225"/>
                                    </a:lnTo>
                                    <a:lnTo>
                                      <a:pt x="237" y="247"/>
                                    </a:lnTo>
                                    <a:lnTo>
                                      <a:pt x="0" y="23"/>
                                    </a:lnTo>
                                    <a:close/>
                                  </a:path>
                                </a:pathLst>
                              </a:custGeom>
                              <a:solidFill>
                                <a:srgbClr val="656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Line 1074"/>
                            <wps:cNvCnPr/>
                            <wps:spPr bwMode="auto">
                              <a:xfrm>
                                <a:off x="1561" y="393"/>
                                <a:ext cx="237" cy="224"/>
                              </a:xfrm>
                              <a:prstGeom prst="line">
                                <a:avLst/>
                              </a:prstGeom>
                              <a:noFill/>
                              <a:ln w="2">
                                <a:solidFill>
                                  <a:srgbClr val="656565"/>
                                </a:solidFill>
                                <a:miter lim="800000"/>
                                <a:headEnd/>
                                <a:tailEnd/>
                              </a:ln>
                              <a:extLst>
                                <a:ext uri="{909E8E84-426E-40DD-AFC4-6F175D3DCCD1}">
                                  <a14:hiddenFill xmlns:a14="http://schemas.microsoft.com/office/drawing/2010/main">
                                    <a:noFill/>
                                  </a14:hiddenFill>
                                </a:ext>
                              </a:extLst>
                            </wps:spPr>
                            <wps:bodyPr/>
                          </wps:wsp>
                          <wps:wsp>
                            <wps:cNvPr id="300" name="Freeform 1075"/>
                            <wps:cNvSpPr>
                              <a:spLocks/>
                            </wps:cNvSpPr>
                            <wps:spPr bwMode="auto">
                              <a:xfrm>
                                <a:off x="1597" y="334"/>
                                <a:ext cx="237" cy="261"/>
                              </a:xfrm>
                              <a:custGeom>
                                <a:avLst/>
                                <a:gdLst>
                                  <a:gd name="T0" fmla="*/ 0 w 237"/>
                                  <a:gd name="T1" fmla="*/ 36 h 261"/>
                                  <a:gd name="T2" fmla="*/ 1 w 237"/>
                                  <a:gd name="T3" fmla="*/ 0 h 261"/>
                                  <a:gd name="T4" fmla="*/ 237 w 237"/>
                                  <a:gd name="T5" fmla="*/ 226 h 261"/>
                                  <a:gd name="T6" fmla="*/ 236 w 237"/>
                                  <a:gd name="T7" fmla="*/ 261 h 261"/>
                                  <a:gd name="T8" fmla="*/ 0 w 237"/>
                                  <a:gd name="T9" fmla="*/ 36 h 2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7" h="261">
                                    <a:moveTo>
                                      <a:pt x="0" y="36"/>
                                    </a:moveTo>
                                    <a:lnTo>
                                      <a:pt x="1" y="0"/>
                                    </a:lnTo>
                                    <a:lnTo>
                                      <a:pt x="237" y="226"/>
                                    </a:lnTo>
                                    <a:lnTo>
                                      <a:pt x="236" y="261"/>
                                    </a:lnTo>
                                    <a:lnTo>
                                      <a:pt x="0" y="36"/>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Line 1076"/>
                            <wps:cNvCnPr/>
                            <wps:spPr bwMode="auto">
                              <a:xfrm>
                                <a:off x="1597" y="370"/>
                                <a:ext cx="236" cy="225"/>
                              </a:xfrm>
                              <a:prstGeom prst="line">
                                <a:avLst/>
                              </a:prstGeom>
                              <a:noFill/>
                              <a:ln w="2">
                                <a:solidFill>
                                  <a:srgbClr val="9D9D9D"/>
                                </a:solidFill>
                                <a:miter lim="800000"/>
                                <a:headEnd/>
                                <a:tailEnd/>
                              </a:ln>
                              <a:extLst>
                                <a:ext uri="{909E8E84-426E-40DD-AFC4-6F175D3DCCD1}">
                                  <a14:hiddenFill xmlns:a14="http://schemas.microsoft.com/office/drawing/2010/main">
                                    <a:noFill/>
                                  </a14:hiddenFill>
                                </a:ext>
                              </a:extLst>
                            </wps:spPr>
                            <wps:bodyPr/>
                          </wps:wsp>
                          <wps:wsp>
                            <wps:cNvPr id="302" name="Freeform 1077"/>
                            <wps:cNvSpPr>
                              <a:spLocks/>
                            </wps:cNvSpPr>
                            <wps:spPr bwMode="auto">
                              <a:xfrm>
                                <a:off x="1412" y="651"/>
                                <a:ext cx="272" cy="228"/>
                              </a:xfrm>
                              <a:custGeom>
                                <a:avLst/>
                                <a:gdLst>
                                  <a:gd name="T0" fmla="*/ 0 w 272"/>
                                  <a:gd name="T1" fmla="*/ 14 h 228"/>
                                  <a:gd name="T2" fmla="*/ 28 w 272"/>
                                  <a:gd name="T3" fmla="*/ 0 h 228"/>
                                  <a:gd name="T4" fmla="*/ 272 w 272"/>
                                  <a:gd name="T5" fmla="*/ 215 h 228"/>
                                  <a:gd name="T6" fmla="*/ 244 w 272"/>
                                  <a:gd name="T7" fmla="*/ 228 h 228"/>
                                  <a:gd name="T8" fmla="*/ 0 w 272"/>
                                  <a:gd name="T9" fmla="*/ 14 h 2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 h="228">
                                    <a:moveTo>
                                      <a:pt x="0" y="14"/>
                                    </a:moveTo>
                                    <a:lnTo>
                                      <a:pt x="28" y="0"/>
                                    </a:lnTo>
                                    <a:lnTo>
                                      <a:pt x="272" y="215"/>
                                    </a:lnTo>
                                    <a:lnTo>
                                      <a:pt x="244" y="228"/>
                                    </a:lnTo>
                                    <a:lnTo>
                                      <a:pt x="0" y="14"/>
                                    </a:lnTo>
                                    <a:close/>
                                  </a:path>
                                </a:pathLst>
                              </a:custGeom>
                              <a:solidFill>
                                <a:srgbClr val="6A6A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Line 1078"/>
                            <wps:cNvCnPr/>
                            <wps:spPr bwMode="auto">
                              <a:xfrm>
                                <a:off x="1412" y="665"/>
                                <a:ext cx="244" cy="214"/>
                              </a:xfrm>
                              <a:prstGeom prst="line">
                                <a:avLst/>
                              </a:prstGeom>
                              <a:noFill/>
                              <a:ln w="2">
                                <a:solidFill>
                                  <a:srgbClr val="6A6A6A"/>
                                </a:solidFill>
                                <a:miter lim="800000"/>
                                <a:headEnd/>
                                <a:tailEnd/>
                              </a:ln>
                              <a:extLst>
                                <a:ext uri="{909E8E84-426E-40DD-AFC4-6F175D3DCCD1}">
                                  <a14:hiddenFill xmlns:a14="http://schemas.microsoft.com/office/drawing/2010/main">
                                    <a:noFill/>
                                  </a14:hiddenFill>
                                </a:ext>
                              </a:extLst>
                            </wps:spPr>
                            <wps:bodyPr/>
                          </wps:wsp>
                          <wps:wsp>
                            <wps:cNvPr id="304" name="Freeform 1079"/>
                            <wps:cNvSpPr>
                              <a:spLocks/>
                            </wps:cNvSpPr>
                            <wps:spPr bwMode="auto">
                              <a:xfrm>
                                <a:off x="1440" y="600"/>
                                <a:ext cx="247" cy="266"/>
                              </a:xfrm>
                              <a:custGeom>
                                <a:avLst/>
                                <a:gdLst>
                                  <a:gd name="T0" fmla="*/ 0 w 247"/>
                                  <a:gd name="T1" fmla="*/ 51 h 266"/>
                                  <a:gd name="T2" fmla="*/ 4 w 247"/>
                                  <a:gd name="T3" fmla="*/ 0 h 266"/>
                                  <a:gd name="T4" fmla="*/ 247 w 247"/>
                                  <a:gd name="T5" fmla="*/ 216 h 266"/>
                                  <a:gd name="T6" fmla="*/ 244 w 247"/>
                                  <a:gd name="T7" fmla="*/ 266 h 266"/>
                                  <a:gd name="T8" fmla="*/ 0 w 247"/>
                                  <a:gd name="T9" fmla="*/ 51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 h="266">
                                    <a:moveTo>
                                      <a:pt x="0" y="51"/>
                                    </a:moveTo>
                                    <a:lnTo>
                                      <a:pt x="4" y="0"/>
                                    </a:lnTo>
                                    <a:lnTo>
                                      <a:pt x="247" y="216"/>
                                    </a:lnTo>
                                    <a:lnTo>
                                      <a:pt x="244" y="266"/>
                                    </a:lnTo>
                                    <a:lnTo>
                                      <a:pt x="0" y="51"/>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Line 1080"/>
                            <wps:cNvCnPr/>
                            <wps:spPr bwMode="auto">
                              <a:xfrm>
                                <a:off x="1440" y="651"/>
                                <a:ext cx="244" cy="215"/>
                              </a:xfrm>
                              <a:prstGeom prst="line">
                                <a:avLst/>
                              </a:prstGeom>
                              <a:noFill/>
                              <a:ln w="2">
                                <a:solidFill>
                                  <a:srgbClr val="9B9B9B"/>
                                </a:solidFill>
                                <a:miter lim="800000"/>
                                <a:headEnd/>
                                <a:tailEnd/>
                              </a:ln>
                              <a:extLst>
                                <a:ext uri="{909E8E84-426E-40DD-AFC4-6F175D3DCCD1}">
                                  <a14:hiddenFill xmlns:a14="http://schemas.microsoft.com/office/drawing/2010/main">
                                    <a:noFill/>
                                  </a14:hiddenFill>
                                </a:ext>
                              </a:extLst>
                            </wps:spPr>
                            <wps:bodyPr/>
                          </wps:wsp>
                          <wps:wsp>
                            <wps:cNvPr id="306" name="Freeform 1081"/>
                            <wps:cNvSpPr>
                              <a:spLocks/>
                            </wps:cNvSpPr>
                            <wps:spPr bwMode="auto">
                              <a:xfrm>
                                <a:off x="1444" y="574"/>
                                <a:ext cx="275" cy="242"/>
                              </a:xfrm>
                              <a:custGeom>
                                <a:avLst/>
                                <a:gdLst>
                                  <a:gd name="T0" fmla="*/ 0 w 275"/>
                                  <a:gd name="T1" fmla="*/ 26 h 242"/>
                                  <a:gd name="T2" fmla="*/ 33 w 275"/>
                                  <a:gd name="T3" fmla="*/ 0 h 242"/>
                                  <a:gd name="T4" fmla="*/ 275 w 275"/>
                                  <a:gd name="T5" fmla="*/ 218 h 242"/>
                                  <a:gd name="T6" fmla="*/ 243 w 275"/>
                                  <a:gd name="T7" fmla="*/ 242 h 242"/>
                                  <a:gd name="T8" fmla="*/ 0 w 275"/>
                                  <a:gd name="T9" fmla="*/ 26 h 2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5" h="242">
                                    <a:moveTo>
                                      <a:pt x="0" y="26"/>
                                    </a:moveTo>
                                    <a:lnTo>
                                      <a:pt x="33" y="0"/>
                                    </a:lnTo>
                                    <a:lnTo>
                                      <a:pt x="275" y="218"/>
                                    </a:lnTo>
                                    <a:lnTo>
                                      <a:pt x="243" y="242"/>
                                    </a:lnTo>
                                    <a:lnTo>
                                      <a:pt x="0" y="26"/>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Line 1082"/>
                            <wps:cNvCnPr/>
                            <wps:spPr bwMode="auto">
                              <a:xfrm>
                                <a:off x="1444" y="600"/>
                                <a:ext cx="243" cy="216"/>
                              </a:xfrm>
                              <a:prstGeom prst="line">
                                <a:avLst/>
                              </a:prstGeom>
                              <a:noFill/>
                              <a:ln w="2">
                                <a:solidFill>
                                  <a:srgbClr val="5F5F5F"/>
                                </a:solidFill>
                                <a:miter lim="800000"/>
                                <a:headEnd/>
                                <a:tailEnd/>
                              </a:ln>
                              <a:extLst>
                                <a:ext uri="{909E8E84-426E-40DD-AFC4-6F175D3DCCD1}">
                                  <a14:hiddenFill xmlns:a14="http://schemas.microsoft.com/office/drawing/2010/main">
                                    <a:noFill/>
                                  </a14:hiddenFill>
                                </a:ext>
                              </a:extLst>
                            </wps:spPr>
                            <wps:bodyPr/>
                          </wps:wsp>
                          <wps:wsp>
                            <wps:cNvPr id="308" name="Freeform 1083"/>
                            <wps:cNvSpPr>
                              <a:spLocks/>
                            </wps:cNvSpPr>
                            <wps:spPr bwMode="auto">
                              <a:xfrm>
                                <a:off x="1477" y="574"/>
                                <a:ext cx="274" cy="225"/>
                              </a:xfrm>
                              <a:custGeom>
                                <a:avLst/>
                                <a:gdLst>
                                  <a:gd name="T0" fmla="*/ 0 w 274"/>
                                  <a:gd name="T1" fmla="*/ 0 h 225"/>
                                  <a:gd name="T2" fmla="*/ 34 w 274"/>
                                  <a:gd name="T3" fmla="*/ 8 h 225"/>
                                  <a:gd name="T4" fmla="*/ 274 w 274"/>
                                  <a:gd name="T5" fmla="*/ 225 h 225"/>
                                  <a:gd name="T6" fmla="*/ 242 w 274"/>
                                  <a:gd name="T7" fmla="*/ 218 h 225"/>
                                  <a:gd name="T8" fmla="*/ 0 w 274"/>
                                  <a:gd name="T9" fmla="*/ 0 h 2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 h="225">
                                    <a:moveTo>
                                      <a:pt x="0" y="0"/>
                                    </a:moveTo>
                                    <a:lnTo>
                                      <a:pt x="34" y="8"/>
                                    </a:lnTo>
                                    <a:lnTo>
                                      <a:pt x="274" y="225"/>
                                    </a:lnTo>
                                    <a:lnTo>
                                      <a:pt x="242" y="218"/>
                                    </a:lnTo>
                                    <a:lnTo>
                                      <a:pt x="0" y="0"/>
                                    </a:lnTo>
                                    <a:close/>
                                  </a:path>
                                </a:pathLst>
                              </a:custGeom>
                              <a:solidFill>
                                <a:srgbClr val="88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Line 1084"/>
                            <wps:cNvCnPr/>
                            <wps:spPr bwMode="auto">
                              <a:xfrm>
                                <a:off x="1477" y="574"/>
                                <a:ext cx="242" cy="218"/>
                              </a:xfrm>
                              <a:prstGeom prst="line">
                                <a:avLst/>
                              </a:prstGeom>
                              <a:noFill/>
                              <a:ln w="2">
                                <a:solidFill>
                                  <a:srgbClr val="888888"/>
                                </a:solidFill>
                                <a:miter lim="800000"/>
                                <a:headEnd/>
                                <a:tailEnd/>
                              </a:ln>
                              <a:extLst>
                                <a:ext uri="{909E8E84-426E-40DD-AFC4-6F175D3DCCD1}">
                                  <a14:hiddenFill xmlns:a14="http://schemas.microsoft.com/office/drawing/2010/main">
                                    <a:noFill/>
                                  </a14:hiddenFill>
                                </a:ext>
                              </a:extLst>
                            </wps:spPr>
                            <wps:bodyPr/>
                          </wps:wsp>
                          <wps:wsp>
                            <wps:cNvPr id="310" name="Freeform 1085"/>
                            <wps:cNvSpPr>
                              <a:spLocks/>
                            </wps:cNvSpPr>
                            <wps:spPr bwMode="auto">
                              <a:xfrm>
                                <a:off x="1511" y="553"/>
                                <a:ext cx="265" cy="246"/>
                              </a:xfrm>
                              <a:custGeom>
                                <a:avLst/>
                                <a:gdLst>
                                  <a:gd name="T0" fmla="*/ 0 w 265"/>
                                  <a:gd name="T1" fmla="*/ 29 h 246"/>
                                  <a:gd name="T2" fmla="*/ 26 w 265"/>
                                  <a:gd name="T3" fmla="*/ 0 h 246"/>
                                  <a:gd name="T4" fmla="*/ 265 w 265"/>
                                  <a:gd name="T5" fmla="*/ 219 h 246"/>
                                  <a:gd name="T6" fmla="*/ 240 w 265"/>
                                  <a:gd name="T7" fmla="*/ 246 h 246"/>
                                  <a:gd name="T8" fmla="*/ 0 w 265"/>
                                  <a:gd name="T9" fmla="*/ 29 h 2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5" h="246">
                                    <a:moveTo>
                                      <a:pt x="0" y="29"/>
                                    </a:moveTo>
                                    <a:lnTo>
                                      <a:pt x="26" y="0"/>
                                    </a:lnTo>
                                    <a:lnTo>
                                      <a:pt x="265" y="219"/>
                                    </a:lnTo>
                                    <a:lnTo>
                                      <a:pt x="240" y="246"/>
                                    </a:lnTo>
                                    <a:lnTo>
                                      <a:pt x="0" y="29"/>
                                    </a:lnTo>
                                    <a:close/>
                                  </a:path>
                                </a:pathLst>
                              </a:custGeom>
                              <a:solidFill>
                                <a:srgbClr val="656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Line 1086"/>
                            <wps:cNvCnPr/>
                            <wps:spPr bwMode="auto">
                              <a:xfrm>
                                <a:off x="1511" y="582"/>
                                <a:ext cx="240" cy="217"/>
                              </a:xfrm>
                              <a:prstGeom prst="line">
                                <a:avLst/>
                              </a:prstGeom>
                              <a:noFill/>
                              <a:ln w="2">
                                <a:solidFill>
                                  <a:srgbClr val="656565"/>
                                </a:solidFill>
                                <a:miter lim="800000"/>
                                <a:headEnd/>
                                <a:tailEnd/>
                              </a:ln>
                              <a:extLst>
                                <a:ext uri="{909E8E84-426E-40DD-AFC4-6F175D3DCCD1}">
                                  <a14:hiddenFill xmlns:a14="http://schemas.microsoft.com/office/drawing/2010/main">
                                    <a:noFill/>
                                  </a14:hiddenFill>
                                </a:ext>
                              </a:extLst>
                            </wps:spPr>
                            <wps:bodyPr/>
                          </wps:wsp>
                          <wps:wsp>
                            <wps:cNvPr id="312" name="Freeform 1087"/>
                            <wps:cNvSpPr>
                              <a:spLocks/>
                            </wps:cNvSpPr>
                            <wps:spPr bwMode="auto">
                              <a:xfrm>
                                <a:off x="1518" y="516"/>
                                <a:ext cx="258" cy="256"/>
                              </a:xfrm>
                              <a:custGeom>
                                <a:avLst/>
                                <a:gdLst>
                                  <a:gd name="T0" fmla="*/ 19 w 258"/>
                                  <a:gd name="T1" fmla="*/ 37 h 256"/>
                                  <a:gd name="T2" fmla="*/ 0 w 258"/>
                                  <a:gd name="T3" fmla="*/ 0 h 256"/>
                                  <a:gd name="T4" fmla="*/ 240 w 258"/>
                                  <a:gd name="T5" fmla="*/ 220 h 256"/>
                                  <a:gd name="T6" fmla="*/ 258 w 258"/>
                                  <a:gd name="T7" fmla="*/ 256 h 256"/>
                                  <a:gd name="T8" fmla="*/ 19 w 258"/>
                                  <a:gd name="T9" fmla="*/ 37 h 2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8" h="256">
                                    <a:moveTo>
                                      <a:pt x="19" y="37"/>
                                    </a:moveTo>
                                    <a:lnTo>
                                      <a:pt x="0" y="0"/>
                                    </a:lnTo>
                                    <a:lnTo>
                                      <a:pt x="240" y="220"/>
                                    </a:lnTo>
                                    <a:lnTo>
                                      <a:pt x="258" y="256"/>
                                    </a:lnTo>
                                    <a:lnTo>
                                      <a:pt x="19" y="37"/>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Line 1088"/>
                            <wps:cNvCnPr/>
                            <wps:spPr bwMode="auto">
                              <a:xfrm>
                                <a:off x="1537" y="553"/>
                                <a:ext cx="239" cy="219"/>
                              </a:xfrm>
                              <a:prstGeom prst="line">
                                <a:avLst/>
                              </a:prstGeom>
                              <a:noFill/>
                              <a:ln w="2">
                                <a:solidFill>
                                  <a:srgbClr val="B4B4B4"/>
                                </a:solidFill>
                                <a:miter lim="800000"/>
                                <a:headEnd/>
                                <a:tailEnd/>
                              </a:ln>
                              <a:extLst>
                                <a:ext uri="{909E8E84-426E-40DD-AFC4-6F175D3DCCD1}">
                                  <a14:hiddenFill xmlns:a14="http://schemas.microsoft.com/office/drawing/2010/main">
                                    <a:noFill/>
                                  </a14:hiddenFill>
                                </a:ext>
                              </a:extLst>
                            </wps:spPr>
                            <wps:bodyPr/>
                          </wps:wsp>
                          <wps:wsp>
                            <wps:cNvPr id="314" name="Freeform 1089"/>
                            <wps:cNvSpPr>
                              <a:spLocks/>
                            </wps:cNvSpPr>
                            <wps:spPr bwMode="auto">
                              <a:xfrm>
                                <a:off x="1518" y="487"/>
                                <a:ext cx="254" cy="249"/>
                              </a:xfrm>
                              <a:custGeom>
                                <a:avLst/>
                                <a:gdLst>
                                  <a:gd name="T0" fmla="*/ 0 w 254"/>
                                  <a:gd name="T1" fmla="*/ 29 h 249"/>
                                  <a:gd name="T2" fmla="*/ 16 w 254"/>
                                  <a:gd name="T3" fmla="*/ 0 h 249"/>
                                  <a:gd name="T4" fmla="*/ 254 w 254"/>
                                  <a:gd name="T5" fmla="*/ 221 h 249"/>
                                  <a:gd name="T6" fmla="*/ 240 w 254"/>
                                  <a:gd name="T7" fmla="*/ 249 h 249"/>
                                  <a:gd name="T8" fmla="*/ 0 w 254"/>
                                  <a:gd name="T9" fmla="*/ 29 h 2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249">
                                    <a:moveTo>
                                      <a:pt x="0" y="29"/>
                                    </a:moveTo>
                                    <a:lnTo>
                                      <a:pt x="16" y="0"/>
                                    </a:lnTo>
                                    <a:lnTo>
                                      <a:pt x="254" y="221"/>
                                    </a:lnTo>
                                    <a:lnTo>
                                      <a:pt x="240" y="249"/>
                                    </a:lnTo>
                                    <a:lnTo>
                                      <a:pt x="0" y="29"/>
                                    </a:lnTo>
                                    <a:close/>
                                  </a:path>
                                </a:pathLst>
                              </a:custGeom>
                              <a:solidFill>
                                <a:srgbClr val="7B7B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Line 1090"/>
                            <wps:cNvCnPr/>
                            <wps:spPr bwMode="auto">
                              <a:xfrm>
                                <a:off x="1518" y="516"/>
                                <a:ext cx="240" cy="220"/>
                              </a:xfrm>
                              <a:prstGeom prst="line">
                                <a:avLst/>
                              </a:prstGeom>
                              <a:noFill/>
                              <a:ln w="2">
                                <a:solidFill>
                                  <a:srgbClr val="7B7B7B"/>
                                </a:solidFill>
                                <a:miter lim="800000"/>
                                <a:headEnd/>
                                <a:tailEnd/>
                              </a:ln>
                              <a:extLst>
                                <a:ext uri="{909E8E84-426E-40DD-AFC4-6F175D3DCCD1}">
                                  <a14:hiddenFill xmlns:a14="http://schemas.microsoft.com/office/drawing/2010/main">
                                    <a:noFill/>
                                  </a14:hiddenFill>
                                </a:ext>
                              </a:extLst>
                            </wps:spPr>
                            <wps:bodyPr/>
                          </wps:wsp>
                          <wps:wsp>
                            <wps:cNvPr id="316" name="Freeform 1091"/>
                            <wps:cNvSpPr>
                              <a:spLocks/>
                            </wps:cNvSpPr>
                            <wps:spPr bwMode="auto">
                              <a:xfrm>
                                <a:off x="1534" y="476"/>
                                <a:ext cx="277" cy="232"/>
                              </a:xfrm>
                              <a:custGeom>
                                <a:avLst/>
                                <a:gdLst>
                                  <a:gd name="T0" fmla="*/ 0 w 277"/>
                                  <a:gd name="T1" fmla="*/ 11 h 232"/>
                                  <a:gd name="T2" fmla="*/ 40 w 277"/>
                                  <a:gd name="T3" fmla="*/ 0 h 232"/>
                                  <a:gd name="T4" fmla="*/ 277 w 277"/>
                                  <a:gd name="T5" fmla="*/ 222 h 232"/>
                                  <a:gd name="T6" fmla="*/ 238 w 277"/>
                                  <a:gd name="T7" fmla="*/ 232 h 232"/>
                                  <a:gd name="T8" fmla="*/ 0 w 277"/>
                                  <a:gd name="T9" fmla="*/ 11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7" h="232">
                                    <a:moveTo>
                                      <a:pt x="0" y="11"/>
                                    </a:moveTo>
                                    <a:lnTo>
                                      <a:pt x="40" y="0"/>
                                    </a:lnTo>
                                    <a:lnTo>
                                      <a:pt x="277" y="222"/>
                                    </a:lnTo>
                                    <a:lnTo>
                                      <a:pt x="238" y="232"/>
                                    </a:lnTo>
                                    <a:lnTo>
                                      <a:pt x="0" y="11"/>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Line 1092"/>
                            <wps:cNvCnPr/>
                            <wps:spPr bwMode="auto">
                              <a:xfrm>
                                <a:off x="1534" y="487"/>
                                <a:ext cx="238" cy="221"/>
                              </a:xfrm>
                              <a:prstGeom prst="line">
                                <a:avLst/>
                              </a:prstGeom>
                              <a:noFill/>
                              <a:ln w="2">
                                <a:solidFill>
                                  <a:srgbClr val="747474"/>
                                </a:solidFill>
                                <a:miter lim="800000"/>
                                <a:headEnd/>
                                <a:tailEnd/>
                              </a:ln>
                              <a:extLst>
                                <a:ext uri="{909E8E84-426E-40DD-AFC4-6F175D3DCCD1}">
                                  <a14:hiddenFill xmlns:a14="http://schemas.microsoft.com/office/drawing/2010/main">
                                    <a:noFill/>
                                  </a14:hiddenFill>
                                </a:ext>
                              </a:extLst>
                            </wps:spPr>
                            <wps:bodyPr/>
                          </wps:wsp>
                          <wps:wsp>
                            <wps:cNvPr id="318" name="Freeform 1093"/>
                            <wps:cNvSpPr>
                              <a:spLocks/>
                            </wps:cNvSpPr>
                            <wps:spPr bwMode="auto">
                              <a:xfrm>
                                <a:off x="1574" y="444"/>
                                <a:ext cx="248" cy="254"/>
                              </a:xfrm>
                              <a:custGeom>
                                <a:avLst/>
                                <a:gdLst>
                                  <a:gd name="T0" fmla="*/ 0 w 248"/>
                                  <a:gd name="T1" fmla="*/ 32 h 254"/>
                                  <a:gd name="T2" fmla="*/ 11 w 248"/>
                                  <a:gd name="T3" fmla="*/ 0 h 254"/>
                                  <a:gd name="T4" fmla="*/ 248 w 248"/>
                                  <a:gd name="T5" fmla="*/ 222 h 254"/>
                                  <a:gd name="T6" fmla="*/ 237 w 248"/>
                                  <a:gd name="T7" fmla="*/ 254 h 254"/>
                                  <a:gd name="T8" fmla="*/ 0 w 248"/>
                                  <a:gd name="T9" fmla="*/ 32 h 2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8" h="254">
                                    <a:moveTo>
                                      <a:pt x="0" y="32"/>
                                    </a:moveTo>
                                    <a:lnTo>
                                      <a:pt x="11" y="0"/>
                                    </a:lnTo>
                                    <a:lnTo>
                                      <a:pt x="248" y="222"/>
                                    </a:lnTo>
                                    <a:lnTo>
                                      <a:pt x="237" y="254"/>
                                    </a:lnTo>
                                    <a:lnTo>
                                      <a:pt x="0" y="32"/>
                                    </a:lnTo>
                                    <a:close/>
                                  </a:path>
                                </a:pathLst>
                              </a:custGeom>
                              <a:solidFill>
                                <a:srgbClr val="88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Line 1094"/>
                            <wps:cNvCnPr/>
                            <wps:spPr bwMode="auto">
                              <a:xfrm>
                                <a:off x="1574" y="476"/>
                                <a:ext cx="237" cy="222"/>
                              </a:xfrm>
                              <a:prstGeom prst="line">
                                <a:avLst/>
                              </a:prstGeom>
                              <a:noFill/>
                              <a:ln w="2">
                                <a:solidFill>
                                  <a:srgbClr val="888888"/>
                                </a:solidFill>
                                <a:miter lim="800000"/>
                                <a:headEnd/>
                                <a:tailEnd/>
                              </a:ln>
                              <a:extLst>
                                <a:ext uri="{909E8E84-426E-40DD-AFC4-6F175D3DCCD1}">
                                  <a14:hiddenFill xmlns:a14="http://schemas.microsoft.com/office/drawing/2010/main">
                                    <a:noFill/>
                                  </a14:hiddenFill>
                                </a:ext>
                              </a:extLst>
                            </wps:spPr>
                            <wps:bodyPr/>
                          </wps:wsp>
                          <wps:wsp>
                            <wps:cNvPr id="320" name="Freeform 1095"/>
                            <wps:cNvSpPr>
                              <a:spLocks noEditPoints="1"/>
                            </wps:cNvSpPr>
                            <wps:spPr bwMode="auto">
                              <a:xfrm>
                                <a:off x="1064" y="114"/>
                                <a:ext cx="534" cy="584"/>
                              </a:xfrm>
                              <a:custGeom>
                                <a:avLst/>
                                <a:gdLst>
                                  <a:gd name="T0" fmla="*/ 177 w 534"/>
                                  <a:gd name="T1" fmla="*/ 39 h 584"/>
                                  <a:gd name="T2" fmla="*/ 136 w 534"/>
                                  <a:gd name="T3" fmla="*/ 118 h 584"/>
                                  <a:gd name="T4" fmla="*/ 89 w 534"/>
                                  <a:gd name="T5" fmla="*/ 180 h 584"/>
                                  <a:gd name="T6" fmla="*/ 16 w 534"/>
                                  <a:gd name="T7" fmla="*/ 240 h 584"/>
                                  <a:gd name="T8" fmla="*/ 2 w 534"/>
                                  <a:gd name="T9" fmla="*/ 319 h 584"/>
                                  <a:gd name="T10" fmla="*/ 47 w 534"/>
                                  <a:gd name="T11" fmla="*/ 386 h 584"/>
                                  <a:gd name="T12" fmla="*/ 70 w 534"/>
                                  <a:gd name="T13" fmla="*/ 450 h 584"/>
                                  <a:gd name="T14" fmla="*/ 81 w 534"/>
                                  <a:gd name="T15" fmla="*/ 539 h 584"/>
                                  <a:gd name="T16" fmla="*/ 143 w 534"/>
                                  <a:gd name="T17" fmla="*/ 572 h 584"/>
                                  <a:gd name="T18" fmla="*/ 238 w 534"/>
                                  <a:gd name="T19" fmla="*/ 544 h 584"/>
                                  <a:gd name="T20" fmla="*/ 301 w 534"/>
                                  <a:gd name="T21" fmla="*/ 533 h 584"/>
                                  <a:gd name="T22" fmla="*/ 376 w 534"/>
                                  <a:gd name="T23" fmla="*/ 537 h 584"/>
                                  <a:gd name="T24" fmla="*/ 447 w 534"/>
                                  <a:gd name="T25" fmla="*/ 468 h 584"/>
                                  <a:gd name="T26" fmla="*/ 470 w 534"/>
                                  <a:gd name="T27" fmla="*/ 373 h 584"/>
                                  <a:gd name="T28" fmla="*/ 492 w 534"/>
                                  <a:gd name="T29" fmla="*/ 306 h 584"/>
                                  <a:gd name="T30" fmla="*/ 534 w 534"/>
                                  <a:gd name="T31" fmla="*/ 220 h 584"/>
                                  <a:gd name="T32" fmla="*/ 514 w 534"/>
                                  <a:gd name="T33" fmla="*/ 142 h 584"/>
                                  <a:gd name="T34" fmla="*/ 447 w 534"/>
                                  <a:gd name="T35" fmla="*/ 105 h 584"/>
                                  <a:gd name="T36" fmla="*/ 402 w 534"/>
                                  <a:gd name="T37" fmla="*/ 66 h 584"/>
                                  <a:gd name="T38" fmla="*/ 350 w 534"/>
                                  <a:gd name="T39" fmla="*/ 0 h 584"/>
                                  <a:gd name="T40" fmla="*/ 285 w 534"/>
                                  <a:gd name="T41" fmla="*/ 0 h 584"/>
                                  <a:gd name="T42" fmla="*/ 265 w 534"/>
                                  <a:gd name="T43" fmla="*/ 384 h 584"/>
                                  <a:gd name="T44" fmla="*/ 239 w 534"/>
                                  <a:gd name="T45" fmla="*/ 385 h 584"/>
                                  <a:gd name="T46" fmla="*/ 216 w 534"/>
                                  <a:gd name="T47" fmla="*/ 377 h 584"/>
                                  <a:gd name="T48" fmla="*/ 196 w 534"/>
                                  <a:gd name="T49" fmla="*/ 362 h 584"/>
                                  <a:gd name="T50" fmla="*/ 184 w 534"/>
                                  <a:gd name="T51" fmla="*/ 342 h 584"/>
                                  <a:gd name="T52" fmla="*/ 177 w 534"/>
                                  <a:gd name="T53" fmla="*/ 315 h 584"/>
                                  <a:gd name="T54" fmla="*/ 179 w 534"/>
                                  <a:gd name="T55" fmla="*/ 286 h 584"/>
                                  <a:gd name="T56" fmla="*/ 188 w 534"/>
                                  <a:gd name="T57" fmla="*/ 258 h 584"/>
                                  <a:gd name="T58" fmla="*/ 203 w 534"/>
                                  <a:gd name="T59" fmla="*/ 234 h 584"/>
                                  <a:gd name="T60" fmla="*/ 224 w 534"/>
                                  <a:gd name="T61" fmla="*/ 214 h 584"/>
                                  <a:gd name="T62" fmla="*/ 247 w 534"/>
                                  <a:gd name="T63" fmla="*/ 200 h 584"/>
                                  <a:gd name="T64" fmla="*/ 274 w 534"/>
                                  <a:gd name="T65" fmla="*/ 193 h 584"/>
                                  <a:gd name="T66" fmla="*/ 299 w 534"/>
                                  <a:gd name="T67" fmla="*/ 195 h 584"/>
                                  <a:gd name="T68" fmla="*/ 321 w 534"/>
                                  <a:gd name="T69" fmla="*/ 204 h 584"/>
                                  <a:gd name="T70" fmla="*/ 338 w 534"/>
                                  <a:gd name="T71" fmla="*/ 221 h 584"/>
                                  <a:gd name="T72" fmla="*/ 349 w 534"/>
                                  <a:gd name="T73" fmla="*/ 244 h 584"/>
                                  <a:gd name="T74" fmla="*/ 353 w 534"/>
                                  <a:gd name="T75" fmla="*/ 271 h 584"/>
                                  <a:gd name="T76" fmla="*/ 349 w 534"/>
                                  <a:gd name="T77" fmla="*/ 301 h 584"/>
                                  <a:gd name="T78" fmla="*/ 338 w 534"/>
                                  <a:gd name="T79" fmla="*/ 328 h 584"/>
                                  <a:gd name="T80" fmla="*/ 321 w 534"/>
                                  <a:gd name="T81" fmla="*/ 351 h 584"/>
                                  <a:gd name="T82" fmla="*/ 300 w 534"/>
                                  <a:gd name="T83" fmla="*/ 371 h 584"/>
                                  <a:gd name="T84" fmla="*/ 274 w 534"/>
                                  <a:gd name="T85" fmla="*/ 382 h 5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34" h="584">
                                    <a:moveTo>
                                      <a:pt x="237" y="53"/>
                                    </a:moveTo>
                                    <a:lnTo>
                                      <a:pt x="208" y="67"/>
                                    </a:lnTo>
                                    <a:lnTo>
                                      <a:pt x="177" y="39"/>
                                    </a:lnTo>
                                    <a:lnTo>
                                      <a:pt x="150" y="59"/>
                                    </a:lnTo>
                                    <a:lnTo>
                                      <a:pt x="149" y="106"/>
                                    </a:lnTo>
                                    <a:lnTo>
                                      <a:pt x="136" y="118"/>
                                    </a:lnTo>
                                    <a:lnTo>
                                      <a:pt x="93" y="105"/>
                                    </a:lnTo>
                                    <a:lnTo>
                                      <a:pt x="70" y="134"/>
                                    </a:lnTo>
                                    <a:lnTo>
                                      <a:pt x="89" y="180"/>
                                    </a:lnTo>
                                    <a:lnTo>
                                      <a:pt x="79" y="197"/>
                                    </a:lnTo>
                                    <a:lnTo>
                                      <a:pt x="29" y="204"/>
                                    </a:lnTo>
                                    <a:lnTo>
                                      <a:pt x="16" y="240"/>
                                    </a:lnTo>
                                    <a:lnTo>
                                      <a:pt x="52" y="271"/>
                                    </a:lnTo>
                                    <a:lnTo>
                                      <a:pt x="48" y="291"/>
                                    </a:lnTo>
                                    <a:lnTo>
                                      <a:pt x="2" y="319"/>
                                    </a:lnTo>
                                    <a:lnTo>
                                      <a:pt x="0" y="356"/>
                                    </a:lnTo>
                                    <a:lnTo>
                                      <a:pt x="46" y="367"/>
                                    </a:lnTo>
                                    <a:lnTo>
                                      <a:pt x="47" y="386"/>
                                    </a:lnTo>
                                    <a:lnTo>
                                      <a:pt x="12" y="428"/>
                                    </a:lnTo>
                                    <a:lnTo>
                                      <a:pt x="22" y="461"/>
                                    </a:lnTo>
                                    <a:lnTo>
                                      <a:pt x="70" y="450"/>
                                    </a:lnTo>
                                    <a:lnTo>
                                      <a:pt x="82" y="467"/>
                                    </a:lnTo>
                                    <a:lnTo>
                                      <a:pt x="62" y="516"/>
                                    </a:lnTo>
                                    <a:lnTo>
                                      <a:pt x="81" y="539"/>
                                    </a:lnTo>
                                    <a:lnTo>
                                      <a:pt x="125" y="511"/>
                                    </a:lnTo>
                                    <a:lnTo>
                                      <a:pt x="144" y="520"/>
                                    </a:lnTo>
                                    <a:lnTo>
                                      <a:pt x="143" y="572"/>
                                    </a:lnTo>
                                    <a:lnTo>
                                      <a:pt x="173" y="580"/>
                                    </a:lnTo>
                                    <a:lnTo>
                                      <a:pt x="201" y="541"/>
                                    </a:lnTo>
                                    <a:lnTo>
                                      <a:pt x="238" y="544"/>
                                    </a:lnTo>
                                    <a:lnTo>
                                      <a:pt x="249" y="584"/>
                                    </a:lnTo>
                                    <a:lnTo>
                                      <a:pt x="288" y="576"/>
                                    </a:lnTo>
                                    <a:lnTo>
                                      <a:pt x="301" y="533"/>
                                    </a:lnTo>
                                    <a:lnTo>
                                      <a:pt x="320" y="523"/>
                                    </a:lnTo>
                                    <a:lnTo>
                                      <a:pt x="348" y="551"/>
                                    </a:lnTo>
                                    <a:lnTo>
                                      <a:pt x="376" y="537"/>
                                    </a:lnTo>
                                    <a:lnTo>
                                      <a:pt x="380" y="486"/>
                                    </a:lnTo>
                                    <a:lnTo>
                                      <a:pt x="413" y="460"/>
                                    </a:lnTo>
                                    <a:lnTo>
                                      <a:pt x="447" y="468"/>
                                    </a:lnTo>
                                    <a:lnTo>
                                      <a:pt x="473" y="439"/>
                                    </a:lnTo>
                                    <a:lnTo>
                                      <a:pt x="454" y="402"/>
                                    </a:lnTo>
                                    <a:lnTo>
                                      <a:pt x="470" y="373"/>
                                    </a:lnTo>
                                    <a:lnTo>
                                      <a:pt x="510" y="362"/>
                                    </a:lnTo>
                                    <a:lnTo>
                                      <a:pt x="521" y="330"/>
                                    </a:lnTo>
                                    <a:lnTo>
                                      <a:pt x="492" y="306"/>
                                    </a:lnTo>
                                    <a:lnTo>
                                      <a:pt x="497" y="279"/>
                                    </a:lnTo>
                                    <a:lnTo>
                                      <a:pt x="533" y="256"/>
                                    </a:lnTo>
                                    <a:lnTo>
                                      <a:pt x="534" y="220"/>
                                    </a:lnTo>
                                    <a:lnTo>
                                      <a:pt x="495" y="213"/>
                                    </a:lnTo>
                                    <a:lnTo>
                                      <a:pt x="486" y="174"/>
                                    </a:lnTo>
                                    <a:lnTo>
                                      <a:pt x="514" y="142"/>
                                    </a:lnTo>
                                    <a:lnTo>
                                      <a:pt x="502" y="113"/>
                                    </a:lnTo>
                                    <a:lnTo>
                                      <a:pt x="461" y="122"/>
                                    </a:lnTo>
                                    <a:lnTo>
                                      <a:pt x="447" y="105"/>
                                    </a:lnTo>
                                    <a:lnTo>
                                      <a:pt x="465" y="58"/>
                                    </a:lnTo>
                                    <a:lnTo>
                                      <a:pt x="439" y="39"/>
                                    </a:lnTo>
                                    <a:lnTo>
                                      <a:pt x="402" y="66"/>
                                    </a:lnTo>
                                    <a:lnTo>
                                      <a:pt x="382" y="54"/>
                                    </a:lnTo>
                                    <a:lnTo>
                                      <a:pt x="380" y="7"/>
                                    </a:lnTo>
                                    <a:lnTo>
                                      <a:pt x="350" y="0"/>
                                    </a:lnTo>
                                    <a:lnTo>
                                      <a:pt x="320" y="41"/>
                                    </a:lnTo>
                                    <a:lnTo>
                                      <a:pt x="301" y="41"/>
                                    </a:lnTo>
                                    <a:lnTo>
                                      <a:pt x="285" y="0"/>
                                    </a:lnTo>
                                    <a:lnTo>
                                      <a:pt x="252" y="7"/>
                                    </a:lnTo>
                                    <a:lnTo>
                                      <a:pt x="237" y="53"/>
                                    </a:lnTo>
                                    <a:close/>
                                    <a:moveTo>
                                      <a:pt x="265" y="384"/>
                                    </a:moveTo>
                                    <a:lnTo>
                                      <a:pt x="255" y="385"/>
                                    </a:lnTo>
                                    <a:lnTo>
                                      <a:pt x="247" y="386"/>
                                    </a:lnTo>
                                    <a:lnTo>
                                      <a:pt x="239" y="385"/>
                                    </a:lnTo>
                                    <a:lnTo>
                                      <a:pt x="231" y="384"/>
                                    </a:lnTo>
                                    <a:lnTo>
                                      <a:pt x="223" y="381"/>
                                    </a:lnTo>
                                    <a:lnTo>
                                      <a:pt x="216" y="377"/>
                                    </a:lnTo>
                                    <a:lnTo>
                                      <a:pt x="209" y="373"/>
                                    </a:lnTo>
                                    <a:lnTo>
                                      <a:pt x="202" y="368"/>
                                    </a:lnTo>
                                    <a:lnTo>
                                      <a:pt x="196" y="362"/>
                                    </a:lnTo>
                                    <a:lnTo>
                                      <a:pt x="192" y="356"/>
                                    </a:lnTo>
                                    <a:lnTo>
                                      <a:pt x="188" y="349"/>
                                    </a:lnTo>
                                    <a:lnTo>
                                      <a:pt x="184" y="342"/>
                                    </a:lnTo>
                                    <a:lnTo>
                                      <a:pt x="181" y="334"/>
                                    </a:lnTo>
                                    <a:lnTo>
                                      <a:pt x="179" y="325"/>
                                    </a:lnTo>
                                    <a:lnTo>
                                      <a:pt x="177" y="315"/>
                                    </a:lnTo>
                                    <a:lnTo>
                                      <a:pt x="177" y="306"/>
                                    </a:lnTo>
                                    <a:lnTo>
                                      <a:pt x="177" y="296"/>
                                    </a:lnTo>
                                    <a:lnTo>
                                      <a:pt x="179" y="286"/>
                                    </a:lnTo>
                                    <a:lnTo>
                                      <a:pt x="181" y="278"/>
                                    </a:lnTo>
                                    <a:lnTo>
                                      <a:pt x="184" y="268"/>
                                    </a:lnTo>
                                    <a:lnTo>
                                      <a:pt x="188" y="258"/>
                                    </a:lnTo>
                                    <a:lnTo>
                                      <a:pt x="192" y="250"/>
                                    </a:lnTo>
                                    <a:lnTo>
                                      <a:pt x="197" y="242"/>
                                    </a:lnTo>
                                    <a:lnTo>
                                      <a:pt x="203" y="234"/>
                                    </a:lnTo>
                                    <a:lnTo>
                                      <a:pt x="209" y="227"/>
                                    </a:lnTo>
                                    <a:lnTo>
                                      <a:pt x="216" y="220"/>
                                    </a:lnTo>
                                    <a:lnTo>
                                      <a:pt x="224" y="214"/>
                                    </a:lnTo>
                                    <a:lnTo>
                                      <a:pt x="231" y="208"/>
                                    </a:lnTo>
                                    <a:lnTo>
                                      <a:pt x="239" y="203"/>
                                    </a:lnTo>
                                    <a:lnTo>
                                      <a:pt x="247" y="200"/>
                                    </a:lnTo>
                                    <a:lnTo>
                                      <a:pt x="255" y="196"/>
                                    </a:lnTo>
                                    <a:lnTo>
                                      <a:pt x="265" y="195"/>
                                    </a:lnTo>
                                    <a:lnTo>
                                      <a:pt x="274" y="193"/>
                                    </a:lnTo>
                                    <a:lnTo>
                                      <a:pt x="282" y="193"/>
                                    </a:lnTo>
                                    <a:lnTo>
                                      <a:pt x="291" y="193"/>
                                    </a:lnTo>
                                    <a:lnTo>
                                      <a:pt x="299" y="195"/>
                                    </a:lnTo>
                                    <a:lnTo>
                                      <a:pt x="306" y="198"/>
                                    </a:lnTo>
                                    <a:lnTo>
                                      <a:pt x="314" y="200"/>
                                    </a:lnTo>
                                    <a:lnTo>
                                      <a:pt x="321" y="204"/>
                                    </a:lnTo>
                                    <a:lnTo>
                                      <a:pt x="327" y="209"/>
                                    </a:lnTo>
                                    <a:lnTo>
                                      <a:pt x="333" y="215"/>
                                    </a:lnTo>
                                    <a:lnTo>
                                      <a:pt x="338" y="221"/>
                                    </a:lnTo>
                                    <a:lnTo>
                                      <a:pt x="342" y="228"/>
                                    </a:lnTo>
                                    <a:lnTo>
                                      <a:pt x="346" y="236"/>
                                    </a:lnTo>
                                    <a:lnTo>
                                      <a:pt x="349" y="244"/>
                                    </a:lnTo>
                                    <a:lnTo>
                                      <a:pt x="351" y="252"/>
                                    </a:lnTo>
                                    <a:lnTo>
                                      <a:pt x="353" y="262"/>
                                    </a:lnTo>
                                    <a:lnTo>
                                      <a:pt x="353" y="271"/>
                                    </a:lnTo>
                                    <a:lnTo>
                                      <a:pt x="353" y="281"/>
                                    </a:lnTo>
                                    <a:lnTo>
                                      <a:pt x="352" y="291"/>
                                    </a:lnTo>
                                    <a:lnTo>
                                      <a:pt x="349" y="301"/>
                                    </a:lnTo>
                                    <a:lnTo>
                                      <a:pt x="346" y="311"/>
                                    </a:lnTo>
                                    <a:lnTo>
                                      <a:pt x="343" y="319"/>
                                    </a:lnTo>
                                    <a:lnTo>
                                      <a:pt x="338" y="328"/>
                                    </a:lnTo>
                                    <a:lnTo>
                                      <a:pt x="333" y="336"/>
                                    </a:lnTo>
                                    <a:lnTo>
                                      <a:pt x="327" y="344"/>
                                    </a:lnTo>
                                    <a:lnTo>
                                      <a:pt x="321" y="351"/>
                                    </a:lnTo>
                                    <a:lnTo>
                                      <a:pt x="314" y="358"/>
                                    </a:lnTo>
                                    <a:lnTo>
                                      <a:pt x="307" y="365"/>
                                    </a:lnTo>
                                    <a:lnTo>
                                      <a:pt x="300" y="371"/>
                                    </a:lnTo>
                                    <a:lnTo>
                                      <a:pt x="291" y="375"/>
                                    </a:lnTo>
                                    <a:lnTo>
                                      <a:pt x="282" y="379"/>
                                    </a:lnTo>
                                    <a:lnTo>
                                      <a:pt x="274" y="382"/>
                                    </a:lnTo>
                                    <a:lnTo>
                                      <a:pt x="265" y="384"/>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Line 1096"/>
                            <wps:cNvCnPr/>
                            <wps:spPr bwMode="auto">
                              <a:xfrm flipH="1">
                                <a:off x="1272" y="167"/>
                                <a:ext cx="29" cy="14"/>
                              </a:xfrm>
                              <a:prstGeom prst="line">
                                <a:avLst/>
                              </a:prstGeom>
                              <a:noFill/>
                              <a:ln w="16">
                                <a:solidFill>
                                  <a:srgbClr val="B0B0B0"/>
                                </a:solidFill>
                                <a:miter lim="800000"/>
                                <a:headEnd/>
                                <a:tailEnd/>
                              </a:ln>
                              <a:extLst>
                                <a:ext uri="{909E8E84-426E-40DD-AFC4-6F175D3DCCD1}">
                                  <a14:hiddenFill xmlns:a14="http://schemas.microsoft.com/office/drawing/2010/main">
                                    <a:noFill/>
                                  </a14:hiddenFill>
                                </a:ext>
                              </a:extLst>
                            </wps:spPr>
                            <wps:bodyPr/>
                          </wps:wsp>
                          <wps:wsp>
                            <wps:cNvPr id="322" name="Line 1097"/>
                            <wps:cNvCnPr/>
                            <wps:spPr bwMode="auto">
                              <a:xfrm flipH="1" flipV="1">
                                <a:off x="1241" y="153"/>
                                <a:ext cx="31" cy="28"/>
                              </a:xfrm>
                              <a:prstGeom prst="line">
                                <a:avLst/>
                              </a:prstGeom>
                              <a:noFill/>
                              <a:ln w="16">
                                <a:solidFill>
                                  <a:srgbClr val="C4C4C4"/>
                                </a:solidFill>
                                <a:miter lim="800000"/>
                                <a:headEnd/>
                                <a:tailEnd/>
                              </a:ln>
                              <a:extLst>
                                <a:ext uri="{909E8E84-426E-40DD-AFC4-6F175D3DCCD1}">
                                  <a14:hiddenFill xmlns:a14="http://schemas.microsoft.com/office/drawing/2010/main">
                                    <a:noFill/>
                                  </a14:hiddenFill>
                                </a:ext>
                              </a:extLst>
                            </wps:spPr>
                            <wps:bodyPr/>
                          </wps:wsp>
                          <wps:wsp>
                            <wps:cNvPr id="323" name="Line 1098"/>
                            <wps:cNvCnPr/>
                            <wps:spPr bwMode="auto">
                              <a:xfrm flipH="1">
                                <a:off x="1214" y="153"/>
                                <a:ext cx="27" cy="20"/>
                              </a:xfrm>
                              <a:prstGeom prst="line">
                                <a:avLst/>
                              </a:prstGeom>
                              <a:noFill/>
                              <a:ln w="16">
                                <a:solidFill>
                                  <a:srgbClr val="A6A6A6"/>
                                </a:solidFill>
                                <a:miter lim="800000"/>
                                <a:headEnd/>
                                <a:tailEnd/>
                              </a:ln>
                              <a:extLst>
                                <a:ext uri="{909E8E84-426E-40DD-AFC4-6F175D3DCCD1}">
                                  <a14:hiddenFill xmlns:a14="http://schemas.microsoft.com/office/drawing/2010/main">
                                    <a:noFill/>
                                  </a14:hiddenFill>
                                </a:ext>
                              </a:extLst>
                            </wps:spPr>
                            <wps:bodyPr/>
                          </wps:wsp>
                          <wps:wsp>
                            <wps:cNvPr id="324" name="Line 1099"/>
                            <wps:cNvCnPr/>
                            <wps:spPr bwMode="auto">
                              <a:xfrm flipH="1">
                                <a:off x="1213" y="173"/>
                                <a:ext cx="1" cy="47"/>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325" name="Line 1100"/>
                            <wps:cNvCnPr/>
                            <wps:spPr bwMode="auto">
                              <a:xfrm flipH="1">
                                <a:off x="1200" y="220"/>
                                <a:ext cx="13" cy="12"/>
                              </a:xfrm>
                              <a:prstGeom prst="line">
                                <a:avLst/>
                              </a:prstGeom>
                              <a:noFill/>
                              <a:ln w="16">
                                <a:solidFill>
                                  <a:srgbClr val="9E9E9E"/>
                                </a:solidFill>
                                <a:miter lim="800000"/>
                                <a:headEnd/>
                                <a:tailEnd/>
                              </a:ln>
                              <a:extLst>
                                <a:ext uri="{909E8E84-426E-40DD-AFC4-6F175D3DCCD1}">
                                  <a14:hiddenFill xmlns:a14="http://schemas.microsoft.com/office/drawing/2010/main">
                                    <a:noFill/>
                                  </a14:hiddenFill>
                                </a:ext>
                              </a:extLst>
                            </wps:spPr>
                            <wps:bodyPr/>
                          </wps:wsp>
                          <wps:wsp>
                            <wps:cNvPr id="326" name="Line 1101"/>
                            <wps:cNvCnPr/>
                            <wps:spPr bwMode="auto">
                              <a:xfrm flipH="1" flipV="1">
                                <a:off x="1157" y="219"/>
                                <a:ext cx="43" cy="13"/>
                              </a:xfrm>
                              <a:prstGeom prst="line">
                                <a:avLst/>
                              </a:prstGeom>
                              <a:noFill/>
                              <a:ln w="16">
                                <a:solidFill>
                                  <a:srgbClr val="C4C4C4"/>
                                </a:solidFill>
                                <a:miter lim="800000"/>
                                <a:headEnd/>
                                <a:tailEnd/>
                              </a:ln>
                              <a:extLst>
                                <a:ext uri="{909E8E84-426E-40DD-AFC4-6F175D3DCCD1}">
                                  <a14:hiddenFill xmlns:a14="http://schemas.microsoft.com/office/drawing/2010/main">
                                    <a:noFill/>
                                  </a14:hiddenFill>
                                </a:ext>
                              </a:extLst>
                            </wps:spPr>
                            <wps:bodyPr/>
                          </wps:wsp>
                          <wps:wsp>
                            <wps:cNvPr id="327" name="Line 1102"/>
                            <wps:cNvCnPr/>
                            <wps:spPr bwMode="auto">
                              <a:xfrm flipH="1">
                                <a:off x="1134" y="219"/>
                                <a:ext cx="23" cy="29"/>
                              </a:xfrm>
                              <a:prstGeom prst="line">
                                <a:avLst/>
                              </a:prstGeom>
                              <a:noFill/>
                              <a:ln w="16">
                                <a:solidFill>
                                  <a:srgbClr val="9E9E9E"/>
                                </a:solidFill>
                                <a:miter lim="800000"/>
                                <a:headEnd/>
                                <a:tailEnd/>
                              </a:ln>
                              <a:extLst>
                                <a:ext uri="{909E8E84-426E-40DD-AFC4-6F175D3DCCD1}">
                                  <a14:hiddenFill xmlns:a14="http://schemas.microsoft.com/office/drawing/2010/main">
                                    <a:noFill/>
                                  </a14:hiddenFill>
                                </a:ext>
                              </a:extLst>
                            </wps:spPr>
                            <wps:bodyPr/>
                          </wps:wsp>
                          <wps:wsp>
                            <wps:cNvPr id="328" name="Line 1103"/>
                            <wps:cNvCnPr/>
                            <wps:spPr bwMode="auto">
                              <a:xfrm>
                                <a:off x="1134" y="248"/>
                                <a:ext cx="19" cy="46"/>
                              </a:xfrm>
                              <a:prstGeom prst="line">
                                <a:avLst/>
                              </a:prstGeom>
                              <a:noFill/>
                              <a:ln w="16">
                                <a:solidFill>
                                  <a:srgbClr val="A8A8A8"/>
                                </a:solidFill>
                                <a:miter lim="800000"/>
                                <a:headEnd/>
                                <a:tailEnd/>
                              </a:ln>
                              <a:extLst>
                                <a:ext uri="{909E8E84-426E-40DD-AFC4-6F175D3DCCD1}">
                                  <a14:hiddenFill xmlns:a14="http://schemas.microsoft.com/office/drawing/2010/main">
                                    <a:noFill/>
                                  </a14:hiddenFill>
                                </a:ext>
                              </a:extLst>
                            </wps:spPr>
                            <wps:bodyPr/>
                          </wps:wsp>
                          <wps:wsp>
                            <wps:cNvPr id="329" name="Line 1104"/>
                            <wps:cNvCnPr/>
                            <wps:spPr bwMode="auto">
                              <a:xfrm flipH="1">
                                <a:off x="1143" y="294"/>
                                <a:ext cx="10" cy="17"/>
                              </a:xfrm>
                              <a:prstGeom prst="line">
                                <a:avLst/>
                              </a:prstGeom>
                              <a:noFill/>
                              <a:ln w="16">
                                <a:solidFill>
                                  <a:srgbClr val="A2A2A2"/>
                                </a:solidFill>
                                <a:miter lim="800000"/>
                                <a:headEnd/>
                                <a:tailEnd/>
                              </a:ln>
                              <a:extLst>
                                <a:ext uri="{909E8E84-426E-40DD-AFC4-6F175D3DCCD1}">
                                  <a14:hiddenFill xmlns:a14="http://schemas.microsoft.com/office/drawing/2010/main">
                                    <a:noFill/>
                                  </a14:hiddenFill>
                                </a:ext>
                              </a:extLst>
                            </wps:spPr>
                            <wps:bodyPr/>
                          </wps:wsp>
                          <wps:wsp>
                            <wps:cNvPr id="330" name="Line 1105"/>
                            <wps:cNvCnPr/>
                            <wps:spPr bwMode="auto">
                              <a:xfrm flipH="1">
                                <a:off x="1093" y="311"/>
                                <a:ext cx="50" cy="7"/>
                              </a:xfrm>
                              <a:prstGeom prst="line">
                                <a:avLst/>
                              </a:prstGeom>
                              <a:noFill/>
                              <a:ln w="16">
                                <a:solidFill>
                                  <a:srgbClr val="BCBCBC"/>
                                </a:solidFill>
                                <a:miter lim="800000"/>
                                <a:headEnd/>
                                <a:tailEnd/>
                              </a:ln>
                              <a:extLst>
                                <a:ext uri="{909E8E84-426E-40DD-AFC4-6F175D3DCCD1}">
                                  <a14:hiddenFill xmlns:a14="http://schemas.microsoft.com/office/drawing/2010/main">
                                    <a:noFill/>
                                  </a14:hiddenFill>
                                </a:ext>
                              </a:extLst>
                            </wps:spPr>
                            <wps:bodyPr/>
                          </wps:wsp>
                          <wps:wsp>
                            <wps:cNvPr id="331" name="Line 1106"/>
                            <wps:cNvCnPr/>
                            <wps:spPr bwMode="auto">
                              <a:xfrm flipH="1">
                                <a:off x="1080" y="318"/>
                                <a:ext cx="13" cy="36"/>
                              </a:xfrm>
                              <a:prstGeom prst="line">
                                <a:avLst/>
                              </a:prstGeom>
                              <a:noFill/>
                              <a:ln w="16">
                                <a:solidFill>
                                  <a:srgbClr val="A6A6A6"/>
                                </a:solidFill>
                                <a:miter lim="800000"/>
                                <a:headEnd/>
                                <a:tailEnd/>
                              </a:ln>
                              <a:extLst>
                                <a:ext uri="{909E8E84-426E-40DD-AFC4-6F175D3DCCD1}">
                                  <a14:hiddenFill xmlns:a14="http://schemas.microsoft.com/office/drawing/2010/main">
                                    <a:noFill/>
                                  </a14:hiddenFill>
                                </a:ext>
                              </a:extLst>
                            </wps:spPr>
                            <wps:bodyPr/>
                          </wps:wsp>
                          <wps:wsp>
                            <wps:cNvPr id="332" name="Line 1107"/>
                            <wps:cNvCnPr/>
                            <wps:spPr bwMode="auto">
                              <a:xfrm>
                                <a:off x="1080" y="354"/>
                                <a:ext cx="36" cy="31"/>
                              </a:xfrm>
                              <a:prstGeom prst="line">
                                <a:avLst/>
                              </a:prstGeom>
                              <a:noFill/>
                              <a:ln w="16">
                                <a:solidFill>
                                  <a:srgbClr val="A2A2A2"/>
                                </a:solidFill>
                                <a:miter lim="800000"/>
                                <a:headEnd/>
                                <a:tailEnd/>
                              </a:ln>
                              <a:extLst>
                                <a:ext uri="{909E8E84-426E-40DD-AFC4-6F175D3DCCD1}">
                                  <a14:hiddenFill xmlns:a14="http://schemas.microsoft.com/office/drawing/2010/main">
                                    <a:noFill/>
                                  </a14:hiddenFill>
                                </a:ext>
                              </a:extLst>
                            </wps:spPr>
                            <wps:bodyPr/>
                          </wps:wsp>
                          <wps:wsp>
                            <wps:cNvPr id="333" name="Line 1108"/>
                            <wps:cNvCnPr/>
                            <wps:spPr bwMode="auto">
                              <a:xfrm flipH="1">
                                <a:off x="1112" y="385"/>
                                <a:ext cx="4" cy="20"/>
                              </a:xfrm>
                              <a:prstGeom prst="line">
                                <a:avLst/>
                              </a:prstGeom>
                              <a:noFill/>
                              <a:ln w="16">
                                <a:solidFill>
                                  <a:srgbClr val="A8A8A8"/>
                                </a:solidFill>
                                <a:miter lim="800000"/>
                                <a:headEnd/>
                                <a:tailEnd/>
                              </a:ln>
                              <a:extLst>
                                <a:ext uri="{909E8E84-426E-40DD-AFC4-6F175D3DCCD1}">
                                  <a14:hiddenFill xmlns:a14="http://schemas.microsoft.com/office/drawing/2010/main">
                                    <a:noFill/>
                                  </a14:hiddenFill>
                                </a:ext>
                              </a:extLst>
                            </wps:spPr>
                            <wps:bodyPr/>
                          </wps:wsp>
                          <wps:wsp>
                            <wps:cNvPr id="334" name="Line 1109"/>
                            <wps:cNvCnPr/>
                            <wps:spPr bwMode="auto">
                              <a:xfrm flipH="1">
                                <a:off x="1066" y="405"/>
                                <a:ext cx="46" cy="28"/>
                              </a:xfrm>
                              <a:prstGeom prst="line">
                                <a:avLst/>
                              </a:prstGeom>
                              <a:noFill/>
                              <a:ln w="16">
                                <a:solidFill>
                                  <a:srgbClr val="ABABAB"/>
                                </a:solidFill>
                                <a:miter lim="800000"/>
                                <a:headEnd/>
                                <a:tailEnd/>
                              </a:ln>
                              <a:extLst>
                                <a:ext uri="{909E8E84-426E-40DD-AFC4-6F175D3DCCD1}">
                                  <a14:hiddenFill xmlns:a14="http://schemas.microsoft.com/office/drawing/2010/main">
                                    <a:noFill/>
                                  </a14:hiddenFill>
                                </a:ext>
                              </a:extLst>
                            </wps:spPr>
                            <wps:bodyPr/>
                          </wps:wsp>
                          <wps:wsp>
                            <wps:cNvPr id="335" name="Line 1110"/>
                            <wps:cNvCnPr/>
                            <wps:spPr bwMode="auto">
                              <a:xfrm flipH="1">
                                <a:off x="1064" y="433"/>
                                <a:ext cx="2" cy="37"/>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336" name="Line 1111"/>
                            <wps:cNvCnPr/>
                            <wps:spPr bwMode="auto">
                              <a:xfrm>
                                <a:off x="1064" y="470"/>
                                <a:ext cx="46" cy="11"/>
                              </a:xfrm>
                              <a:prstGeom prst="line">
                                <a:avLst/>
                              </a:prstGeom>
                              <a:noFill/>
                              <a:ln w="16">
                                <a:solidFill>
                                  <a:srgbClr val="999999"/>
                                </a:solidFill>
                                <a:miter lim="800000"/>
                                <a:headEnd/>
                                <a:tailEnd/>
                              </a:ln>
                              <a:extLst>
                                <a:ext uri="{909E8E84-426E-40DD-AFC4-6F175D3DCCD1}">
                                  <a14:hiddenFill xmlns:a14="http://schemas.microsoft.com/office/drawing/2010/main">
                                    <a:noFill/>
                                  </a14:hiddenFill>
                                </a:ext>
                              </a:extLst>
                            </wps:spPr>
                            <wps:bodyPr/>
                          </wps:wsp>
                          <wps:wsp>
                            <wps:cNvPr id="337" name="Line 1112"/>
                            <wps:cNvCnPr/>
                            <wps:spPr bwMode="auto">
                              <a:xfrm>
                                <a:off x="1110" y="481"/>
                                <a:ext cx="1" cy="19"/>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338" name="Line 1113"/>
                            <wps:cNvCnPr/>
                            <wps:spPr bwMode="auto">
                              <a:xfrm flipH="1">
                                <a:off x="1076" y="500"/>
                                <a:ext cx="35" cy="42"/>
                              </a:xfrm>
                              <a:prstGeom prst="line">
                                <a:avLst/>
                              </a:prstGeom>
                              <a:noFill/>
                              <a:ln w="16">
                                <a:solidFill>
                                  <a:srgbClr val="9D9D9D"/>
                                </a:solidFill>
                                <a:miter lim="800000"/>
                                <a:headEnd/>
                                <a:tailEnd/>
                              </a:ln>
                              <a:extLst>
                                <a:ext uri="{909E8E84-426E-40DD-AFC4-6F175D3DCCD1}">
                                  <a14:hiddenFill xmlns:a14="http://schemas.microsoft.com/office/drawing/2010/main">
                                    <a:noFill/>
                                  </a14:hiddenFill>
                                </a:ext>
                              </a:extLst>
                            </wps:spPr>
                            <wps:bodyPr/>
                          </wps:wsp>
                          <wps:wsp>
                            <wps:cNvPr id="339" name="Line 1114"/>
                            <wps:cNvCnPr/>
                            <wps:spPr bwMode="auto">
                              <a:xfrm>
                                <a:off x="1076" y="542"/>
                                <a:ext cx="10" cy="33"/>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340" name="Line 1115"/>
                            <wps:cNvCnPr/>
                            <wps:spPr bwMode="auto">
                              <a:xfrm flipV="1">
                                <a:off x="1086" y="564"/>
                                <a:ext cx="48" cy="11"/>
                              </a:xfrm>
                              <a:prstGeom prst="line">
                                <a:avLst/>
                              </a:prstGeom>
                              <a:noFill/>
                              <a:ln w="16">
                                <a:solidFill>
                                  <a:srgbClr val="8B8B8B"/>
                                </a:solidFill>
                                <a:miter lim="800000"/>
                                <a:headEnd/>
                                <a:tailEnd/>
                              </a:ln>
                              <a:extLst>
                                <a:ext uri="{909E8E84-426E-40DD-AFC4-6F175D3DCCD1}">
                                  <a14:hiddenFill xmlns:a14="http://schemas.microsoft.com/office/drawing/2010/main">
                                    <a:noFill/>
                                  </a14:hiddenFill>
                                </a:ext>
                              </a:extLst>
                            </wps:spPr>
                            <wps:bodyPr/>
                          </wps:wsp>
                          <wps:wsp>
                            <wps:cNvPr id="341" name="Line 1116"/>
                            <wps:cNvCnPr/>
                            <wps:spPr bwMode="auto">
                              <a:xfrm>
                                <a:off x="1134" y="564"/>
                                <a:ext cx="12" cy="17"/>
                              </a:xfrm>
                              <a:prstGeom prst="line">
                                <a:avLst/>
                              </a:prstGeom>
                              <a:noFill/>
                              <a:ln w="16">
                                <a:solidFill>
                                  <a:srgbClr val="A6A6A6"/>
                                </a:solidFill>
                                <a:miter lim="800000"/>
                                <a:headEnd/>
                                <a:tailEnd/>
                              </a:ln>
                              <a:extLst>
                                <a:ext uri="{909E8E84-426E-40DD-AFC4-6F175D3DCCD1}">
                                  <a14:hiddenFill xmlns:a14="http://schemas.microsoft.com/office/drawing/2010/main">
                                    <a:noFill/>
                                  </a14:hiddenFill>
                                </a:ext>
                              </a:extLst>
                            </wps:spPr>
                            <wps:bodyPr/>
                          </wps:wsp>
                          <wps:wsp>
                            <wps:cNvPr id="342" name="Line 1117"/>
                            <wps:cNvCnPr/>
                            <wps:spPr bwMode="auto">
                              <a:xfrm flipH="1">
                                <a:off x="1126" y="581"/>
                                <a:ext cx="20" cy="49"/>
                              </a:xfrm>
                              <a:prstGeom prst="line">
                                <a:avLst/>
                              </a:prstGeom>
                              <a:noFill/>
                              <a:ln w="16">
                                <a:solidFill>
                                  <a:srgbClr val="A5A5A5"/>
                                </a:solidFill>
                                <a:miter lim="800000"/>
                                <a:headEnd/>
                                <a:tailEnd/>
                              </a:ln>
                              <a:extLst>
                                <a:ext uri="{909E8E84-426E-40DD-AFC4-6F175D3DCCD1}">
                                  <a14:hiddenFill xmlns:a14="http://schemas.microsoft.com/office/drawing/2010/main">
                                    <a:noFill/>
                                  </a14:hiddenFill>
                                </a:ext>
                              </a:extLst>
                            </wps:spPr>
                            <wps:bodyPr/>
                          </wps:wsp>
                          <wps:wsp>
                            <wps:cNvPr id="343" name="Line 1118"/>
                            <wps:cNvCnPr/>
                            <wps:spPr bwMode="auto">
                              <a:xfrm>
                                <a:off x="1126" y="630"/>
                                <a:ext cx="19" cy="23"/>
                              </a:xfrm>
                              <a:prstGeom prst="line">
                                <a:avLst/>
                              </a:prstGeom>
                              <a:noFill/>
                              <a:ln w="16">
                                <a:solidFill>
                                  <a:srgbClr val="A5A5A5"/>
                                </a:solidFill>
                                <a:miter lim="800000"/>
                                <a:headEnd/>
                                <a:tailEnd/>
                              </a:ln>
                              <a:extLst>
                                <a:ext uri="{909E8E84-426E-40DD-AFC4-6F175D3DCCD1}">
                                  <a14:hiddenFill xmlns:a14="http://schemas.microsoft.com/office/drawing/2010/main">
                                    <a:noFill/>
                                  </a14:hiddenFill>
                                </a:ext>
                              </a:extLst>
                            </wps:spPr>
                            <wps:bodyPr/>
                          </wps:wsp>
                          <wps:wsp>
                            <wps:cNvPr id="344" name="Line 1119"/>
                            <wps:cNvCnPr/>
                            <wps:spPr bwMode="auto">
                              <a:xfrm flipV="1">
                                <a:off x="1145" y="625"/>
                                <a:ext cx="44" cy="28"/>
                              </a:xfrm>
                              <a:prstGeom prst="line">
                                <a:avLst/>
                              </a:prstGeom>
                              <a:noFill/>
                              <a:ln w="16">
                                <a:solidFill>
                                  <a:srgbClr val="7F7F7F"/>
                                </a:solidFill>
                                <a:miter lim="800000"/>
                                <a:headEnd/>
                                <a:tailEnd/>
                              </a:ln>
                              <a:extLst>
                                <a:ext uri="{909E8E84-426E-40DD-AFC4-6F175D3DCCD1}">
                                  <a14:hiddenFill xmlns:a14="http://schemas.microsoft.com/office/drawing/2010/main">
                                    <a:noFill/>
                                  </a14:hiddenFill>
                                </a:ext>
                              </a:extLst>
                            </wps:spPr>
                            <wps:bodyPr/>
                          </wps:wsp>
                          <wps:wsp>
                            <wps:cNvPr id="345" name="Line 1120"/>
                            <wps:cNvCnPr/>
                            <wps:spPr bwMode="auto">
                              <a:xfrm>
                                <a:off x="1189" y="625"/>
                                <a:ext cx="19" cy="9"/>
                              </a:xfrm>
                              <a:prstGeom prst="line">
                                <a:avLst/>
                              </a:prstGeom>
                              <a:noFill/>
                              <a:ln w="16">
                                <a:solidFill>
                                  <a:srgbClr val="9D9D9D"/>
                                </a:solidFill>
                                <a:miter lim="800000"/>
                                <a:headEnd/>
                                <a:tailEnd/>
                              </a:ln>
                              <a:extLst>
                                <a:ext uri="{909E8E84-426E-40DD-AFC4-6F175D3DCCD1}">
                                  <a14:hiddenFill xmlns:a14="http://schemas.microsoft.com/office/drawing/2010/main">
                                    <a:noFill/>
                                  </a14:hiddenFill>
                                </a:ext>
                              </a:extLst>
                            </wps:spPr>
                            <wps:bodyPr/>
                          </wps:wsp>
                          <wps:wsp>
                            <wps:cNvPr id="346" name="Line 1121"/>
                            <wps:cNvCnPr/>
                            <wps:spPr bwMode="auto">
                              <a:xfrm flipH="1">
                                <a:off x="1207" y="634"/>
                                <a:ext cx="1" cy="52"/>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347" name="Line 1122"/>
                            <wps:cNvCnPr/>
                            <wps:spPr bwMode="auto">
                              <a:xfrm>
                                <a:off x="1207" y="686"/>
                                <a:ext cx="30" cy="8"/>
                              </a:xfrm>
                              <a:prstGeom prst="line">
                                <a:avLst/>
                              </a:prstGeom>
                              <a:noFill/>
                              <a:ln w="16">
                                <a:solidFill>
                                  <a:srgbClr val="999999"/>
                                </a:solidFill>
                                <a:miter lim="800000"/>
                                <a:headEnd/>
                                <a:tailEnd/>
                              </a:ln>
                              <a:extLst>
                                <a:ext uri="{909E8E84-426E-40DD-AFC4-6F175D3DCCD1}">
                                  <a14:hiddenFill xmlns:a14="http://schemas.microsoft.com/office/drawing/2010/main">
                                    <a:noFill/>
                                  </a14:hiddenFill>
                                </a:ext>
                              </a:extLst>
                            </wps:spPr>
                            <wps:bodyPr/>
                          </wps:wsp>
                          <wps:wsp>
                            <wps:cNvPr id="348" name="Line 1123"/>
                            <wps:cNvCnPr/>
                            <wps:spPr bwMode="auto">
                              <a:xfrm flipV="1">
                                <a:off x="1237" y="655"/>
                                <a:ext cx="28" cy="39"/>
                              </a:xfrm>
                              <a:prstGeom prst="line">
                                <a:avLst/>
                              </a:prstGeom>
                              <a:noFill/>
                              <a:ln w="16">
                                <a:solidFill>
                                  <a:srgbClr val="8D8D8D"/>
                                </a:solidFill>
                                <a:miter lim="800000"/>
                                <a:headEnd/>
                                <a:tailEnd/>
                              </a:ln>
                              <a:extLst>
                                <a:ext uri="{909E8E84-426E-40DD-AFC4-6F175D3DCCD1}">
                                  <a14:hiddenFill xmlns:a14="http://schemas.microsoft.com/office/drawing/2010/main">
                                    <a:noFill/>
                                  </a14:hiddenFill>
                                </a:ext>
                              </a:extLst>
                            </wps:spPr>
                            <wps:bodyPr/>
                          </wps:wsp>
                          <wps:wsp>
                            <wps:cNvPr id="349" name="Line 1124"/>
                            <wps:cNvCnPr/>
                            <wps:spPr bwMode="auto">
                              <a:xfrm>
                                <a:off x="1265" y="655"/>
                                <a:ext cx="37" cy="3"/>
                              </a:xfrm>
                              <a:prstGeom prst="line">
                                <a:avLst/>
                              </a:prstGeom>
                              <a:noFill/>
                              <a:ln w="16">
                                <a:solidFill>
                                  <a:srgbClr val="949494"/>
                                </a:solidFill>
                                <a:miter lim="800000"/>
                                <a:headEnd/>
                                <a:tailEnd/>
                              </a:ln>
                              <a:extLst>
                                <a:ext uri="{909E8E84-426E-40DD-AFC4-6F175D3DCCD1}">
                                  <a14:hiddenFill xmlns:a14="http://schemas.microsoft.com/office/drawing/2010/main">
                                    <a:noFill/>
                                  </a14:hiddenFill>
                                </a:ext>
                              </a:extLst>
                            </wps:spPr>
                            <wps:bodyPr/>
                          </wps:wsp>
                          <wps:wsp>
                            <wps:cNvPr id="350" name="Line 1125"/>
                            <wps:cNvCnPr/>
                            <wps:spPr bwMode="auto">
                              <a:xfrm>
                                <a:off x="1302" y="658"/>
                                <a:ext cx="11" cy="40"/>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351" name="Line 1126"/>
                            <wps:cNvCnPr/>
                            <wps:spPr bwMode="auto">
                              <a:xfrm flipV="1">
                                <a:off x="1313" y="690"/>
                                <a:ext cx="39" cy="8"/>
                              </a:xfrm>
                              <a:prstGeom prst="line">
                                <a:avLst/>
                              </a:prstGeom>
                              <a:noFill/>
                              <a:ln w="16">
                                <a:solidFill>
                                  <a:srgbClr val="8C8C8C"/>
                                </a:solidFill>
                                <a:miter lim="800000"/>
                                <a:headEnd/>
                                <a:tailEnd/>
                              </a:ln>
                              <a:extLst>
                                <a:ext uri="{909E8E84-426E-40DD-AFC4-6F175D3DCCD1}">
                                  <a14:hiddenFill xmlns:a14="http://schemas.microsoft.com/office/drawing/2010/main">
                                    <a:noFill/>
                                  </a14:hiddenFill>
                                </a:ext>
                              </a:extLst>
                            </wps:spPr>
                            <wps:bodyPr/>
                          </wps:wsp>
                          <wps:wsp>
                            <wps:cNvPr id="352" name="Line 1127"/>
                            <wps:cNvCnPr/>
                            <wps:spPr bwMode="auto">
                              <a:xfrm flipV="1">
                                <a:off x="1352" y="647"/>
                                <a:ext cx="13" cy="43"/>
                              </a:xfrm>
                              <a:prstGeom prst="line">
                                <a:avLst/>
                              </a:prstGeom>
                              <a:noFill/>
                              <a:ln w="16">
                                <a:solidFill>
                                  <a:srgbClr val="A2A2A2"/>
                                </a:solidFill>
                                <a:miter lim="800000"/>
                                <a:headEnd/>
                                <a:tailEnd/>
                              </a:ln>
                              <a:extLst>
                                <a:ext uri="{909E8E84-426E-40DD-AFC4-6F175D3DCCD1}">
                                  <a14:hiddenFill xmlns:a14="http://schemas.microsoft.com/office/drawing/2010/main">
                                    <a:noFill/>
                                  </a14:hiddenFill>
                                </a:ext>
                              </a:extLst>
                            </wps:spPr>
                            <wps:bodyPr/>
                          </wps:wsp>
                          <wps:wsp>
                            <wps:cNvPr id="353" name="Line 1128"/>
                            <wps:cNvCnPr/>
                            <wps:spPr bwMode="auto">
                              <a:xfrm flipV="1">
                                <a:off x="1365" y="637"/>
                                <a:ext cx="19" cy="10"/>
                              </a:xfrm>
                              <a:prstGeom prst="line">
                                <a:avLst/>
                              </a:prstGeom>
                              <a:noFill/>
                              <a:ln w="16">
                                <a:solidFill>
                                  <a:srgbClr val="818181"/>
                                </a:solidFill>
                                <a:miter lim="800000"/>
                                <a:headEnd/>
                                <a:tailEnd/>
                              </a:ln>
                              <a:extLst>
                                <a:ext uri="{909E8E84-426E-40DD-AFC4-6F175D3DCCD1}">
                                  <a14:hiddenFill xmlns:a14="http://schemas.microsoft.com/office/drawing/2010/main">
                                    <a:noFill/>
                                  </a14:hiddenFill>
                                </a:ext>
                              </a:extLst>
                            </wps:spPr>
                            <wps:bodyPr/>
                          </wps:wsp>
                          <wps:wsp>
                            <wps:cNvPr id="354" name="Line 1129"/>
                            <wps:cNvCnPr/>
                            <wps:spPr bwMode="auto">
                              <a:xfrm>
                                <a:off x="1384" y="637"/>
                                <a:ext cx="28" cy="28"/>
                              </a:xfrm>
                              <a:prstGeom prst="line">
                                <a:avLst/>
                              </a:prstGeom>
                              <a:noFill/>
                              <a:ln w="16">
                                <a:solidFill>
                                  <a:srgbClr val="A4A4A4"/>
                                </a:solidFill>
                                <a:miter lim="800000"/>
                                <a:headEnd/>
                                <a:tailEnd/>
                              </a:ln>
                              <a:extLst>
                                <a:ext uri="{909E8E84-426E-40DD-AFC4-6F175D3DCCD1}">
                                  <a14:hiddenFill xmlns:a14="http://schemas.microsoft.com/office/drawing/2010/main">
                                    <a:noFill/>
                                  </a14:hiddenFill>
                                </a:ext>
                              </a:extLst>
                            </wps:spPr>
                            <wps:bodyPr/>
                          </wps:wsp>
                          <wps:wsp>
                            <wps:cNvPr id="355" name="Line 1130"/>
                            <wps:cNvCnPr/>
                            <wps:spPr bwMode="auto">
                              <a:xfrm flipV="1">
                                <a:off x="1412" y="651"/>
                                <a:ext cx="28" cy="14"/>
                              </a:xfrm>
                              <a:prstGeom prst="line">
                                <a:avLst/>
                              </a:prstGeom>
                              <a:noFill/>
                              <a:ln w="16">
                                <a:solidFill>
                                  <a:srgbClr val="838383"/>
                                </a:solidFill>
                                <a:miter lim="800000"/>
                                <a:headEnd/>
                                <a:tailEnd/>
                              </a:ln>
                              <a:extLst>
                                <a:ext uri="{909E8E84-426E-40DD-AFC4-6F175D3DCCD1}">
                                  <a14:hiddenFill xmlns:a14="http://schemas.microsoft.com/office/drawing/2010/main">
                                    <a:noFill/>
                                  </a14:hiddenFill>
                                </a:ext>
                              </a:extLst>
                            </wps:spPr>
                            <wps:bodyPr/>
                          </wps:wsp>
                          <wps:wsp>
                            <wps:cNvPr id="356" name="Line 1131"/>
                            <wps:cNvCnPr/>
                            <wps:spPr bwMode="auto">
                              <a:xfrm flipV="1">
                                <a:off x="1440" y="600"/>
                                <a:ext cx="4" cy="51"/>
                              </a:xfrm>
                              <a:prstGeom prst="line">
                                <a:avLst/>
                              </a:prstGeom>
                              <a:noFill/>
                              <a:ln w="16">
                                <a:solidFill>
                                  <a:srgbClr val="ADADAD"/>
                                </a:solidFill>
                                <a:miter lim="800000"/>
                                <a:headEnd/>
                                <a:tailEnd/>
                              </a:ln>
                              <a:extLst>
                                <a:ext uri="{909E8E84-426E-40DD-AFC4-6F175D3DCCD1}">
                                  <a14:hiddenFill xmlns:a14="http://schemas.microsoft.com/office/drawing/2010/main">
                                    <a:noFill/>
                                  </a14:hiddenFill>
                                </a:ext>
                              </a:extLst>
                            </wps:spPr>
                            <wps:bodyPr/>
                          </wps:wsp>
                          <wps:wsp>
                            <wps:cNvPr id="357" name="Line 1132"/>
                            <wps:cNvCnPr/>
                            <wps:spPr bwMode="auto">
                              <a:xfrm flipV="1">
                                <a:off x="1444" y="574"/>
                                <a:ext cx="33" cy="26"/>
                              </a:xfrm>
                              <a:prstGeom prst="line">
                                <a:avLst/>
                              </a:prstGeom>
                              <a:noFill/>
                              <a:ln w="16">
                                <a:solidFill>
                                  <a:srgbClr val="7C7C7C"/>
                                </a:solidFill>
                                <a:miter lim="800000"/>
                                <a:headEnd/>
                                <a:tailEnd/>
                              </a:ln>
                              <a:extLst>
                                <a:ext uri="{909E8E84-426E-40DD-AFC4-6F175D3DCCD1}">
                                  <a14:hiddenFill xmlns:a14="http://schemas.microsoft.com/office/drawing/2010/main">
                                    <a:noFill/>
                                  </a14:hiddenFill>
                                </a:ext>
                              </a:extLst>
                            </wps:spPr>
                            <wps:bodyPr/>
                          </wps:wsp>
                          <wps:wsp>
                            <wps:cNvPr id="358" name="Line 1133"/>
                            <wps:cNvCnPr/>
                            <wps:spPr bwMode="auto">
                              <a:xfrm>
                                <a:off x="1477" y="574"/>
                                <a:ext cx="34" cy="8"/>
                              </a:xfrm>
                              <a:prstGeom prst="line">
                                <a:avLst/>
                              </a:prstGeom>
                              <a:noFill/>
                              <a:ln w="16">
                                <a:solidFill>
                                  <a:srgbClr val="989898"/>
                                </a:solidFill>
                                <a:miter lim="800000"/>
                                <a:headEnd/>
                                <a:tailEnd/>
                              </a:ln>
                              <a:extLst>
                                <a:ext uri="{909E8E84-426E-40DD-AFC4-6F175D3DCCD1}">
                                  <a14:hiddenFill xmlns:a14="http://schemas.microsoft.com/office/drawing/2010/main">
                                    <a:noFill/>
                                  </a14:hiddenFill>
                                </a:ext>
                              </a:extLst>
                            </wps:spPr>
                            <wps:bodyPr/>
                          </wps:wsp>
                          <wps:wsp>
                            <wps:cNvPr id="359" name="Line 1134"/>
                            <wps:cNvCnPr/>
                            <wps:spPr bwMode="auto">
                              <a:xfrm flipV="1">
                                <a:off x="1511" y="553"/>
                                <a:ext cx="26" cy="29"/>
                              </a:xfrm>
                              <a:prstGeom prst="line">
                                <a:avLst/>
                              </a:prstGeom>
                              <a:noFill/>
                              <a:ln w="16">
                                <a:solidFill>
                                  <a:srgbClr val="878787"/>
                                </a:solidFill>
                                <a:miter lim="800000"/>
                                <a:headEnd/>
                                <a:tailEnd/>
                              </a:ln>
                              <a:extLst>
                                <a:ext uri="{909E8E84-426E-40DD-AFC4-6F175D3DCCD1}">
                                  <a14:hiddenFill xmlns:a14="http://schemas.microsoft.com/office/drawing/2010/main">
                                    <a:noFill/>
                                  </a14:hiddenFill>
                                </a:ext>
                              </a:extLst>
                            </wps:spPr>
                            <wps:bodyPr/>
                          </wps:wsp>
                          <wps:wsp>
                            <wps:cNvPr id="360" name="Line 1135"/>
                            <wps:cNvCnPr/>
                            <wps:spPr bwMode="auto">
                              <a:xfrm flipH="1" flipV="1">
                                <a:off x="1518" y="516"/>
                                <a:ext cx="19" cy="37"/>
                              </a:xfrm>
                              <a:prstGeom prst="line">
                                <a:avLst/>
                              </a:prstGeom>
                              <a:noFill/>
                              <a:ln w="16">
                                <a:solidFill>
                                  <a:srgbClr val="BEBEBE"/>
                                </a:solidFill>
                                <a:miter lim="800000"/>
                                <a:headEnd/>
                                <a:tailEnd/>
                              </a:ln>
                              <a:extLst>
                                <a:ext uri="{909E8E84-426E-40DD-AFC4-6F175D3DCCD1}">
                                  <a14:hiddenFill xmlns:a14="http://schemas.microsoft.com/office/drawing/2010/main">
                                    <a:noFill/>
                                  </a14:hiddenFill>
                                </a:ext>
                              </a:extLst>
                            </wps:spPr>
                            <wps:bodyPr/>
                          </wps:wsp>
                          <wps:wsp>
                            <wps:cNvPr id="361" name="Line 1136"/>
                            <wps:cNvCnPr/>
                            <wps:spPr bwMode="auto">
                              <a:xfrm flipV="1">
                                <a:off x="1518" y="487"/>
                                <a:ext cx="16" cy="29"/>
                              </a:xfrm>
                              <a:prstGeom prst="line">
                                <a:avLst/>
                              </a:prstGeom>
                              <a:noFill/>
                              <a:ln w="16">
                                <a:solidFill>
                                  <a:srgbClr val="969696"/>
                                </a:solidFill>
                                <a:miter lim="800000"/>
                                <a:headEnd/>
                                <a:tailEnd/>
                              </a:ln>
                              <a:extLst>
                                <a:ext uri="{909E8E84-426E-40DD-AFC4-6F175D3DCCD1}">
                                  <a14:hiddenFill xmlns:a14="http://schemas.microsoft.com/office/drawing/2010/main">
                                    <a:noFill/>
                                  </a14:hiddenFill>
                                </a:ext>
                              </a:extLst>
                            </wps:spPr>
                            <wps:bodyPr/>
                          </wps:wsp>
                          <wps:wsp>
                            <wps:cNvPr id="362" name="Line 1137"/>
                            <wps:cNvCnPr/>
                            <wps:spPr bwMode="auto">
                              <a:xfrm flipV="1">
                                <a:off x="1534" y="476"/>
                                <a:ext cx="40" cy="11"/>
                              </a:xfrm>
                              <a:prstGeom prst="line">
                                <a:avLst/>
                              </a:prstGeom>
                              <a:noFill/>
                              <a:ln w="16">
                                <a:solidFill>
                                  <a:srgbClr val="8A8A8A"/>
                                </a:solidFill>
                                <a:miter lim="800000"/>
                                <a:headEnd/>
                                <a:tailEnd/>
                              </a:ln>
                              <a:extLst>
                                <a:ext uri="{909E8E84-426E-40DD-AFC4-6F175D3DCCD1}">
                                  <a14:hiddenFill xmlns:a14="http://schemas.microsoft.com/office/drawing/2010/main">
                                    <a:noFill/>
                                  </a14:hiddenFill>
                                </a:ext>
                              </a:extLst>
                            </wps:spPr>
                            <wps:bodyPr/>
                          </wps:wsp>
                          <wps:wsp>
                            <wps:cNvPr id="363" name="Line 1138"/>
                            <wps:cNvCnPr/>
                            <wps:spPr bwMode="auto">
                              <a:xfrm flipV="1">
                                <a:off x="1574" y="444"/>
                                <a:ext cx="11" cy="32"/>
                              </a:xfrm>
                              <a:prstGeom prst="line">
                                <a:avLst/>
                              </a:prstGeom>
                              <a:noFill/>
                              <a:ln w="16">
                                <a:solidFill>
                                  <a:srgbClr val="9F9F9F"/>
                                </a:solidFill>
                                <a:miter lim="800000"/>
                                <a:headEnd/>
                                <a:tailEnd/>
                              </a:ln>
                              <a:extLst>
                                <a:ext uri="{909E8E84-426E-40DD-AFC4-6F175D3DCCD1}">
                                  <a14:hiddenFill xmlns:a14="http://schemas.microsoft.com/office/drawing/2010/main">
                                    <a:noFill/>
                                  </a14:hiddenFill>
                                </a:ext>
                              </a:extLst>
                            </wps:spPr>
                            <wps:bodyPr/>
                          </wps:wsp>
                          <wps:wsp>
                            <wps:cNvPr id="364" name="Line 1139"/>
                            <wps:cNvCnPr/>
                            <wps:spPr bwMode="auto">
                              <a:xfrm flipH="1" flipV="1">
                                <a:off x="1556" y="420"/>
                                <a:ext cx="29" cy="24"/>
                              </a:xfrm>
                              <a:prstGeom prst="line">
                                <a:avLst/>
                              </a:prstGeom>
                              <a:noFill/>
                              <a:ln w="16">
                                <a:solidFill>
                                  <a:srgbClr val="C4C4C4"/>
                                </a:solidFill>
                                <a:miter lim="800000"/>
                                <a:headEnd/>
                                <a:tailEnd/>
                              </a:ln>
                              <a:extLst>
                                <a:ext uri="{909E8E84-426E-40DD-AFC4-6F175D3DCCD1}">
                                  <a14:hiddenFill xmlns:a14="http://schemas.microsoft.com/office/drawing/2010/main">
                                    <a:noFill/>
                                  </a14:hiddenFill>
                                </a:ext>
                              </a:extLst>
                            </wps:spPr>
                            <wps:bodyPr/>
                          </wps:wsp>
                          <wps:wsp>
                            <wps:cNvPr id="365" name="Line 1140"/>
                            <wps:cNvCnPr/>
                            <wps:spPr bwMode="auto">
                              <a:xfrm flipV="1">
                                <a:off x="1556" y="393"/>
                                <a:ext cx="5" cy="27"/>
                              </a:xfrm>
                              <a:prstGeom prst="line">
                                <a:avLst/>
                              </a:prstGeom>
                              <a:noFill/>
                              <a:ln w="16">
                                <a:solidFill>
                                  <a:srgbClr val="A7A7A7"/>
                                </a:solidFill>
                                <a:miter lim="800000"/>
                                <a:headEnd/>
                                <a:tailEnd/>
                              </a:ln>
                              <a:extLst>
                                <a:ext uri="{909E8E84-426E-40DD-AFC4-6F175D3DCCD1}">
                                  <a14:hiddenFill xmlns:a14="http://schemas.microsoft.com/office/drawing/2010/main">
                                    <a:noFill/>
                                  </a14:hiddenFill>
                                </a:ext>
                              </a:extLst>
                            </wps:spPr>
                            <wps:bodyPr/>
                          </wps:wsp>
                          <wps:wsp>
                            <wps:cNvPr id="366" name="Line 1141"/>
                            <wps:cNvCnPr/>
                            <wps:spPr bwMode="auto">
                              <a:xfrm flipV="1">
                                <a:off x="1561" y="370"/>
                                <a:ext cx="36" cy="23"/>
                              </a:xfrm>
                              <a:prstGeom prst="line">
                                <a:avLst/>
                              </a:prstGeom>
                              <a:noFill/>
                              <a:ln w="16">
                                <a:solidFill>
                                  <a:srgbClr val="7F7F7F"/>
                                </a:solidFill>
                                <a:miter lim="800000"/>
                                <a:headEnd/>
                                <a:tailEnd/>
                              </a:ln>
                              <a:extLst>
                                <a:ext uri="{909E8E84-426E-40DD-AFC4-6F175D3DCCD1}">
                                  <a14:hiddenFill xmlns:a14="http://schemas.microsoft.com/office/drawing/2010/main">
                                    <a:noFill/>
                                  </a14:hiddenFill>
                                </a:ext>
                              </a:extLst>
                            </wps:spPr>
                            <wps:bodyPr/>
                          </wps:wsp>
                          <wps:wsp>
                            <wps:cNvPr id="367" name="Line 1142"/>
                            <wps:cNvCnPr/>
                            <wps:spPr bwMode="auto">
                              <a:xfrm flipV="1">
                                <a:off x="1597" y="334"/>
                                <a:ext cx="1" cy="36"/>
                              </a:xfrm>
                              <a:prstGeom prst="line">
                                <a:avLst/>
                              </a:prstGeom>
                              <a:noFill/>
                              <a:ln w="16">
                                <a:solidFill>
                                  <a:srgbClr val="AEAEAE"/>
                                </a:solidFill>
                                <a:miter lim="800000"/>
                                <a:headEnd/>
                                <a:tailEnd/>
                              </a:ln>
                              <a:extLst>
                                <a:ext uri="{909E8E84-426E-40DD-AFC4-6F175D3DCCD1}">
                                  <a14:hiddenFill xmlns:a14="http://schemas.microsoft.com/office/drawing/2010/main">
                                    <a:noFill/>
                                  </a14:hiddenFill>
                                </a:ext>
                              </a:extLst>
                            </wps:spPr>
                            <wps:bodyPr/>
                          </wps:wsp>
                          <wps:wsp>
                            <wps:cNvPr id="368" name="Line 1143"/>
                            <wps:cNvCnPr/>
                            <wps:spPr bwMode="auto">
                              <a:xfrm flipH="1" flipV="1">
                                <a:off x="1559" y="327"/>
                                <a:ext cx="39" cy="7"/>
                              </a:xfrm>
                              <a:prstGeom prst="line">
                                <a:avLst/>
                              </a:prstGeom>
                              <a:noFill/>
                              <a:ln w="16">
                                <a:solidFill>
                                  <a:srgbClr val="C3C3C3"/>
                                </a:solidFill>
                                <a:miter lim="800000"/>
                                <a:headEnd/>
                                <a:tailEnd/>
                              </a:ln>
                              <a:extLst>
                                <a:ext uri="{909E8E84-426E-40DD-AFC4-6F175D3DCCD1}">
                                  <a14:hiddenFill xmlns:a14="http://schemas.microsoft.com/office/drawing/2010/main">
                                    <a:noFill/>
                                  </a14:hiddenFill>
                                </a:ext>
                              </a:extLst>
                            </wps:spPr>
                            <wps:bodyPr/>
                          </wps:wsp>
                          <wps:wsp>
                            <wps:cNvPr id="369" name="Line 1144"/>
                            <wps:cNvCnPr/>
                            <wps:spPr bwMode="auto">
                              <a:xfrm flipH="1" flipV="1">
                                <a:off x="1550" y="288"/>
                                <a:ext cx="9" cy="39"/>
                              </a:xfrm>
                              <a:prstGeom prst="line">
                                <a:avLst/>
                              </a:prstGeom>
                              <a:noFill/>
                              <a:ln w="16">
                                <a:solidFill>
                                  <a:srgbClr val="B8B8B8"/>
                                </a:solidFill>
                                <a:miter lim="800000"/>
                                <a:headEnd/>
                                <a:tailEnd/>
                              </a:ln>
                              <a:extLst>
                                <a:ext uri="{909E8E84-426E-40DD-AFC4-6F175D3DCCD1}">
                                  <a14:hiddenFill xmlns:a14="http://schemas.microsoft.com/office/drawing/2010/main">
                                    <a:noFill/>
                                  </a14:hiddenFill>
                                </a:ext>
                              </a:extLst>
                            </wps:spPr>
                            <wps:bodyPr/>
                          </wps:wsp>
                          <wps:wsp>
                            <wps:cNvPr id="370" name="Line 1145"/>
                            <wps:cNvCnPr/>
                            <wps:spPr bwMode="auto">
                              <a:xfrm flipV="1">
                                <a:off x="1550" y="256"/>
                                <a:ext cx="28" cy="32"/>
                              </a:xfrm>
                              <a:prstGeom prst="line">
                                <a:avLst/>
                              </a:prstGeom>
                              <a:noFill/>
                              <a:ln w="16">
                                <a:solidFill>
                                  <a:srgbClr val="878787"/>
                                </a:solidFill>
                                <a:miter lim="800000"/>
                                <a:headEnd/>
                                <a:tailEnd/>
                              </a:ln>
                              <a:extLst>
                                <a:ext uri="{909E8E84-426E-40DD-AFC4-6F175D3DCCD1}">
                                  <a14:hiddenFill xmlns:a14="http://schemas.microsoft.com/office/drawing/2010/main">
                                    <a:noFill/>
                                  </a14:hiddenFill>
                                </a:ext>
                              </a:extLst>
                            </wps:spPr>
                            <wps:bodyPr/>
                          </wps:wsp>
                          <wps:wsp>
                            <wps:cNvPr id="371" name="Line 1146"/>
                            <wps:cNvCnPr/>
                            <wps:spPr bwMode="auto">
                              <a:xfrm flipH="1" flipV="1">
                                <a:off x="1566" y="227"/>
                                <a:ext cx="12" cy="29"/>
                              </a:xfrm>
                              <a:prstGeom prst="line">
                                <a:avLst/>
                              </a:prstGeom>
                              <a:noFill/>
                              <a:ln w="16">
                                <a:solidFill>
                                  <a:srgbClr val="BCBCBC"/>
                                </a:solidFill>
                                <a:miter lim="800000"/>
                                <a:headEnd/>
                                <a:tailEnd/>
                              </a:ln>
                              <a:extLst>
                                <a:ext uri="{909E8E84-426E-40DD-AFC4-6F175D3DCCD1}">
                                  <a14:hiddenFill xmlns:a14="http://schemas.microsoft.com/office/drawing/2010/main">
                                    <a:noFill/>
                                  </a14:hiddenFill>
                                </a:ext>
                              </a:extLst>
                            </wps:spPr>
                            <wps:bodyPr/>
                          </wps:wsp>
                          <wps:wsp>
                            <wps:cNvPr id="372" name="Line 1147"/>
                            <wps:cNvCnPr/>
                            <wps:spPr bwMode="auto">
                              <a:xfrm flipH="1">
                                <a:off x="1525" y="227"/>
                                <a:ext cx="41" cy="9"/>
                              </a:xfrm>
                              <a:prstGeom prst="line">
                                <a:avLst/>
                              </a:prstGeom>
                              <a:noFill/>
                              <a:ln w="16">
                                <a:solidFill>
                                  <a:srgbClr val="B9B9B9"/>
                                </a:solidFill>
                                <a:miter lim="800000"/>
                                <a:headEnd/>
                                <a:tailEnd/>
                              </a:ln>
                              <a:extLst>
                                <a:ext uri="{909E8E84-426E-40DD-AFC4-6F175D3DCCD1}">
                                  <a14:hiddenFill xmlns:a14="http://schemas.microsoft.com/office/drawing/2010/main">
                                    <a:noFill/>
                                  </a14:hiddenFill>
                                </a:ext>
                              </a:extLst>
                            </wps:spPr>
                            <wps:bodyPr/>
                          </wps:wsp>
                          <wps:wsp>
                            <wps:cNvPr id="373" name="Line 1148"/>
                            <wps:cNvCnPr/>
                            <wps:spPr bwMode="auto">
                              <a:xfrm flipH="1" flipV="1">
                                <a:off x="1511" y="219"/>
                                <a:ext cx="14" cy="17"/>
                              </a:xfrm>
                              <a:prstGeom prst="line">
                                <a:avLst/>
                              </a:prstGeom>
                              <a:noFill/>
                              <a:ln w="16">
                                <a:solidFill>
                                  <a:srgbClr val="C2C2C2"/>
                                </a:solidFill>
                                <a:miter lim="800000"/>
                                <a:headEnd/>
                                <a:tailEnd/>
                              </a:ln>
                              <a:extLst>
                                <a:ext uri="{909E8E84-426E-40DD-AFC4-6F175D3DCCD1}">
                                  <a14:hiddenFill xmlns:a14="http://schemas.microsoft.com/office/drawing/2010/main">
                                    <a:noFill/>
                                  </a14:hiddenFill>
                                </a:ext>
                              </a:extLst>
                            </wps:spPr>
                            <wps:bodyPr/>
                          </wps:wsp>
                          <wps:wsp>
                            <wps:cNvPr id="374" name="Line 1149"/>
                            <wps:cNvCnPr/>
                            <wps:spPr bwMode="auto">
                              <a:xfrm flipV="1">
                                <a:off x="1511" y="172"/>
                                <a:ext cx="18" cy="47"/>
                              </a:xfrm>
                              <a:prstGeom prst="line">
                                <a:avLst/>
                              </a:prstGeom>
                              <a:noFill/>
                              <a:ln w="16">
                                <a:solidFill>
                                  <a:srgbClr val="9E9E9E"/>
                                </a:solidFill>
                                <a:miter lim="800000"/>
                                <a:headEnd/>
                                <a:tailEnd/>
                              </a:ln>
                              <a:extLst>
                                <a:ext uri="{909E8E84-426E-40DD-AFC4-6F175D3DCCD1}">
                                  <a14:hiddenFill xmlns:a14="http://schemas.microsoft.com/office/drawing/2010/main">
                                    <a:noFill/>
                                  </a14:hiddenFill>
                                </a:ext>
                              </a:extLst>
                            </wps:spPr>
                            <wps:bodyPr/>
                          </wps:wsp>
                          <wps:wsp>
                            <wps:cNvPr id="375" name="Line 1150"/>
                            <wps:cNvCnPr/>
                            <wps:spPr bwMode="auto">
                              <a:xfrm flipH="1" flipV="1">
                                <a:off x="1503" y="153"/>
                                <a:ext cx="26" cy="19"/>
                              </a:xfrm>
                              <a:prstGeom prst="line">
                                <a:avLst/>
                              </a:prstGeom>
                              <a:noFill/>
                              <a:ln w="16">
                                <a:solidFill>
                                  <a:srgbClr val="C4C4C4"/>
                                </a:solidFill>
                                <a:miter lim="800000"/>
                                <a:headEnd/>
                                <a:tailEnd/>
                              </a:ln>
                              <a:extLst>
                                <a:ext uri="{909E8E84-426E-40DD-AFC4-6F175D3DCCD1}">
                                  <a14:hiddenFill xmlns:a14="http://schemas.microsoft.com/office/drawing/2010/main">
                                    <a:noFill/>
                                  </a14:hiddenFill>
                                </a:ext>
                              </a:extLst>
                            </wps:spPr>
                            <wps:bodyPr/>
                          </wps:wsp>
                          <wps:wsp>
                            <wps:cNvPr id="376" name="Line 1151"/>
                            <wps:cNvCnPr/>
                            <wps:spPr bwMode="auto">
                              <a:xfrm flipH="1">
                                <a:off x="1466" y="153"/>
                                <a:ext cx="37" cy="27"/>
                              </a:xfrm>
                              <a:prstGeom prst="line">
                                <a:avLst/>
                              </a:prstGeom>
                              <a:noFill/>
                              <a:ln w="16">
                                <a:solidFill>
                                  <a:srgbClr val="A5A5A5"/>
                                </a:solidFill>
                                <a:miter lim="800000"/>
                                <a:headEnd/>
                                <a:tailEnd/>
                              </a:ln>
                              <a:extLst>
                                <a:ext uri="{909E8E84-426E-40DD-AFC4-6F175D3DCCD1}">
                                  <a14:hiddenFill xmlns:a14="http://schemas.microsoft.com/office/drawing/2010/main">
                                    <a:noFill/>
                                  </a14:hiddenFill>
                                </a:ext>
                              </a:extLst>
                            </wps:spPr>
                            <wps:bodyPr/>
                          </wps:wsp>
                          <wps:wsp>
                            <wps:cNvPr id="377" name="Line 1152"/>
                            <wps:cNvCnPr/>
                            <wps:spPr bwMode="auto">
                              <a:xfrm flipH="1" flipV="1">
                                <a:off x="1446" y="168"/>
                                <a:ext cx="20" cy="12"/>
                              </a:xfrm>
                              <a:prstGeom prst="line">
                                <a:avLst/>
                              </a:prstGeom>
                              <a:noFill/>
                              <a:ln w="16">
                                <a:solidFill>
                                  <a:srgbClr val="C5C5C5"/>
                                </a:solidFill>
                                <a:miter lim="800000"/>
                                <a:headEnd/>
                                <a:tailEnd/>
                              </a:ln>
                              <a:extLst>
                                <a:ext uri="{909E8E84-426E-40DD-AFC4-6F175D3DCCD1}">
                                  <a14:hiddenFill xmlns:a14="http://schemas.microsoft.com/office/drawing/2010/main">
                                    <a:noFill/>
                                  </a14:hiddenFill>
                                </a:ext>
                              </a:extLst>
                            </wps:spPr>
                            <wps:bodyPr/>
                          </wps:wsp>
                          <wps:wsp>
                            <wps:cNvPr id="378" name="Line 1153"/>
                            <wps:cNvCnPr/>
                            <wps:spPr bwMode="auto">
                              <a:xfrm flipH="1" flipV="1">
                                <a:off x="1444" y="121"/>
                                <a:ext cx="2" cy="47"/>
                              </a:xfrm>
                              <a:prstGeom prst="line">
                                <a:avLst/>
                              </a:prstGeom>
                              <a:noFill/>
                              <a:ln w="16">
                                <a:solidFill>
                                  <a:srgbClr val="B1B1B1"/>
                                </a:solidFill>
                                <a:miter lim="800000"/>
                                <a:headEnd/>
                                <a:tailEnd/>
                              </a:ln>
                              <a:extLst>
                                <a:ext uri="{909E8E84-426E-40DD-AFC4-6F175D3DCCD1}">
                                  <a14:hiddenFill xmlns:a14="http://schemas.microsoft.com/office/drawing/2010/main">
                                    <a:noFill/>
                                  </a14:hiddenFill>
                                </a:ext>
                              </a:extLst>
                            </wps:spPr>
                            <wps:bodyPr/>
                          </wps:wsp>
                          <wps:wsp>
                            <wps:cNvPr id="379" name="Line 1154"/>
                            <wps:cNvCnPr/>
                            <wps:spPr bwMode="auto">
                              <a:xfrm flipH="1" flipV="1">
                                <a:off x="1414" y="114"/>
                                <a:ext cx="30" cy="7"/>
                              </a:xfrm>
                              <a:prstGeom prst="line">
                                <a:avLst/>
                              </a:prstGeom>
                              <a:noFill/>
                              <a:ln w="16">
                                <a:solidFill>
                                  <a:srgbClr val="C4C4C4"/>
                                </a:solidFill>
                                <a:miter lim="800000"/>
                                <a:headEnd/>
                                <a:tailEnd/>
                              </a:ln>
                              <a:extLst>
                                <a:ext uri="{909E8E84-426E-40DD-AFC4-6F175D3DCCD1}">
                                  <a14:hiddenFill xmlns:a14="http://schemas.microsoft.com/office/drawing/2010/main">
                                    <a:noFill/>
                                  </a14:hiddenFill>
                                </a:ext>
                              </a:extLst>
                            </wps:spPr>
                            <wps:bodyPr/>
                          </wps:wsp>
                          <wps:wsp>
                            <wps:cNvPr id="380" name="Line 1155"/>
                            <wps:cNvCnPr/>
                            <wps:spPr bwMode="auto">
                              <a:xfrm flipH="1">
                                <a:off x="1384" y="114"/>
                                <a:ext cx="30" cy="41"/>
                              </a:xfrm>
                              <a:prstGeom prst="line">
                                <a:avLst/>
                              </a:prstGeom>
                              <a:noFill/>
                              <a:ln w="16">
                                <a:solidFill>
                                  <a:srgbClr val="9F9F9F"/>
                                </a:solidFill>
                                <a:miter lim="800000"/>
                                <a:headEnd/>
                                <a:tailEnd/>
                              </a:ln>
                              <a:extLst>
                                <a:ext uri="{909E8E84-426E-40DD-AFC4-6F175D3DCCD1}">
                                  <a14:hiddenFill xmlns:a14="http://schemas.microsoft.com/office/drawing/2010/main">
                                    <a:noFill/>
                                  </a14:hiddenFill>
                                </a:ext>
                              </a:extLst>
                            </wps:spPr>
                            <wps:bodyPr/>
                          </wps:wsp>
                          <wps:wsp>
                            <wps:cNvPr id="381" name="Line 1156"/>
                            <wps:cNvCnPr/>
                            <wps:spPr bwMode="auto">
                              <a:xfrm flipH="1">
                                <a:off x="1365" y="155"/>
                                <a:ext cx="19" cy="1"/>
                              </a:xfrm>
                              <a:prstGeom prst="line">
                                <a:avLst/>
                              </a:prstGeom>
                              <a:noFill/>
                              <a:ln w="16">
                                <a:solidFill>
                                  <a:srgbClr val="C0C0C0"/>
                                </a:solidFill>
                                <a:miter lim="800000"/>
                                <a:headEnd/>
                                <a:tailEnd/>
                              </a:ln>
                              <a:extLst>
                                <a:ext uri="{909E8E84-426E-40DD-AFC4-6F175D3DCCD1}">
                                  <a14:hiddenFill xmlns:a14="http://schemas.microsoft.com/office/drawing/2010/main">
                                    <a:noFill/>
                                  </a14:hiddenFill>
                                </a:ext>
                              </a:extLst>
                            </wps:spPr>
                            <wps:bodyPr/>
                          </wps:wsp>
                          <wps:wsp>
                            <wps:cNvPr id="382" name="Line 1157"/>
                            <wps:cNvCnPr/>
                            <wps:spPr bwMode="auto">
                              <a:xfrm flipH="1" flipV="1">
                                <a:off x="1349" y="114"/>
                                <a:ext cx="16" cy="41"/>
                              </a:xfrm>
                              <a:prstGeom prst="line">
                                <a:avLst/>
                              </a:prstGeom>
                              <a:noFill/>
                              <a:ln w="16">
                                <a:solidFill>
                                  <a:srgbClr val="BCBCBC"/>
                                </a:solidFill>
                                <a:miter lim="800000"/>
                                <a:headEnd/>
                                <a:tailEnd/>
                              </a:ln>
                              <a:extLst>
                                <a:ext uri="{909E8E84-426E-40DD-AFC4-6F175D3DCCD1}">
                                  <a14:hiddenFill xmlns:a14="http://schemas.microsoft.com/office/drawing/2010/main">
                                    <a:noFill/>
                                  </a14:hiddenFill>
                                </a:ext>
                              </a:extLst>
                            </wps:spPr>
                            <wps:bodyPr/>
                          </wps:wsp>
                          <wps:wsp>
                            <wps:cNvPr id="383" name="Line 1158"/>
                            <wps:cNvCnPr/>
                            <wps:spPr bwMode="auto">
                              <a:xfrm flipH="1">
                                <a:off x="1316" y="114"/>
                                <a:ext cx="33" cy="7"/>
                              </a:xfrm>
                              <a:prstGeom prst="line">
                                <a:avLst/>
                              </a:prstGeom>
                              <a:noFill/>
                              <a:ln w="16">
                                <a:solidFill>
                                  <a:srgbClr val="BABABA"/>
                                </a:solidFill>
                                <a:miter lim="800000"/>
                                <a:headEnd/>
                                <a:tailEnd/>
                              </a:ln>
                              <a:extLst>
                                <a:ext uri="{909E8E84-426E-40DD-AFC4-6F175D3DCCD1}">
                                  <a14:hiddenFill xmlns:a14="http://schemas.microsoft.com/office/drawing/2010/main">
                                    <a:noFill/>
                                  </a14:hiddenFill>
                                </a:ext>
                              </a:extLst>
                            </wps:spPr>
                            <wps:bodyPr/>
                          </wps:wsp>
                          <wps:wsp>
                            <wps:cNvPr id="384" name="Line 1159"/>
                            <wps:cNvCnPr/>
                            <wps:spPr bwMode="auto">
                              <a:xfrm flipH="1">
                                <a:off x="1301" y="121"/>
                                <a:ext cx="15" cy="46"/>
                              </a:xfrm>
                              <a:prstGeom prst="line">
                                <a:avLst/>
                              </a:prstGeom>
                              <a:noFill/>
                              <a:ln w="16">
                                <a:solidFill>
                                  <a:srgbClr val="A6A6A6"/>
                                </a:solidFill>
                                <a:miter lim="800000"/>
                                <a:headEnd/>
                                <a:tailEnd/>
                              </a:ln>
                              <a:extLst>
                                <a:ext uri="{909E8E84-426E-40DD-AFC4-6F175D3DCCD1}">
                                  <a14:hiddenFill xmlns:a14="http://schemas.microsoft.com/office/drawing/2010/main">
                                    <a:noFill/>
                                  </a14:hiddenFill>
                                </a:ext>
                              </a:extLst>
                            </wps:spPr>
                            <wps:bodyPr/>
                          </wps:wsp>
                          <wps:wsp>
                            <wps:cNvPr id="385" name="Line 1160"/>
                            <wps:cNvCnPr/>
                            <wps:spPr bwMode="auto">
                              <a:xfrm flipH="1">
                                <a:off x="1319" y="498"/>
                                <a:ext cx="10" cy="1"/>
                              </a:xfrm>
                              <a:prstGeom prst="line">
                                <a:avLst/>
                              </a:prstGeom>
                              <a:noFill/>
                              <a:ln w="16">
                                <a:solidFill>
                                  <a:srgbClr val="BDBDBD"/>
                                </a:solidFill>
                                <a:miter lim="800000"/>
                                <a:headEnd/>
                                <a:tailEnd/>
                              </a:ln>
                              <a:extLst>
                                <a:ext uri="{909E8E84-426E-40DD-AFC4-6F175D3DCCD1}">
                                  <a14:hiddenFill xmlns:a14="http://schemas.microsoft.com/office/drawing/2010/main">
                                    <a:noFill/>
                                  </a14:hiddenFill>
                                </a:ext>
                              </a:extLst>
                            </wps:spPr>
                            <wps:bodyPr/>
                          </wps:wsp>
                          <wps:wsp>
                            <wps:cNvPr id="386" name="Line 1161"/>
                            <wps:cNvCnPr/>
                            <wps:spPr bwMode="auto">
                              <a:xfrm flipH="1">
                                <a:off x="1311" y="499"/>
                                <a:ext cx="8" cy="1"/>
                              </a:xfrm>
                              <a:prstGeom prst="line">
                                <a:avLst/>
                              </a:prstGeom>
                              <a:noFill/>
                              <a:ln w="16">
                                <a:solidFill>
                                  <a:srgbClr val="BDBDBD"/>
                                </a:solidFill>
                                <a:miter lim="800000"/>
                                <a:headEnd/>
                                <a:tailEnd/>
                              </a:ln>
                              <a:extLst>
                                <a:ext uri="{909E8E84-426E-40DD-AFC4-6F175D3DCCD1}">
                                  <a14:hiddenFill xmlns:a14="http://schemas.microsoft.com/office/drawing/2010/main">
                                    <a:noFill/>
                                  </a14:hiddenFill>
                                </a:ext>
                              </a:extLst>
                            </wps:spPr>
                            <wps:bodyPr/>
                          </wps:wsp>
                          <wps:wsp>
                            <wps:cNvPr id="387" name="Line 1162"/>
                            <wps:cNvCnPr/>
                            <wps:spPr bwMode="auto">
                              <a:xfrm flipH="1" flipV="1">
                                <a:off x="1303" y="499"/>
                                <a:ext cx="8" cy="1"/>
                              </a:xfrm>
                              <a:prstGeom prst="line">
                                <a:avLst/>
                              </a:prstGeom>
                              <a:noFill/>
                              <a:ln w="16">
                                <a:solidFill>
                                  <a:srgbClr val="C1C1C1"/>
                                </a:solidFill>
                                <a:miter lim="800000"/>
                                <a:headEnd/>
                                <a:tailEnd/>
                              </a:ln>
                              <a:extLst>
                                <a:ext uri="{909E8E84-426E-40DD-AFC4-6F175D3DCCD1}">
                                  <a14:hiddenFill xmlns:a14="http://schemas.microsoft.com/office/drawing/2010/main">
                                    <a:noFill/>
                                  </a14:hiddenFill>
                                </a:ext>
                              </a:extLst>
                            </wps:spPr>
                            <wps:bodyPr/>
                          </wps:wsp>
                          <wps:wsp>
                            <wps:cNvPr id="388" name="Line 1163"/>
                            <wps:cNvCnPr/>
                            <wps:spPr bwMode="auto">
                              <a:xfrm flipH="1" flipV="1">
                                <a:off x="1295" y="498"/>
                                <a:ext cx="8" cy="1"/>
                              </a:xfrm>
                              <a:prstGeom prst="line">
                                <a:avLst/>
                              </a:prstGeom>
                              <a:noFill/>
                              <a:ln w="16">
                                <a:solidFill>
                                  <a:srgbClr val="C2C2C2"/>
                                </a:solidFill>
                                <a:miter lim="800000"/>
                                <a:headEnd/>
                                <a:tailEnd/>
                              </a:ln>
                              <a:extLst>
                                <a:ext uri="{909E8E84-426E-40DD-AFC4-6F175D3DCCD1}">
                                  <a14:hiddenFill xmlns:a14="http://schemas.microsoft.com/office/drawing/2010/main">
                                    <a:noFill/>
                                  </a14:hiddenFill>
                                </a:ext>
                              </a:extLst>
                            </wps:spPr>
                            <wps:bodyPr/>
                          </wps:wsp>
                          <wps:wsp>
                            <wps:cNvPr id="389" name="Line 1164"/>
                            <wps:cNvCnPr/>
                            <wps:spPr bwMode="auto">
                              <a:xfrm flipH="1" flipV="1">
                                <a:off x="1287" y="495"/>
                                <a:ext cx="8" cy="3"/>
                              </a:xfrm>
                              <a:prstGeom prst="line">
                                <a:avLst/>
                              </a:prstGeom>
                              <a:noFill/>
                              <a:ln w="16">
                                <a:solidFill>
                                  <a:srgbClr val="C5C5C5"/>
                                </a:solidFill>
                                <a:miter lim="800000"/>
                                <a:headEnd/>
                                <a:tailEnd/>
                              </a:ln>
                              <a:extLst>
                                <a:ext uri="{909E8E84-426E-40DD-AFC4-6F175D3DCCD1}">
                                  <a14:hiddenFill xmlns:a14="http://schemas.microsoft.com/office/drawing/2010/main">
                                    <a:noFill/>
                                  </a14:hiddenFill>
                                </a:ext>
                              </a:extLst>
                            </wps:spPr>
                            <wps:bodyPr/>
                          </wps:wsp>
                          <wps:wsp>
                            <wps:cNvPr id="390" name="Line 1165"/>
                            <wps:cNvCnPr/>
                            <wps:spPr bwMode="auto">
                              <a:xfrm flipH="1" flipV="1">
                                <a:off x="1280" y="491"/>
                                <a:ext cx="7" cy="4"/>
                              </a:xfrm>
                              <a:prstGeom prst="line">
                                <a:avLst/>
                              </a:prstGeom>
                              <a:noFill/>
                              <a:ln w="16">
                                <a:solidFill>
                                  <a:srgbClr val="C5C5C5"/>
                                </a:solidFill>
                                <a:miter lim="800000"/>
                                <a:headEnd/>
                                <a:tailEnd/>
                              </a:ln>
                              <a:extLst>
                                <a:ext uri="{909E8E84-426E-40DD-AFC4-6F175D3DCCD1}">
                                  <a14:hiddenFill xmlns:a14="http://schemas.microsoft.com/office/drawing/2010/main">
                                    <a:noFill/>
                                  </a14:hiddenFill>
                                </a:ext>
                              </a:extLst>
                            </wps:spPr>
                            <wps:bodyPr/>
                          </wps:wsp>
                          <wps:wsp>
                            <wps:cNvPr id="391" name="Line 1166"/>
                            <wps:cNvCnPr/>
                            <wps:spPr bwMode="auto">
                              <a:xfrm flipH="1" flipV="1">
                                <a:off x="1273" y="487"/>
                                <a:ext cx="7" cy="4"/>
                              </a:xfrm>
                              <a:prstGeom prst="line">
                                <a:avLst/>
                              </a:prstGeom>
                              <a:noFill/>
                              <a:ln w="16">
                                <a:solidFill>
                                  <a:srgbClr val="C5C5C5"/>
                                </a:solidFill>
                                <a:miter lim="800000"/>
                                <a:headEnd/>
                                <a:tailEnd/>
                              </a:ln>
                              <a:extLst>
                                <a:ext uri="{909E8E84-426E-40DD-AFC4-6F175D3DCCD1}">
                                  <a14:hiddenFill xmlns:a14="http://schemas.microsoft.com/office/drawing/2010/main">
                                    <a:noFill/>
                                  </a14:hiddenFill>
                                </a:ext>
                              </a:extLst>
                            </wps:spPr>
                            <wps:bodyPr/>
                          </wps:wsp>
                          <wps:wsp>
                            <wps:cNvPr id="392" name="Line 1167"/>
                            <wps:cNvCnPr/>
                            <wps:spPr bwMode="auto">
                              <a:xfrm flipH="1" flipV="1">
                                <a:off x="1266" y="482"/>
                                <a:ext cx="7" cy="5"/>
                              </a:xfrm>
                              <a:prstGeom prst="line">
                                <a:avLst/>
                              </a:prstGeom>
                              <a:noFill/>
                              <a:ln w="16">
                                <a:solidFill>
                                  <a:srgbClr val="C5C5C5"/>
                                </a:solidFill>
                                <a:miter lim="800000"/>
                                <a:headEnd/>
                                <a:tailEnd/>
                              </a:ln>
                              <a:extLst>
                                <a:ext uri="{909E8E84-426E-40DD-AFC4-6F175D3DCCD1}">
                                  <a14:hiddenFill xmlns:a14="http://schemas.microsoft.com/office/drawing/2010/main">
                                    <a:noFill/>
                                  </a14:hiddenFill>
                                </a:ext>
                              </a:extLst>
                            </wps:spPr>
                            <wps:bodyPr/>
                          </wps:wsp>
                          <wps:wsp>
                            <wps:cNvPr id="393" name="Line 1168"/>
                            <wps:cNvCnPr/>
                            <wps:spPr bwMode="auto">
                              <a:xfrm flipH="1" flipV="1">
                                <a:off x="1260" y="476"/>
                                <a:ext cx="6" cy="6"/>
                              </a:xfrm>
                              <a:prstGeom prst="line">
                                <a:avLst/>
                              </a:prstGeom>
                              <a:noFill/>
                              <a:ln w="16">
                                <a:solidFill>
                                  <a:srgbClr val="C3C3C3"/>
                                </a:solidFill>
                                <a:miter lim="800000"/>
                                <a:headEnd/>
                                <a:tailEnd/>
                              </a:ln>
                              <a:extLst>
                                <a:ext uri="{909E8E84-426E-40DD-AFC4-6F175D3DCCD1}">
                                  <a14:hiddenFill xmlns:a14="http://schemas.microsoft.com/office/drawing/2010/main">
                                    <a:noFill/>
                                  </a14:hiddenFill>
                                </a:ext>
                              </a:extLst>
                            </wps:spPr>
                            <wps:bodyPr/>
                          </wps:wsp>
                          <wps:wsp>
                            <wps:cNvPr id="394" name="Line 1169"/>
                            <wps:cNvCnPr/>
                            <wps:spPr bwMode="auto">
                              <a:xfrm flipH="1" flipV="1">
                                <a:off x="1256" y="470"/>
                                <a:ext cx="4" cy="6"/>
                              </a:xfrm>
                              <a:prstGeom prst="line">
                                <a:avLst/>
                              </a:prstGeom>
                              <a:noFill/>
                              <a:ln w="16">
                                <a:solidFill>
                                  <a:srgbClr val="C2C2C2"/>
                                </a:solidFill>
                                <a:miter lim="800000"/>
                                <a:headEnd/>
                                <a:tailEnd/>
                              </a:ln>
                              <a:extLst>
                                <a:ext uri="{909E8E84-426E-40DD-AFC4-6F175D3DCCD1}">
                                  <a14:hiddenFill xmlns:a14="http://schemas.microsoft.com/office/drawing/2010/main">
                                    <a:noFill/>
                                  </a14:hiddenFill>
                                </a:ext>
                              </a:extLst>
                            </wps:spPr>
                            <wps:bodyPr/>
                          </wps:wsp>
                          <wps:wsp>
                            <wps:cNvPr id="395" name="Line 1170"/>
                            <wps:cNvCnPr/>
                            <wps:spPr bwMode="auto">
                              <a:xfrm flipH="1" flipV="1">
                                <a:off x="1252" y="463"/>
                                <a:ext cx="4" cy="7"/>
                              </a:xfrm>
                              <a:prstGeom prst="line">
                                <a:avLst/>
                              </a:prstGeom>
                              <a:noFill/>
                              <a:ln w="16">
                                <a:solidFill>
                                  <a:srgbClr val="C0C0C0"/>
                                </a:solidFill>
                                <a:miter lim="800000"/>
                                <a:headEnd/>
                                <a:tailEnd/>
                              </a:ln>
                              <a:extLst>
                                <a:ext uri="{909E8E84-426E-40DD-AFC4-6F175D3DCCD1}">
                                  <a14:hiddenFill xmlns:a14="http://schemas.microsoft.com/office/drawing/2010/main">
                                    <a:noFill/>
                                  </a14:hiddenFill>
                                </a:ext>
                              </a:extLst>
                            </wps:spPr>
                            <wps:bodyPr/>
                          </wps:wsp>
                        </wpg:grpSp>
                        <wps:wsp>
                          <wps:cNvPr id="396" name="Line 1172"/>
                          <wps:cNvCnPr/>
                          <wps:spPr bwMode="auto">
                            <a:xfrm flipH="1" flipV="1">
                              <a:off x="1248" y="456"/>
                              <a:ext cx="4" cy="7"/>
                            </a:xfrm>
                            <a:prstGeom prst="line">
                              <a:avLst/>
                            </a:prstGeom>
                            <a:noFill/>
                            <a:ln w="16">
                              <a:solidFill>
                                <a:srgbClr val="BFBFBF"/>
                              </a:solidFill>
                              <a:miter lim="800000"/>
                              <a:headEnd/>
                              <a:tailEnd/>
                            </a:ln>
                            <a:extLst>
                              <a:ext uri="{909E8E84-426E-40DD-AFC4-6F175D3DCCD1}">
                                <a14:hiddenFill xmlns:a14="http://schemas.microsoft.com/office/drawing/2010/main">
                                  <a:noFill/>
                                </a14:hiddenFill>
                              </a:ext>
                            </a:extLst>
                          </wps:spPr>
                          <wps:bodyPr/>
                        </wps:wsp>
                        <wps:wsp>
                          <wps:cNvPr id="397" name="Line 1173"/>
                          <wps:cNvCnPr/>
                          <wps:spPr bwMode="auto">
                            <a:xfrm flipH="1" flipV="1">
                              <a:off x="1245" y="448"/>
                              <a:ext cx="3" cy="8"/>
                            </a:xfrm>
                            <a:prstGeom prst="line">
                              <a:avLst/>
                            </a:prstGeom>
                            <a:noFill/>
                            <a:ln w="16">
                              <a:solidFill>
                                <a:srgbClr val="BDBDBD"/>
                              </a:solidFill>
                              <a:miter lim="800000"/>
                              <a:headEnd/>
                              <a:tailEnd/>
                            </a:ln>
                            <a:extLst>
                              <a:ext uri="{909E8E84-426E-40DD-AFC4-6F175D3DCCD1}">
                                <a14:hiddenFill xmlns:a14="http://schemas.microsoft.com/office/drawing/2010/main">
                                  <a:noFill/>
                                </a14:hiddenFill>
                              </a:ext>
                            </a:extLst>
                          </wps:spPr>
                          <wps:bodyPr/>
                        </wps:wsp>
                        <wps:wsp>
                          <wps:cNvPr id="398" name="Line 1174"/>
                          <wps:cNvCnPr/>
                          <wps:spPr bwMode="auto">
                            <a:xfrm flipH="1" flipV="1">
                              <a:off x="1243" y="439"/>
                              <a:ext cx="2" cy="9"/>
                            </a:xfrm>
                            <a:prstGeom prst="line">
                              <a:avLst/>
                            </a:prstGeom>
                            <a:noFill/>
                            <a:ln w="16">
                              <a:solidFill>
                                <a:srgbClr val="B7B7B7"/>
                              </a:solidFill>
                              <a:miter lim="800000"/>
                              <a:headEnd/>
                              <a:tailEnd/>
                            </a:ln>
                            <a:extLst>
                              <a:ext uri="{909E8E84-426E-40DD-AFC4-6F175D3DCCD1}">
                                <a14:hiddenFill xmlns:a14="http://schemas.microsoft.com/office/drawing/2010/main">
                                  <a:noFill/>
                                </a14:hiddenFill>
                              </a:ext>
                            </a:extLst>
                          </wps:spPr>
                          <wps:bodyPr/>
                        </wps:wsp>
                        <wps:wsp>
                          <wps:cNvPr id="399" name="Line 1175"/>
                          <wps:cNvCnPr/>
                          <wps:spPr bwMode="auto">
                            <a:xfrm flipH="1" flipV="1">
                              <a:off x="1241" y="429"/>
                              <a:ext cx="2" cy="10"/>
                            </a:xfrm>
                            <a:prstGeom prst="line">
                              <a:avLst/>
                            </a:prstGeom>
                            <a:noFill/>
                            <a:ln w="16">
                              <a:solidFill>
                                <a:srgbClr val="B7B7B7"/>
                              </a:solidFill>
                              <a:miter lim="800000"/>
                              <a:headEnd/>
                              <a:tailEnd/>
                            </a:ln>
                            <a:extLst>
                              <a:ext uri="{909E8E84-426E-40DD-AFC4-6F175D3DCCD1}">
                                <a14:hiddenFill xmlns:a14="http://schemas.microsoft.com/office/drawing/2010/main">
                                  <a:noFill/>
                                </a14:hiddenFill>
                              </a:ext>
                            </a:extLst>
                          </wps:spPr>
                          <wps:bodyPr/>
                        </wps:wsp>
                        <wps:wsp>
                          <wps:cNvPr id="400" name="Line 1176"/>
                          <wps:cNvCnPr/>
                          <wps:spPr bwMode="auto">
                            <a:xfrm flipV="1">
                              <a:off x="1241" y="420"/>
                              <a:ext cx="1" cy="9"/>
                            </a:xfrm>
                            <a:prstGeom prst="line">
                              <a:avLst/>
                            </a:prstGeom>
                            <a:noFill/>
                            <a:ln w="16">
                              <a:solidFill>
                                <a:srgbClr val="B0B0B0"/>
                              </a:solidFill>
                              <a:miter lim="800000"/>
                              <a:headEnd/>
                              <a:tailEnd/>
                            </a:ln>
                            <a:extLst>
                              <a:ext uri="{909E8E84-426E-40DD-AFC4-6F175D3DCCD1}">
                                <a14:hiddenFill xmlns:a14="http://schemas.microsoft.com/office/drawing/2010/main">
                                  <a:noFill/>
                                </a14:hiddenFill>
                              </a:ext>
                            </a:extLst>
                          </wps:spPr>
                          <wps:bodyPr/>
                        </wps:wsp>
                        <wps:wsp>
                          <wps:cNvPr id="401" name="Line 1177"/>
                          <wps:cNvCnPr/>
                          <wps:spPr bwMode="auto">
                            <a:xfrm flipV="1">
                              <a:off x="1241" y="410"/>
                              <a:ext cx="1" cy="10"/>
                            </a:xfrm>
                            <a:prstGeom prst="line">
                              <a:avLst/>
                            </a:prstGeom>
                            <a:noFill/>
                            <a:ln w="16">
                              <a:solidFill>
                                <a:srgbClr val="B0B0B0"/>
                              </a:solidFill>
                              <a:miter lim="800000"/>
                              <a:headEnd/>
                              <a:tailEnd/>
                            </a:ln>
                            <a:extLst>
                              <a:ext uri="{909E8E84-426E-40DD-AFC4-6F175D3DCCD1}">
                                <a14:hiddenFill xmlns:a14="http://schemas.microsoft.com/office/drawing/2010/main">
                                  <a:noFill/>
                                </a14:hiddenFill>
                              </a:ext>
                            </a:extLst>
                          </wps:spPr>
                          <wps:bodyPr/>
                        </wps:wsp>
                        <wps:wsp>
                          <wps:cNvPr id="402" name="Line 1178"/>
                          <wps:cNvCnPr/>
                          <wps:spPr bwMode="auto">
                            <a:xfrm flipV="1">
                              <a:off x="1241" y="400"/>
                              <a:ext cx="2" cy="10"/>
                            </a:xfrm>
                            <a:prstGeom prst="line">
                              <a:avLst/>
                            </a:prstGeom>
                            <a:noFill/>
                            <a:ln w="16">
                              <a:solidFill>
                                <a:srgbClr val="A8A8A8"/>
                              </a:solidFill>
                              <a:miter lim="800000"/>
                              <a:headEnd/>
                              <a:tailEnd/>
                            </a:ln>
                            <a:extLst>
                              <a:ext uri="{909E8E84-426E-40DD-AFC4-6F175D3DCCD1}">
                                <a14:hiddenFill xmlns:a14="http://schemas.microsoft.com/office/drawing/2010/main">
                                  <a:noFill/>
                                </a14:hiddenFill>
                              </a:ext>
                            </a:extLst>
                          </wps:spPr>
                          <wps:bodyPr/>
                        </wps:wsp>
                        <wps:wsp>
                          <wps:cNvPr id="403" name="Line 1179"/>
                          <wps:cNvCnPr/>
                          <wps:spPr bwMode="auto">
                            <a:xfrm flipV="1">
                              <a:off x="1243" y="392"/>
                              <a:ext cx="2" cy="8"/>
                            </a:xfrm>
                            <a:prstGeom prst="line">
                              <a:avLst/>
                            </a:prstGeom>
                            <a:noFill/>
                            <a:ln w="16">
                              <a:solidFill>
                                <a:srgbClr val="A7A7A7"/>
                              </a:solidFill>
                              <a:miter lim="800000"/>
                              <a:headEnd/>
                              <a:tailEnd/>
                            </a:ln>
                            <a:extLst>
                              <a:ext uri="{909E8E84-426E-40DD-AFC4-6F175D3DCCD1}">
                                <a14:hiddenFill xmlns:a14="http://schemas.microsoft.com/office/drawing/2010/main">
                                  <a:noFill/>
                                </a14:hiddenFill>
                              </a:ext>
                            </a:extLst>
                          </wps:spPr>
                          <wps:bodyPr/>
                        </wps:wsp>
                        <wps:wsp>
                          <wps:cNvPr id="404" name="Line 1180"/>
                          <wps:cNvCnPr/>
                          <wps:spPr bwMode="auto">
                            <a:xfrm flipV="1">
                              <a:off x="1245" y="382"/>
                              <a:ext cx="3" cy="10"/>
                            </a:xfrm>
                            <a:prstGeom prst="line">
                              <a:avLst/>
                            </a:prstGeom>
                            <a:noFill/>
                            <a:ln w="16">
                              <a:solidFill>
                                <a:srgbClr val="9F9F9F"/>
                              </a:solidFill>
                              <a:miter lim="800000"/>
                              <a:headEnd/>
                              <a:tailEnd/>
                            </a:ln>
                            <a:extLst>
                              <a:ext uri="{909E8E84-426E-40DD-AFC4-6F175D3DCCD1}">
                                <a14:hiddenFill xmlns:a14="http://schemas.microsoft.com/office/drawing/2010/main">
                                  <a:noFill/>
                                </a14:hiddenFill>
                              </a:ext>
                            </a:extLst>
                          </wps:spPr>
                          <wps:bodyPr/>
                        </wps:wsp>
                        <wps:wsp>
                          <wps:cNvPr id="405" name="Line 1181"/>
                          <wps:cNvCnPr/>
                          <wps:spPr bwMode="auto">
                            <a:xfrm flipV="1">
                              <a:off x="1248" y="372"/>
                              <a:ext cx="4" cy="10"/>
                            </a:xfrm>
                            <a:prstGeom prst="line">
                              <a:avLst/>
                            </a:prstGeom>
                            <a:noFill/>
                            <a:ln w="16">
                              <a:solidFill>
                                <a:srgbClr val="9C9C9C"/>
                              </a:solidFill>
                              <a:miter lim="800000"/>
                              <a:headEnd/>
                              <a:tailEnd/>
                            </a:ln>
                            <a:extLst>
                              <a:ext uri="{909E8E84-426E-40DD-AFC4-6F175D3DCCD1}">
                                <a14:hiddenFill xmlns:a14="http://schemas.microsoft.com/office/drawing/2010/main">
                                  <a:noFill/>
                                </a14:hiddenFill>
                              </a:ext>
                            </a:extLst>
                          </wps:spPr>
                          <wps:bodyPr/>
                        </wps:wsp>
                        <wps:wsp>
                          <wps:cNvPr id="406" name="Line 1182"/>
                          <wps:cNvCnPr/>
                          <wps:spPr bwMode="auto">
                            <a:xfrm flipV="1">
                              <a:off x="1252" y="364"/>
                              <a:ext cx="4" cy="8"/>
                            </a:xfrm>
                            <a:prstGeom prst="line">
                              <a:avLst/>
                            </a:prstGeom>
                            <a:noFill/>
                            <a:ln w="16">
                              <a:solidFill>
                                <a:srgbClr val="989898"/>
                              </a:solidFill>
                              <a:miter lim="800000"/>
                              <a:headEnd/>
                              <a:tailEnd/>
                            </a:ln>
                            <a:extLst>
                              <a:ext uri="{909E8E84-426E-40DD-AFC4-6F175D3DCCD1}">
                                <a14:hiddenFill xmlns:a14="http://schemas.microsoft.com/office/drawing/2010/main">
                                  <a:noFill/>
                                </a14:hiddenFill>
                              </a:ext>
                            </a:extLst>
                          </wps:spPr>
                          <wps:bodyPr/>
                        </wps:wsp>
                        <wps:wsp>
                          <wps:cNvPr id="407" name="Line 1183"/>
                          <wps:cNvCnPr/>
                          <wps:spPr bwMode="auto">
                            <a:xfrm flipV="1">
                              <a:off x="1256" y="356"/>
                              <a:ext cx="5" cy="8"/>
                            </a:xfrm>
                            <a:prstGeom prst="line">
                              <a:avLst/>
                            </a:prstGeom>
                            <a:noFill/>
                            <a:ln w="16">
                              <a:solidFill>
                                <a:srgbClr val="939393"/>
                              </a:solidFill>
                              <a:miter lim="800000"/>
                              <a:headEnd/>
                              <a:tailEnd/>
                            </a:ln>
                            <a:extLst>
                              <a:ext uri="{909E8E84-426E-40DD-AFC4-6F175D3DCCD1}">
                                <a14:hiddenFill xmlns:a14="http://schemas.microsoft.com/office/drawing/2010/main">
                                  <a:noFill/>
                                </a14:hiddenFill>
                              </a:ext>
                            </a:extLst>
                          </wps:spPr>
                          <wps:bodyPr/>
                        </wps:wsp>
                        <wps:wsp>
                          <wps:cNvPr id="408" name="Line 1184"/>
                          <wps:cNvCnPr/>
                          <wps:spPr bwMode="auto">
                            <a:xfrm flipV="1">
                              <a:off x="1261" y="348"/>
                              <a:ext cx="6" cy="8"/>
                            </a:xfrm>
                            <a:prstGeom prst="line">
                              <a:avLst/>
                            </a:prstGeom>
                            <a:noFill/>
                            <a:ln w="16">
                              <a:solidFill>
                                <a:srgbClr val="8E8E8E"/>
                              </a:solidFill>
                              <a:miter lim="800000"/>
                              <a:headEnd/>
                              <a:tailEnd/>
                            </a:ln>
                            <a:extLst>
                              <a:ext uri="{909E8E84-426E-40DD-AFC4-6F175D3DCCD1}">
                                <a14:hiddenFill xmlns:a14="http://schemas.microsoft.com/office/drawing/2010/main">
                                  <a:noFill/>
                                </a14:hiddenFill>
                              </a:ext>
                            </a:extLst>
                          </wps:spPr>
                          <wps:bodyPr/>
                        </wps:wsp>
                        <wps:wsp>
                          <wps:cNvPr id="409" name="Line 1185"/>
                          <wps:cNvCnPr/>
                          <wps:spPr bwMode="auto">
                            <a:xfrm flipV="1">
                              <a:off x="1267" y="341"/>
                              <a:ext cx="6" cy="7"/>
                            </a:xfrm>
                            <a:prstGeom prst="line">
                              <a:avLst/>
                            </a:prstGeom>
                            <a:noFill/>
                            <a:ln w="16">
                              <a:solidFill>
                                <a:srgbClr val="878787"/>
                              </a:solidFill>
                              <a:miter lim="800000"/>
                              <a:headEnd/>
                              <a:tailEnd/>
                            </a:ln>
                            <a:extLst>
                              <a:ext uri="{909E8E84-426E-40DD-AFC4-6F175D3DCCD1}">
                                <a14:hiddenFill xmlns:a14="http://schemas.microsoft.com/office/drawing/2010/main">
                                  <a:noFill/>
                                </a14:hiddenFill>
                              </a:ext>
                            </a:extLst>
                          </wps:spPr>
                          <wps:bodyPr/>
                        </wps:wsp>
                        <wps:wsp>
                          <wps:cNvPr id="410" name="Line 1186"/>
                          <wps:cNvCnPr/>
                          <wps:spPr bwMode="auto">
                            <a:xfrm flipV="1">
                              <a:off x="1273" y="334"/>
                              <a:ext cx="7" cy="7"/>
                            </a:xfrm>
                            <a:prstGeom prst="line">
                              <a:avLst/>
                            </a:prstGeom>
                            <a:noFill/>
                            <a:ln w="16">
                              <a:solidFill>
                                <a:srgbClr val="828282"/>
                              </a:solidFill>
                              <a:miter lim="800000"/>
                              <a:headEnd/>
                              <a:tailEnd/>
                            </a:ln>
                            <a:extLst>
                              <a:ext uri="{909E8E84-426E-40DD-AFC4-6F175D3DCCD1}">
                                <a14:hiddenFill xmlns:a14="http://schemas.microsoft.com/office/drawing/2010/main">
                                  <a:noFill/>
                                </a14:hiddenFill>
                              </a:ext>
                            </a:extLst>
                          </wps:spPr>
                          <wps:bodyPr/>
                        </wps:wsp>
                        <wps:wsp>
                          <wps:cNvPr id="411" name="Line 1187"/>
                          <wps:cNvCnPr/>
                          <wps:spPr bwMode="auto">
                            <a:xfrm flipV="1">
                              <a:off x="1280" y="328"/>
                              <a:ext cx="8" cy="6"/>
                            </a:xfrm>
                            <a:prstGeom prst="line">
                              <a:avLst/>
                            </a:prstGeom>
                            <a:noFill/>
                            <a:ln w="16">
                              <a:solidFill>
                                <a:srgbClr val="7D7D7D"/>
                              </a:solidFill>
                              <a:miter lim="800000"/>
                              <a:headEnd/>
                              <a:tailEnd/>
                            </a:ln>
                            <a:extLst>
                              <a:ext uri="{909E8E84-426E-40DD-AFC4-6F175D3DCCD1}">
                                <a14:hiddenFill xmlns:a14="http://schemas.microsoft.com/office/drawing/2010/main">
                                  <a:noFill/>
                                </a14:hiddenFill>
                              </a:ext>
                            </a:extLst>
                          </wps:spPr>
                          <wps:bodyPr/>
                        </wps:wsp>
                        <wps:wsp>
                          <wps:cNvPr id="412" name="Line 1188"/>
                          <wps:cNvCnPr/>
                          <wps:spPr bwMode="auto">
                            <a:xfrm flipV="1">
                              <a:off x="1288" y="322"/>
                              <a:ext cx="7" cy="6"/>
                            </a:xfrm>
                            <a:prstGeom prst="line">
                              <a:avLst/>
                            </a:prstGeom>
                            <a:noFill/>
                            <a:ln w="16">
                              <a:solidFill>
                                <a:srgbClr val="7E7E7E"/>
                              </a:solidFill>
                              <a:miter lim="800000"/>
                              <a:headEnd/>
                              <a:tailEnd/>
                            </a:ln>
                            <a:extLst>
                              <a:ext uri="{909E8E84-426E-40DD-AFC4-6F175D3DCCD1}">
                                <a14:hiddenFill xmlns:a14="http://schemas.microsoft.com/office/drawing/2010/main">
                                  <a:noFill/>
                                </a14:hiddenFill>
                              </a:ext>
                            </a:extLst>
                          </wps:spPr>
                          <wps:bodyPr/>
                        </wps:wsp>
                        <wps:wsp>
                          <wps:cNvPr id="413" name="Line 1189"/>
                          <wps:cNvCnPr/>
                          <wps:spPr bwMode="auto">
                            <a:xfrm flipV="1">
                              <a:off x="1295" y="317"/>
                              <a:ext cx="8" cy="5"/>
                            </a:xfrm>
                            <a:prstGeom prst="line">
                              <a:avLst/>
                            </a:prstGeom>
                            <a:noFill/>
                            <a:ln w="16">
                              <a:solidFill>
                                <a:srgbClr val="7F7F7F"/>
                              </a:solidFill>
                              <a:miter lim="800000"/>
                              <a:headEnd/>
                              <a:tailEnd/>
                            </a:ln>
                            <a:extLst>
                              <a:ext uri="{909E8E84-426E-40DD-AFC4-6F175D3DCCD1}">
                                <a14:hiddenFill xmlns:a14="http://schemas.microsoft.com/office/drawing/2010/main">
                                  <a:noFill/>
                                </a14:hiddenFill>
                              </a:ext>
                            </a:extLst>
                          </wps:spPr>
                          <wps:bodyPr/>
                        </wps:wsp>
                        <wps:wsp>
                          <wps:cNvPr id="414" name="Line 1190"/>
                          <wps:cNvCnPr/>
                          <wps:spPr bwMode="auto">
                            <a:xfrm flipV="1">
                              <a:off x="1303" y="314"/>
                              <a:ext cx="8" cy="3"/>
                            </a:xfrm>
                            <a:prstGeom prst="line">
                              <a:avLst/>
                            </a:prstGeom>
                            <a:noFill/>
                            <a:ln w="16">
                              <a:solidFill>
                                <a:srgbClr val="878787"/>
                              </a:solidFill>
                              <a:miter lim="800000"/>
                              <a:headEnd/>
                              <a:tailEnd/>
                            </a:ln>
                            <a:extLst>
                              <a:ext uri="{909E8E84-426E-40DD-AFC4-6F175D3DCCD1}">
                                <a14:hiddenFill xmlns:a14="http://schemas.microsoft.com/office/drawing/2010/main">
                                  <a:noFill/>
                                </a14:hiddenFill>
                              </a:ext>
                            </a:extLst>
                          </wps:spPr>
                          <wps:bodyPr/>
                        </wps:wsp>
                        <wps:wsp>
                          <wps:cNvPr id="415" name="Line 1191"/>
                          <wps:cNvCnPr/>
                          <wps:spPr bwMode="auto">
                            <a:xfrm flipV="1">
                              <a:off x="1311" y="310"/>
                              <a:ext cx="8" cy="4"/>
                            </a:xfrm>
                            <a:prstGeom prst="line">
                              <a:avLst/>
                            </a:prstGeom>
                            <a:noFill/>
                            <a:ln w="16">
                              <a:solidFill>
                                <a:srgbClr val="868686"/>
                              </a:solidFill>
                              <a:miter lim="800000"/>
                              <a:headEnd/>
                              <a:tailEnd/>
                            </a:ln>
                            <a:extLst>
                              <a:ext uri="{909E8E84-426E-40DD-AFC4-6F175D3DCCD1}">
                                <a14:hiddenFill xmlns:a14="http://schemas.microsoft.com/office/drawing/2010/main">
                                  <a:noFill/>
                                </a14:hiddenFill>
                              </a:ext>
                            </a:extLst>
                          </wps:spPr>
                          <wps:bodyPr/>
                        </wps:wsp>
                        <wps:wsp>
                          <wps:cNvPr id="416" name="Line 1192"/>
                          <wps:cNvCnPr/>
                          <wps:spPr bwMode="auto">
                            <a:xfrm flipV="1">
                              <a:off x="1319" y="309"/>
                              <a:ext cx="10" cy="1"/>
                            </a:xfrm>
                            <a:prstGeom prst="line">
                              <a:avLst/>
                            </a:prstGeom>
                            <a:noFill/>
                            <a:ln w="16">
                              <a:solidFill>
                                <a:srgbClr val="8C8C8C"/>
                              </a:solidFill>
                              <a:miter lim="800000"/>
                              <a:headEnd/>
                              <a:tailEnd/>
                            </a:ln>
                            <a:extLst>
                              <a:ext uri="{909E8E84-426E-40DD-AFC4-6F175D3DCCD1}">
                                <a14:hiddenFill xmlns:a14="http://schemas.microsoft.com/office/drawing/2010/main">
                                  <a:noFill/>
                                </a14:hiddenFill>
                              </a:ext>
                            </a:extLst>
                          </wps:spPr>
                          <wps:bodyPr/>
                        </wps:wsp>
                        <wps:wsp>
                          <wps:cNvPr id="417" name="Line 1193"/>
                          <wps:cNvCnPr/>
                          <wps:spPr bwMode="auto">
                            <a:xfrm flipV="1">
                              <a:off x="1329" y="307"/>
                              <a:ext cx="9" cy="2"/>
                            </a:xfrm>
                            <a:prstGeom prst="line">
                              <a:avLst/>
                            </a:prstGeom>
                            <a:noFill/>
                            <a:ln w="16">
                              <a:solidFill>
                                <a:srgbClr val="8C8C8C"/>
                              </a:solidFill>
                              <a:miter lim="800000"/>
                              <a:headEnd/>
                              <a:tailEnd/>
                            </a:ln>
                            <a:extLst>
                              <a:ext uri="{909E8E84-426E-40DD-AFC4-6F175D3DCCD1}">
                                <a14:hiddenFill xmlns:a14="http://schemas.microsoft.com/office/drawing/2010/main">
                                  <a:noFill/>
                                </a14:hiddenFill>
                              </a:ext>
                            </a:extLst>
                          </wps:spPr>
                          <wps:bodyPr/>
                        </wps:wsp>
                        <wps:wsp>
                          <wps:cNvPr id="418" name="Line 1194"/>
                          <wps:cNvCnPr/>
                          <wps:spPr bwMode="auto">
                            <a:xfrm>
                              <a:off x="1338" y="307"/>
                              <a:ext cx="8" cy="1"/>
                            </a:xfrm>
                            <a:prstGeom prst="line">
                              <a:avLst/>
                            </a:prstGeom>
                            <a:noFill/>
                            <a:ln w="16">
                              <a:solidFill>
                                <a:srgbClr val="939393"/>
                              </a:solidFill>
                              <a:miter lim="800000"/>
                              <a:headEnd/>
                              <a:tailEnd/>
                            </a:ln>
                            <a:extLst>
                              <a:ext uri="{909E8E84-426E-40DD-AFC4-6F175D3DCCD1}">
                                <a14:hiddenFill xmlns:a14="http://schemas.microsoft.com/office/drawing/2010/main">
                                  <a:noFill/>
                                </a14:hiddenFill>
                              </a:ext>
                            </a:extLst>
                          </wps:spPr>
                          <wps:bodyPr/>
                        </wps:wsp>
                        <wps:wsp>
                          <wps:cNvPr id="419" name="Line 1195"/>
                          <wps:cNvCnPr/>
                          <wps:spPr bwMode="auto">
                            <a:xfrm>
                              <a:off x="1346" y="307"/>
                              <a:ext cx="9" cy="1"/>
                            </a:xfrm>
                            <a:prstGeom prst="line">
                              <a:avLst/>
                            </a:prstGeom>
                            <a:noFill/>
                            <a:ln w="16">
                              <a:solidFill>
                                <a:srgbClr val="919191"/>
                              </a:solidFill>
                              <a:miter lim="800000"/>
                              <a:headEnd/>
                              <a:tailEnd/>
                            </a:ln>
                            <a:extLst>
                              <a:ext uri="{909E8E84-426E-40DD-AFC4-6F175D3DCCD1}">
                                <a14:hiddenFill xmlns:a14="http://schemas.microsoft.com/office/drawing/2010/main">
                                  <a:noFill/>
                                </a14:hiddenFill>
                              </a:ext>
                            </a:extLst>
                          </wps:spPr>
                          <wps:bodyPr/>
                        </wps:wsp>
                        <wps:wsp>
                          <wps:cNvPr id="420" name="Line 1196"/>
                          <wps:cNvCnPr/>
                          <wps:spPr bwMode="auto">
                            <a:xfrm>
                              <a:off x="1355" y="307"/>
                              <a:ext cx="8" cy="2"/>
                            </a:xfrm>
                            <a:prstGeom prst="line">
                              <a:avLst/>
                            </a:prstGeom>
                            <a:noFill/>
                            <a:ln w="16">
                              <a:solidFill>
                                <a:srgbClr val="999999"/>
                              </a:solidFill>
                              <a:miter lim="800000"/>
                              <a:headEnd/>
                              <a:tailEnd/>
                            </a:ln>
                            <a:extLst>
                              <a:ext uri="{909E8E84-426E-40DD-AFC4-6F175D3DCCD1}">
                                <a14:hiddenFill xmlns:a14="http://schemas.microsoft.com/office/drawing/2010/main">
                                  <a:noFill/>
                                </a14:hiddenFill>
                              </a:ext>
                            </a:extLst>
                          </wps:spPr>
                          <wps:bodyPr/>
                        </wps:wsp>
                        <wps:wsp>
                          <wps:cNvPr id="421" name="Line 1197"/>
                          <wps:cNvCnPr/>
                          <wps:spPr bwMode="auto">
                            <a:xfrm>
                              <a:off x="1363" y="309"/>
                              <a:ext cx="7" cy="3"/>
                            </a:xfrm>
                            <a:prstGeom prst="line">
                              <a:avLst/>
                            </a:prstGeom>
                            <a:noFill/>
                            <a:ln w="16">
                              <a:solidFill>
                                <a:srgbClr val="9D9D9D"/>
                              </a:solidFill>
                              <a:miter lim="800000"/>
                              <a:headEnd/>
                              <a:tailEnd/>
                            </a:ln>
                            <a:extLst>
                              <a:ext uri="{909E8E84-426E-40DD-AFC4-6F175D3DCCD1}">
                                <a14:hiddenFill xmlns:a14="http://schemas.microsoft.com/office/drawing/2010/main">
                                  <a:noFill/>
                                </a14:hiddenFill>
                              </a:ext>
                            </a:extLst>
                          </wps:spPr>
                          <wps:bodyPr/>
                        </wps:wsp>
                        <wps:wsp>
                          <wps:cNvPr id="422" name="Line 1198"/>
                          <wps:cNvCnPr/>
                          <wps:spPr bwMode="auto">
                            <a:xfrm>
                              <a:off x="1370" y="312"/>
                              <a:ext cx="8" cy="2"/>
                            </a:xfrm>
                            <a:prstGeom prst="line">
                              <a:avLst/>
                            </a:prstGeom>
                            <a:noFill/>
                            <a:ln w="16">
                              <a:solidFill>
                                <a:srgbClr val="9B9B9B"/>
                              </a:solidFill>
                              <a:miter lim="800000"/>
                              <a:headEnd/>
                              <a:tailEnd/>
                            </a:ln>
                            <a:extLst>
                              <a:ext uri="{909E8E84-426E-40DD-AFC4-6F175D3DCCD1}">
                                <a14:hiddenFill xmlns:a14="http://schemas.microsoft.com/office/drawing/2010/main">
                                  <a:noFill/>
                                </a14:hiddenFill>
                              </a:ext>
                            </a:extLst>
                          </wps:spPr>
                          <wps:bodyPr/>
                        </wps:wsp>
                        <wps:wsp>
                          <wps:cNvPr id="423" name="Line 1199"/>
                          <wps:cNvCnPr/>
                          <wps:spPr bwMode="auto">
                            <a:xfrm>
                              <a:off x="1378" y="314"/>
                              <a:ext cx="7" cy="4"/>
                            </a:xfrm>
                            <a:prstGeom prst="line">
                              <a:avLst/>
                            </a:prstGeom>
                            <a:noFill/>
                            <a:ln w="16">
                              <a:solidFill>
                                <a:srgbClr val="9F9F9F"/>
                              </a:solidFill>
                              <a:miter lim="800000"/>
                              <a:headEnd/>
                              <a:tailEnd/>
                            </a:ln>
                            <a:extLst>
                              <a:ext uri="{909E8E84-426E-40DD-AFC4-6F175D3DCCD1}">
                                <a14:hiddenFill xmlns:a14="http://schemas.microsoft.com/office/drawing/2010/main">
                                  <a:noFill/>
                                </a14:hiddenFill>
                              </a:ext>
                            </a:extLst>
                          </wps:spPr>
                          <wps:bodyPr/>
                        </wps:wsp>
                        <wps:wsp>
                          <wps:cNvPr id="424" name="Line 1200"/>
                          <wps:cNvCnPr/>
                          <wps:spPr bwMode="auto">
                            <a:xfrm>
                              <a:off x="1385" y="318"/>
                              <a:ext cx="6" cy="5"/>
                            </a:xfrm>
                            <a:prstGeom prst="line">
                              <a:avLst/>
                            </a:prstGeom>
                            <a:noFill/>
                            <a:ln w="16">
                              <a:solidFill>
                                <a:srgbClr val="A3A3A3"/>
                              </a:solidFill>
                              <a:miter lim="800000"/>
                              <a:headEnd/>
                              <a:tailEnd/>
                            </a:ln>
                            <a:extLst>
                              <a:ext uri="{909E8E84-426E-40DD-AFC4-6F175D3DCCD1}">
                                <a14:hiddenFill xmlns:a14="http://schemas.microsoft.com/office/drawing/2010/main">
                                  <a:noFill/>
                                </a14:hiddenFill>
                              </a:ext>
                            </a:extLst>
                          </wps:spPr>
                          <wps:bodyPr/>
                        </wps:wsp>
                        <wps:wsp>
                          <wps:cNvPr id="425" name="Line 1201"/>
                          <wps:cNvCnPr/>
                          <wps:spPr bwMode="auto">
                            <a:xfrm>
                              <a:off x="1391" y="323"/>
                              <a:ext cx="6" cy="6"/>
                            </a:xfrm>
                            <a:prstGeom prst="line">
                              <a:avLst/>
                            </a:prstGeom>
                            <a:noFill/>
                            <a:ln w="16">
                              <a:solidFill>
                                <a:srgbClr val="A4A4A4"/>
                              </a:solidFill>
                              <a:miter lim="800000"/>
                              <a:headEnd/>
                              <a:tailEnd/>
                            </a:ln>
                            <a:extLst>
                              <a:ext uri="{909E8E84-426E-40DD-AFC4-6F175D3DCCD1}">
                                <a14:hiddenFill xmlns:a14="http://schemas.microsoft.com/office/drawing/2010/main">
                                  <a:noFill/>
                                </a14:hiddenFill>
                              </a:ext>
                            </a:extLst>
                          </wps:spPr>
                          <wps:bodyPr/>
                        </wps:wsp>
                        <wps:wsp>
                          <wps:cNvPr id="426" name="Line 1202"/>
                          <wps:cNvCnPr/>
                          <wps:spPr bwMode="auto">
                            <a:xfrm>
                              <a:off x="1397" y="329"/>
                              <a:ext cx="5" cy="6"/>
                            </a:xfrm>
                            <a:prstGeom prst="line">
                              <a:avLst/>
                            </a:prstGeom>
                            <a:noFill/>
                            <a:ln w="16">
                              <a:solidFill>
                                <a:srgbClr val="A4A4A4"/>
                              </a:solidFill>
                              <a:miter lim="800000"/>
                              <a:headEnd/>
                              <a:tailEnd/>
                            </a:ln>
                            <a:extLst>
                              <a:ext uri="{909E8E84-426E-40DD-AFC4-6F175D3DCCD1}">
                                <a14:hiddenFill xmlns:a14="http://schemas.microsoft.com/office/drawing/2010/main">
                                  <a:noFill/>
                                </a14:hiddenFill>
                              </a:ext>
                            </a:extLst>
                          </wps:spPr>
                          <wps:bodyPr/>
                        </wps:wsp>
                        <wps:wsp>
                          <wps:cNvPr id="427" name="Line 1203"/>
                          <wps:cNvCnPr/>
                          <wps:spPr bwMode="auto">
                            <a:xfrm>
                              <a:off x="1402" y="335"/>
                              <a:ext cx="4" cy="7"/>
                            </a:xfrm>
                            <a:prstGeom prst="line">
                              <a:avLst/>
                            </a:prstGeom>
                            <a:noFill/>
                            <a:ln w="16">
                              <a:solidFill>
                                <a:srgbClr val="A7A7A7"/>
                              </a:solidFill>
                              <a:miter lim="800000"/>
                              <a:headEnd/>
                              <a:tailEnd/>
                            </a:ln>
                            <a:extLst>
                              <a:ext uri="{909E8E84-426E-40DD-AFC4-6F175D3DCCD1}">
                                <a14:hiddenFill xmlns:a14="http://schemas.microsoft.com/office/drawing/2010/main">
                                  <a:noFill/>
                                </a14:hiddenFill>
                              </a:ext>
                            </a:extLst>
                          </wps:spPr>
                          <wps:bodyPr/>
                        </wps:wsp>
                        <wps:wsp>
                          <wps:cNvPr id="428" name="Line 1204"/>
                          <wps:cNvCnPr/>
                          <wps:spPr bwMode="auto">
                            <a:xfrm>
                              <a:off x="1406" y="342"/>
                              <a:ext cx="4" cy="8"/>
                            </a:xfrm>
                            <a:prstGeom prst="line">
                              <a:avLst/>
                            </a:prstGeom>
                            <a:noFill/>
                            <a:ln w="16">
                              <a:solidFill>
                                <a:srgbClr val="A8A8A8"/>
                              </a:solidFill>
                              <a:miter lim="800000"/>
                              <a:headEnd/>
                              <a:tailEnd/>
                            </a:ln>
                            <a:extLst>
                              <a:ext uri="{909E8E84-426E-40DD-AFC4-6F175D3DCCD1}">
                                <a14:hiddenFill xmlns:a14="http://schemas.microsoft.com/office/drawing/2010/main">
                                  <a:noFill/>
                                </a14:hiddenFill>
                              </a:ext>
                            </a:extLst>
                          </wps:spPr>
                          <wps:bodyPr/>
                        </wps:wsp>
                        <wps:wsp>
                          <wps:cNvPr id="429" name="Line 1205"/>
                          <wps:cNvCnPr/>
                          <wps:spPr bwMode="auto">
                            <a:xfrm>
                              <a:off x="1410" y="350"/>
                              <a:ext cx="3" cy="8"/>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430" name="Line 1206"/>
                          <wps:cNvCnPr/>
                          <wps:spPr bwMode="auto">
                            <a:xfrm>
                              <a:off x="1413" y="358"/>
                              <a:ext cx="2" cy="8"/>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431" name="Line 1207"/>
                          <wps:cNvCnPr/>
                          <wps:spPr bwMode="auto">
                            <a:xfrm>
                              <a:off x="1415" y="366"/>
                              <a:ext cx="2" cy="10"/>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432" name="Line 1208"/>
                          <wps:cNvCnPr/>
                          <wps:spPr bwMode="auto">
                            <a:xfrm>
                              <a:off x="1417" y="376"/>
                              <a:ext cx="1" cy="9"/>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433" name="Line 1209"/>
                          <wps:cNvCnPr/>
                          <wps:spPr bwMode="auto">
                            <a:xfrm>
                              <a:off x="1417" y="385"/>
                              <a:ext cx="1" cy="10"/>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434" name="Line 1210"/>
                          <wps:cNvCnPr/>
                          <wps:spPr bwMode="auto">
                            <a:xfrm flipH="1">
                              <a:off x="1416" y="395"/>
                              <a:ext cx="1" cy="10"/>
                            </a:xfrm>
                            <a:prstGeom prst="line">
                              <a:avLst/>
                            </a:prstGeom>
                            <a:noFill/>
                            <a:ln w="16">
                              <a:solidFill>
                                <a:srgbClr val="A8A8A8"/>
                              </a:solidFill>
                              <a:miter lim="800000"/>
                              <a:headEnd/>
                              <a:tailEnd/>
                            </a:ln>
                            <a:extLst>
                              <a:ext uri="{909E8E84-426E-40DD-AFC4-6F175D3DCCD1}">
                                <a14:hiddenFill xmlns:a14="http://schemas.microsoft.com/office/drawing/2010/main">
                                  <a:noFill/>
                                </a14:hiddenFill>
                              </a:ext>
                            </a:extLst>
                          </wps:spPr>
                          <wps:bodyPr/>
                        </wps:wsp>
                        <wps:wsp>
                          <wps:cNvPr id="435" name="Line 1211"/>
                          <wps:cNvCnPr/>
                          <wps:spPr bwMode="auto">
                            <a:xfrm flipH="1">
                              <a:off x="1413" y="405"/>
                              <a:ext cx="3" cy="10"/>
                            </a:xfrm>
                            <a:prstGeom prst="line">
                              <a:avLst/>
                            </a:prstGeom>
                            <a:noFill/>
                            <a:ln w="16">
                              <a:solidFill>
                                <a:srgbClr val="A7A7A7"/>
                              </a:solidFill>
                              <a:miter lim="800000"/>
                              <a:headEnd/>
                              <a:tailEnd/>
                            </a:ln>
                            <a:extLst>
                              <a:ext uri="{909E8E84-426E-40DD-AFC4-6F175D3DCCD1}">
                                <a14:hiddenFill xmlns:a14="http://schemas.microsoft.com/office/drawing/2010/main">
                                  <a:noFill/>
                                </a14:hiddenFill>
                              </a:ext>
                            </a:extLst>
                          </wps:spPr>
                          <wps:bodyPr/>
                        </wps:wsp>
                        <wps:wsp>
                          <wps:cNvPr id="436" name="Line 1212"/>
                          <wps:cNvCnPr/>
                          <wps:spPr bwMode="auto">
                            <a:xfrm flipH="1">
                              <a:off x="1410" y="415"/>
                              <a:ext cx="3" cy="10"/>
                            </a:xfrm>
                            <a:prstGeom prst="line">
                              <a:avLst/>
                            </a:prstGeom>
                            <a:noFill/>
                            <a:ln w="16">
                              <a:solidFill>
                                <a:srgbClr val="A7A7A7"/>
                              </a:solidFill>
                              <a:miter lim="800000"/>
                              <a:headEnd/>
                              <a:tailEnd/>
                            </a:ln>
                            <a:extLst>
                              <a:ext uri="{909E8E84-426E-40DD-AFC4-6F175D3DCCD1}">
                                <a14:hiddenFill xmlns:a14="http://schemas.microsoft.com/office/drawing/2010/main">
                                  <a:noFill/>
                                </a14:hiddenFill>
                              </a:ext>
                            </a:extLst>
                          </wps:spPr>
                          <wps:bodyPr/>
                        </wps:wsp>
                        <wps:wsp>
                          <wps:cNvPr id="437" name="Line 1213"/>
                          <wps:cNvCnPr/>
                          <wps:spPr bwMode="auto">
                            <a:xfrm flipH="1">
                              <a:off x="1407" y="425"/>
                              <a:ext cx="3" cy="8"/>
                            </a:xfrm>
                            <a:prstGeom prst="line">
                              <a:avLst/>
                            </a:prstGeom>
                            <a:noFill/>
                            <a:ln w="16">
                              <a:solidFill>
                                <a:srgbClr val="A4A4A4"/>
                              </a:solidFill>
                              <a:miter lim="800000"/>
                              <a:headEnd/>
                              <a:tailEnd/>
                            </a:ln>
                            <a:extLst>
                              <a:ext uri="{909E8E84-426E-40DD-AFC4-6F175D3DCCD1}">
                                <a14:hiddenFill xmlns:a14="http://schemas.microsoft.com/office/drawing/2010/main">
                                  <a:noFill/>
                                </a14:hiddenFill>
                              </a:ext>
                            </a:extLst>
                          </wps:spPr>
                          <wps:bodyPr/>
                        </wps:wsp>
                        <wps:wsp>
                          <wps:cNvPr id="438" name="Line 1214"/>
                          <wps:cNvCnPr/>
                          <wps:spPr bwMode="auto">
                            <a:xfrm flipH="1">
                              <a:off x="1402" y="433"/>
                              <a:ext cx="5" cy="9"/>
                            </a:xfrm>
                            <a:prstGeom prst="line">
                              <a:avLst/>
                            </a:prstGeom>
                            <a:noFill/>
                            <a:ln w="16">
                              <a:solidFill>
                                <a:srgbClr val="A4A4A4"/>
                              </a:solidFill>
                              <a:miter lim="800000"/>
                              <a:headEnd/>
                              <a:tailEnd/>
                            </a:ln>
                            <a:extLst>
                              <a:ext uri="{909E8E84-426E-40DD-AFC4-6F175D3DCCD1}">
                                <a14:hiddenFill xmlns:a14="http://schemas.microsoft.com/office/drawing/2010/main">
                                  <a:noFill/>
                                </a14:hiddenFill>
                              </a:ext>
                            </a:extLst>
                          </wps:spPr>
                          <wps:bodyPr/>
                        </wps:wsp>
                        <wps:wsp>
                          <wps:cNvPr id="439" name="Line 1215"/>
                          <wps:cNvCnPr/>
                          <wps:spPr bwMode="auto">
                            <a:xfrm flipH="1">
                              <a:off x="1397" y="442"/>
                              <a:ext cx="5" cy="8"/>
                            </a:xfrm>
                            <a:prstGeom prst="line">
                              <a:avLst/>
                            </a:prstGeom>
                            <a:noFill/>
                            <a:ln w="16">
                              <a:solidFill>
                                <a:srgbClr val="A0A0A0"/>
                              </a:solidFill>
                              <a:miter lim="800000"/>
                              <a:headEnd/>
                              <a:tailEnd/>
                            </a:ln>
                            <a:extLst>
                              <a:ext uri="{909E8E84-426E-40DD-AFC4-6F175D3DCCD1}">
                                <a14:hiddenFill xmlns:a14="http://schemas.microsoft.com/office/drawing/2010/main">
                                  <a:noFill/>
                                </a14:hiddenFill>
                              </a:ext>
                            </a:extLst>
                          </wps:spPr>
                          <wps:bodyPr/>
                        </wps:wsp>
                        <wps:wsp>
                          <wps:cNvPr id="440" name="Line 1216"/>
                          <wps:cNvCnPr/>
                          <wps:spPr bwMode="auto">
                            <a:xfrm flipH="1">
                              <a:off x="1391" y="450"/>
                              <a:ext cx="6" cy="8"/>
                            </a:xfrm>
                            <a:prstGeom prst="line">
                              <a:avLst/>
                            </a:prstGeom>
                            <a:noFill/>
                            <a:ln w="16">
                              <a:solidFill>
                                <a:srgbClr val="A0A0A0"/>
                              </a:solidFill>
                              <a:miter lim="800000"/>
                              <a:headEnd/>
                              <a:tailEnd/>
                            </a:ln>
                            <a:extLst>
                              <a:ext uri="{909E8E84-426E-40DD-AFC4-6F175D3DCCD1}">
                                <a14:hiddenFill xmlns:a14="http://schemas.microsoft.com/office/drawing/2010/main">
                                  <a:noFill/>
                                </a14:hiddenFill>
                              </a:ext>
                            </a:extLst>
                          </wps:spPr>
                          <wps:bodyPr/>
                        </wps:wsp>
                        <wps:wsp>
                          <wps:cNvPr id="441" name="Line 1217"/>
                          <wps:cNvCnPr/>
                          <wps:spPr bwMode="auto">
                            <a:xfrm flipH="1">
                              <a:off x="1385" y="458"/>
                              <a:ext cx="6" cy="7"/>
                            </a:xfrm>
                            <a:prstGeom prst="line">
                              <a:avLst/>
                            </a:prstGeom>
                            <a:noFill/>
                            <a:ln w="16">
                              <a:solidFill>
                                <a:srgbClr val="9E9E9E"/>
                              </a:solidFill>
                              <a:miter lim="800000"/>
                              <a:headEnd/>
                              <a:tailEnd/>
                            </a:ln>
                            <a:extLst>
                              <a:ext uri="{909E8E84-426E-40DD-AFC4-6F175D3DCCD1}">
                                <a14:hiddenFill xmlns:a14="http://schemas.microsoft.com/office/drawing/2010/main">
                                  <a:noFill/>
                                </a14:hiddenFill>
                              </a:ext>
                            </a:extLst>
                          </wps:spPr>
                          <wps:bodyPr/>
                        </wps:wsp>
                        <wps:wsp>
                          <wps:cNvPr id="442" name="Line 1218"/>
                          <wps:cNvCnPr/>
                          <wps:spPr bwMode="auto">
                            <a:xfrm flipH="1">
                              <a:off x="1378" y="465"/>
                              <a:ext cx="7" cy="7"/>
                            </a:xfrm>
                            <a:prstGeom prst="line">
                              <a:avLst/>
                            </a:prstGeom>
                            <a:noFill/>
                            <a:ln w="16">
                              <a:solidFill>
                                <a:srgbClr val="9E9E9E"/>
                              </a:solidFill>
                              <a:miter lim="800000"/>
                              <a:headEnd/>
                              <a:tailEnd/>
                            </a:ln>
                            <a:extLst>
                              <a:ext uri="{909E8E84-426E-40DD-AFC4-6F175D3DCCD1}">
                                <a14:hiddenFill xmlns:a14="http://schemas.microsoft.com/office/drawing/2010/main">
                                  <a:noFill/>
                                </a14:hiddenFill>
                              </a:ext>
                            </a:extLst>
                          </wps:spPr>
                          <wps:bodyPr/>
                        </wps:wsp>
                        <wps:wsp>
                          <wps:cNvPr id="443" name="Line 1219"/>
                          <wps:cNvCnPr/>
                          <wps:spPr bwMode="auto">
                            <a:xfrm flipH="1">
                              <a:off x="1371" y="472"/>
                              <a:ext cx="7" cy="7"/>
                            </a:xfrm>
                            <a:prstGeom prst="line">
                              <a:avLst/>
                            </a:prstGeom>
                            <a:noFill/>
                            <a:ln w="16">
                              <a:solidFill>
                                <a:srgbClr val="A1A1A1"/>
                              </a:solidFill>
                              <a:miter lim="800000"/>
                              <a:headEnd/>
                              <a:tailEnd/>
                            </a:ln>
                            <a:extLst>
                              <a:ext uri="{909E8E84-426E-40DD-AFC4-6F175D3DCCD1}">
                                <a14:hiddenFill xmlns:a14="http://schemas.microsoft.com/office/drawing/2010/main">
                                  <a:noFill/>
                                </a14:hiddenFill>
                              </a:ext>
                            </a:extLst>
                          </wps:spPr>
                          <wps:bodyPr/>
                        </wps:wsp>
                        <wps:wsp>
                          <wps:cNvPr id="444" name="Line 1220"/>
                          <wps:cNvCnPr/>
                          <wps:spPr bwMode="auto">
                            <a:xfrm flipH="1">
                              <a:off x="1364" y="479"/>
                              <a:ext cx="7" cy="6"/>
                            </a:xfrm>
                            <a:prstGeom prst="line">
                              <a:avLst/>
                            </a:prstGeom>
                            <a:noFill/>
                            <a:ln w="16">
                              <a:solidFill>
                                <a:srgbClr val="A2A2A2"/>
                              </a:solidFill>
                              <a:miter lim="800000"/>
                              <a:headEnd/>
                              <a:tailEnd/>
                            </a:ln>
                            <a:extLst>
                              <a:ext uri="{909E8E84-426E-40DD-AFC4-6F175D3DCCD1}">
                                <a14:hiddenFill xmlns:a14="http://schemas.microsoft.com/office/drawing/2010/main">
                                  <a:noFill/>
                                </a14:hiddenFill>
                              </a:ext>
                            </a:extLst>
                          </wps:spPr>
                          <wps:bodyPr/>
                        </wps:wsp>
                        <wps:wsp>
                          <wps:cNvPr id="445" name="Line 1221"/>
                          <wps:cNvCnPr/>
                          <wps:spPr bwMode="auto">
                            <a:xfrm flipH="1">
                              <a:off x="1355" y="485"/>
                              <a:ext cx="9" cy="4"/>
                            </a:xfrm>
                            <a:prstGeom prst="line">
                              <a:avLst/>
                            </a:prstGeom>
                            <a:noFill/>
                            <a:ln w="16">
                              <a:solidFill>
                                <a:srgbClr val="ADADAD"/>
                              </a:solidFill>
                              <a:miter lim="800000"/>
                              <a:headEnd/>
                              <a:tailEnd/>
                            </a:ln>
                            <a:extLst>
                              <a:ext uri="{909E8E84-426E-40DD-AFC4-6F175D3DCCD1}">
                                <a14:hiddenFill xmlns:a14="http://schemas.microsoft.com/office/drawing/2010/main">
                                  <a:noFill/>
                                </a14:hiddenFill>
                              </a:ext>
                            </a:extLst>
                          </wps:spPr>
                          <wps:bodyPr/>
                        </wps:wsp>
                        <wps:wsp>
                          <wps:cNvPr id="446" name="Line 1222"/>
                          <wps:cNvCnPr/>
                          <wps:spPr bwMode="auto">
                            <a:xfrm flipH="1">
                              <a:off x="1346" y="489"/>
                              <a:ext cx="9" cy="4"/>
                            </a:xfrm>
                            <a:prstGeom prst="line">
                              <a:avLst/>
                            </a:prstGeom>
                            <a:noFill/>
                            <a:ln w="16">
                              <a:solidFill>
                                <a:srgbClr val="B1B1B1"/>
                              </a:solidFill>
                              <a:miter lim="800000"/>
                              <a:headEnd/>
                              <a:tailEnd/>
                            </a:ln>
                            <a:extLst>
                              <a:ext uri="{909E8E84-426E-40DD-AFC4-6F175D3DCCD1}">
                                <a14:hiddenFill xmlns:a14="http://schemas.microsoft.com/office/drawing/2010/main">
                                  <a:noFill/>
                                </a14:hiddenFill>
                              </a:ext>
                            </a:extLst>
                          </wps:spPr>
                          <wps:bodyPr/>
                        </wps:wsp>
                        <wps:wsp>
                          <wps:cNvPr id="447" name="Line 1223"/>
                          <wps:cNvCnPr/>
                          <wps:spPr bwMode="auto">
                            <a:xfrm flipH="1">
                              <a:off x="1338" y="493"/>
                              <a:ext cx="8" cy="3"/>
                            </a:xfrm>
                            <a:prstGeom prst="line">
                              <a:avLst/>
                            </a:prstGeom>
                            <a:noFill/>
                            <a:ln w="16">
                              <a:solidFill>
                                <a:srgbClr val="B7B7B7"/>
                              </a:solidFill>
                              <a:miter lim="800000"/>
                              <a:headEnd/>
                              <a:tailEnd/>
                            </a:ln>
                            <a:extLst>
                              <a:ext uri="{909E8E84-426E-40DD-AFC4-6F175D3DCCD1}">
                                <a14:hiddenFill xmlns:a14="http://schemas.microsoft.com/office/drawing/2010/main">
                                  <a:noFill/>
                                </a14:hiddenFill>
                              </a:ext>
                            </a:extLst>
                          </wps:spPr>
                          <wps:bodyPr/>
                        </wps:wsp>
                        <wps:wsp>
                          <wps:cNvPr id="448" name="Line 1224"/>
                          <wps:cNvCnPr/>
                          <wps:spPr bwMode="auto">
                            <a:xfrm flipH="1">
                              <a:off x="1329" y="496"/>
                              <a:ext cx="9" cy="2"/>
                            </a:xfrm>
                            <a:prstGeom prst="line">
                              <a:avLst/>
                            </a:prstGeom>
                            <a:noFill/>
                            <a:ln w="16">
                              <a:solidFill>
                                <a:srgbClr val="B7B7B7"/>
                              </a:solidFill>
                              <a:miter lim="800000"/>
                              <a:headEnd/>
                              <a:tailEnd/>
                            </a:ln>
                            <a:extLst>
                              <a:ext uri="{909E8E84-426E-40DD-AFC4-6F175D3DCCD1}">
                                <a14:hiddenFill xmlns:a14="http://schemas.microsoft.com/office/drawing/2010/main">
                                  <a:noFill/>
                                </a14:hiddenFill>
                              </a:ext>
                            </a:extLst>
                          </wps:spPr>
                          <wps:bodyPr/>
                        </wps:wsp>
                      </wpg:wgp>
                      <wpg:wgp>
                        <wpg:cNvPr id="449" name="Group 1480"/>
                        <wpg:cNvGrpSpPr>
                          <a:grpSpLocks/>
                        </wpg:cNvGrpSpPr>
                        <wpg:grpSpPr bwMode="auto">
                          <a:xfrm>
                            <a:off x="365100" y="243802"/>
                            <a:ext cx="555000" cy="574706"/>
                            <a:chOff x="338" y="384"/>
                            <a:chExt cx="874" cy="905"/>
                          </a:xfrm>
                        </wpg:grpSpPr>
                        <wpg:grpSp>
                          <wpg:cNvPr id="450" name="Group 1426"/>
                          <wpg:cNvGrpSpPr>
                            <a:grpSpLocks/>
                          </wpg:cNvGrpSpPr>
                          <wpg:grpSpPr bwMode="auto">
                            <a:xfrm>
                              <a:off x="338" y="384"/>
                              <a:ext cx="874" cy="905"/>
                              <a:chOff x="338" y="384"/>
                              <a:chExt cx="874" cy="905"/>
                            </a:xfrm>
                          </wpg:grpSpPr>
                          <wps:wsp>
                            <wps:cNvPr id="451" name="Freeform 1226"/>
                            <wps:cNvSpPr>
                              <a:spLocks/>
                            </wps:cNvSpPr>
                            <wps:spPr bwMode="auto">
                              <a:xfrm>
                                <a:off x="358" y="670"/>
                                <a:ext cx="294" cy="256"/>
                              </a:xfrm>
                              <a:custGeom>
                                <a:avLst/>
                                <a:gdLst>
                                  <a:gd name="T0" fmla="*/ 0 w 294"/>
                                  <a:gd name="T1" fmla="*/ 0 h 256"/>
                                  <a:gd name="T2" fmla="*/ 42 w 294"/>
                                  <a:gd name="T3" fmla="*/ 36 h 256"/>
                                  <a:gd name="T4" fmla="*/ 294 w 294"/>
                                  <a:gd name="T5" fmla="*/ 256 h 256"/>
                                  <a:gd name="T6" fmla="*/ 252 w 294"/>
                                  <a:gd name="T7" fmla="*/ 220 h 256"/>
                                  <a:gd name="T8" fmla="*/ 0 w 294"/>
                                  <a:gd name="T9" fmla="*/ 0 h 2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4" h="256">
                                    <a:moveTo>
                                      <a:pt x="0" y="0"/>
                                    </a:moveTo>
                                    <a:lnTo>
                                      <a:pt x="42" y="36"/>
                                    </a:lnTo>
                                    <a:lnTo>
                                      <a:pt x="294" y="256"/>
                                    </a:lnTo>
                                    <a:lnTo>
                                      <a:pt x="252" y="220"/>
                                    </a:lnTo>
                                    <a:lnTo>
                                      <a:pt x="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Line 1227"/>
                            <wps:cNvCnPr/>
                            <wps:spPr bwMode="auto">
                              <a:xfrm>
                                <a:off x="358" y="670"/>
                                <a:ext cx="252" cy="220"/>
                              </a:xfrm>
                              <a:prstGeom prst="line">
                                <a:avLst/>
                              </a:prstGeom>
                              <a:noFill/>
                              <a:ln w="2">
                                <a:solidFill>
                                  <a:srgbClr val="969696"/>
                                </a:solidFill>
                                <a:miter lim="800000"/>
                                <a:headEnd/>
                                <a:tailEnd/>
                              </a:ln>
                              <a:extLst>
                                <a:ext uri="{909E8E84-426E-40DD-AFC4-6F175D3DCCD1}">
                                  <a14:hiddenFill xmlns:a14="http://schemas.microsoft.com/office/drawing/2010/main">
                                    <a:noFill/>
                                  </a14:hiddenFill>
                                </a:ext>
                              </a:extLst>
                            </wps:spPr>
                            <wps:bodyPr/>
                          </wps:wsp>
                          <wps:wsp>
                            <wps:cNvPr id="453" name="Freeform 1228"/>
                            <wps:cNvSpPr>
                              <a:spLocks/>
                            </wps:cNvSpPr>
                            <wps:spPr bwMode="auto">
                              <a:xfrm>
                                <a:off x="338" y="807"/>
                                <a:ext cx="308" cy="230"/>
                              </a:xfrm>
                              <a:custGeom>
                                <a:avLst/>
                                <a:gdLst>
                                  <a:gd name="T0" fmla="*/ 0 w 308"/>
                                  <a:gd name="T1" fmla="*/ 0 h 230"/>
                                  <a:gd name="T2" fmla="*/ 55 w 308"/>
                                  <a:gd name="T3" fmla="*/ 14 h 230"/>
                                  <a:gd name="T4" fmla="*/ 308 w 308"/>
                                  <a:gd name="T5" fmla="*/ 230 h 230"/>
                                  <a:gd name="T6" fmla="*/ 255 w 308"/>
                                  <a:gd name="T7" fmla="*/ 216 h 230"/>
                                  <a:gd name="T8" fmla="*/ 0 w 308"/>
                                  <a:gd name="T9" fmla="*/ 0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8" h="230">
                                    <a:moveTo>
                                      <a:pt x="0" y="0"/>
                                    </a:moveTo>
                                    <a:lnTo>
                                      <a:pt x="55" y="14"/>
                                    </a:lnTo>
                                    <a:lnTo>
                                      <a:pt x="308" y="230"/>
                                    </a:lnTo>
                                    <a:lnTo>
                                      <a:pt x="255" y="216"/>
                                    </a:lnTo>
                                    <a:lnTo>
                                      <a:pt x="0" y="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Line 1229"/>
                            <wps:cNvCnPr/>
                            <wps:spPr bwMode="auto">
                              <a:xfrm>
                                <a:off x="338" y="807"/>
                                <a:ext cx="255" cy="216"/>
                              </a:xfrm>
                              <a:prstGeom prst="line">
                                <a:avLst/>
                              </a:prstGeom>
                              <a:noFill/>
                              <a:ln w="2">
                                <a:solidFill>
                                  <a:srgbClr val="898989"/>
                                </a:solidFill>
                                <a:miter lim="800000"/>
                                <a:headEnd/>
                                <a:tailEnd/>
                              </a:ln>
                              <a:extLst>
                                <a:ext uri="{909E8E84-426E-40DD-AFC4-6F175D3DCCD1}">
                                  <a14:hiddenFill xmlns:a14="http://schemas.microsoft.com/office/drawing/2010/main">
                                    <a:noFill/>
                                  </a14:hiddenFill>
                                </a:ext>
                              </a:extLst>
                            </wps:spPr>
                            <wps:bodyPr/>
                          </wps:wsp>
                          <wps:wsp>
                            <wps:cNvPr id="455" name="Freeform 1230"/>
                            <wps:cNvSpPr>
                              <a:spLocks/>
                            </wps:cNvSpPr>
                            <wps:spPr bwMode="auto">
                              <a:xfrm>
                                <a:off x="364" y="919"/>
                                <a:ext cx="311" cy="225"/>
                              </a:xfrm>
                              <a:custGeom>
                                <a:avLst/>
                                <a:gdLst>
                                  <a:gd name="T0" fmla="*/ 0 w 311"/>
                                  <a:gd name="T1" fmla="*/ 13 h 225"/>
                                  <a:gd name="T2" fmla="*/ 58 w 311"/>
                                  <a:gd name="T3" fmla="*/ 0 h 225"/>
                                  <a:gd name="T4" fmla="*/ 311 w 311"/>
                                  <a:gd name="T5" fmla="*/ 214 h 225"/>
                                  <a:gd name="T6" fmla="*/ 254 w 311"/>
                                  <a:gd name="T7" fmla="*/ 225 h 225"/>
                                  <a:gd name="T8" fmla="*/ 0 w 311"/>
                                  <a:gd name="T9" fmla="*/ 13 h 2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1" h="225">
                                    <a:moveTo>
                                      <a:pt x="0" y="13"/>
                                    </a:moveTo>
                                    <a:lnTo>
                                      <a:pt x="58" y="0"/>
                                    </a:lnTo>
                                    <a:lnTo>
                                      <a:pt x="311" y="214"/>
                                    </a:lnTo>
                                    <a:lnTo>
                                      <a:pt x="254" y="225"/>
                                    </a:lnTo>
                                    <a:lnTo>
                                      <a:pt x="0" y="13"/>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Line 1231"/>
                            <wps:cNvCnPr/>
                            <wps:spPr bwMode="auto">
                              <a:xfrm>
                                <a:off x="364" y="932"/>
                                <a:ext cx="254" cy="212"/>
                              </a:xfrm>
                              <a:prstGeom prst="line">
                                <a:avLst/>
                              </a:prstGeom>
                              <a:noFill/>
                              <a:ln w="2">
                                <a:solidFill>
                                  <a:srgbClr val="767676"/>
                                </a:solidFill>
                                <a:miter lim="800000"/>
                                <a:headEnd/>
                                <a:tailEnd/>
                              </a:ln>
                              <a:extLst>
                                <a:ext uri="{909E8E84-426E-40DD-AFC4-6F175D3DCCD1}">
                                  <a14:hiddenFill xmlns:a14="http://schemas.microsoft.com/office/drawing/2010/main">
                                    <a:noFill/>
                                  </a14:hiddenFill>
                                </a:ext>
                              </a:extLst>
                            </wps:spPr>
                            <wps:bodyPr/>
                          </wps:wsp>
                          <wps:wsp>
                            <wps:cNvPr id="457" name="Freeform 1232"/>
                            <wps:cNvSpPr>
                              <a:spLocks/>
                            </wps:cNvSpPr>
                            <wps:spPr bwMode="auto">
                              <a:xfrm>
                                <a:off x="435" y="992"/>
                                <a:ext cx="304" cy="243"/>
                              </a:xfrm>
                              <a:custGeom>
                                <a:avLst/>
                                <a:gdLst>
                                  <a:gd name="T0" fmla="*/ 0 w 304"/>
                                  <a:gd name="T1" fmla="*/ 34 h 243"/>
                                  <a:gd name="T2" fmla="*/ 52 w 304"/>
                                  <a:gd name="T3" fmla="*/ 0 h 243"/>
                                  <a:gd name="T4" fmla="*/ 304 w 304"/>
                                  <a:gd name="T5" fmla="*/ 212 h 243"/>
                                  <a:gd name="T6" fmla="*/ 253 w 304"/>
                                  <a:gd name="T7" fmla="*/ 243 h 243"/>
                                  <a:gd name="T8" fmla="*/ 0 w 304"/>
                                  <a:gd name="T9" fmla="*/ 34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4" h="243">
                                    <a:moveTo>
                                      <a:pt x="0" y="34"/>
                                    </a:moveTo>
                                    <a:lnTo>
                                      <a:pt x="52" y="0"/>
                                    </a:lnTo>
                                    <a:lnTo>
                                      <a:pt x="304" y="212"/>
                                    </a:lnTo>
                                    <a:lnTo>
                                      <a:pt x="253" y="243"/>
                                    </a:lnTo>
                                    <a:lnTo>
                                      <a:pt x="0" y="34"/>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Line 1233"/>
                            <wps:cNvCnPr/>
                            <wps:spPr bwMode="auto">
                              <a:xfrm>
                                <a:off x="435" y="1026"/>
                                <a:ext cx="253" cy="209"/>
                              </a:xfrm>
                              <a:prstGeom prst="line">
                                <a:avLst/>
                              </a:prstGeom>
                              <a:noFill/>
                              <a:ln w="2">
                                <a:solidFill>
                                  <a:srgbClr val="646464"/>
                                </a:solidFill>
                                <a:miter lim="800000"/>
                                <a:headEnd/>
                                <a:tailEnd/>
                              </a:ln>
                              <a:extLst>
                                <a:ext uri="{909E8E84-426E-40DD-AFC4-6F175D3DCCD1}">
                                  <a14:hiddenFill xmlns:a14="http://schemas.microsoft.com/office/drawing/2010/main">
                                    <a:noFill/>
                                  </a14:hiddenFill>
                                </a:ext>
                              </a:extLst>
                            </wps:spPr>
                            <wps:bodyPr/>
                          </wps:wsp>
                          <wps:wsp>
                            <wps:cNvPr id="459" name="Freeform 1234"/>
                            <wps:cNvSpPr>
                              <a:spLocks/>
                            </wps:cNvSpPr>
                            <wps:spPr bwMode="auto">
                              <a:xfrm>
                                <a:off x="487" y="992"/>
                                <a:ext cx="274" cy="222"/>
                              </a:xfrm>
                              <a:custGeom>
                                <a:avLst/>
                                <a:gdLst>
                                  <a:gd name="T0" fmla="*/ 0 w 274"/>
                                  <a:gd name="T1" fmla="*/ 0 h 222"/>
                                  <a:gd name="T2" fmla="*/ 23 w 274"/>
                                  <a:gd name="T3" fmla="*/ 11 h 222"/>
                                  <a:gd name="T4" fmla="*/ 274 w 274"/>
                                  <a:gd name="T5" fmla="*/ 222 h 222"/>
                                  <a:gd name="T6" fmla="*/ 252 w 274"/>
                                  <a:gd name="T7" fmla="*/ 212 h 222"/>
                                  <a:gd name="T8" fmla="*/ 0 w 274"/>
                                  <a:gd name="T9" fmla="*/ 0 h 2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 h="222">
                                    <a:moveTo>
                                      <a:pt x="0" y="0"/>
                                    </a:moveTo>
                                    <a:lnTo>
                                      <a:pt x="23" y="11"/>
                                    </a:lnTo>
                                    <a:lnTo>
                                      <a:pt x="274" y="222"/>
                                    </a:lnTo>
                                    <a:lnTo>
                                      <a:pt x="252" y="212"/>
                                    </a:lnTo>
                                    <a:lnTo>
                                      <a:pt x="0" y="0"/>
                                    </a:lnTo>
                                    <a:close/>
                                  </a:path>
                                </a:pathLst>
                              </a:custGeom>
                              <a:solidFill>
                                <a:srgbClr val="8F8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Line 1235"/>
                            <wps:cNvCnPr/>
                            <wps:spPr bwMode="auto">
                              <a:xfrm>
                                <a:off x="487" y="992"/>
                                <a:ext cx="252" cy="212"/>
                              </a:xfrm>
                              <a:prstGeom prst="line">
                                <a:avLst/>
                              </a:prstGeom>
                              <a:noFill/>
                              <a:ln w="2">
                                <a:solidFill>
                                  <a:srgbClr val="8F8F8F"/>
                                </a:solidFill>
                                <a:miter lim="800000"/>
                                <a:headEnd/>
                                <a:tailEnd/>
                              </a:ln>
                              <a:extLst>
                                <a:ext uri="{909E8E84-426E-40DD-AFC4-6F175D3DCCD1}">
                                  <a14:hiddenFill xmlns:a14="http://schemas.microsoft.com/office/drawing/2010/main">
                                    <a:noFill/>
                                  </a14:hiddenFill>
                                </a:ext>
                              </a:extLst>
                            </wps:spPr>
                            <wps:bodyPr/>
                          </wps:wsp>
                          <wps:wsp>
                            <wps:cNvPr id="461" name="Freeform 1236"/>
                            <wps:cNvSpPr>
                              <a:spLocks/>
                            </wps:cNvSpPr>
                            <wps:spPr bwMode="auto">
                              <a:xfrm>
                                <a:off x="508" y="1065"/>
                                <a:ext cx="287" cy="219"/>
                              </a:xfrm>
                              <a:custGeom>
                                <a:avLst/>
                                <a:gdLst>
                                  <a:gd name="T0" fmla="*/ 0 w 287"/>
                                  <a:gd name="T1" fmla="*/ 0 h 219"/>
                                  <a:gd name="T2" fmla="*/ 37 w 287"/>
                                  <a:gd name="T3" fmla="*/ 10 h 219"/>
                                  <a:gd name="T4" fmla="*/ 287 w 287"/>
                                  <a:gd name="T5" fmla="*/ 219 h 219"/>
                                  <a:gd name="T6" fmla="*/ 252 w 287"/>
                                  <a:gd name="T7" fmla="*/ 209 h 219"/>
                                  <a:gd name="T8" fmla="*/ 0 w 287"/>
                                  <a:gd name="T9" fmla="*/ 0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7" h="219">
                                    <a:moveTo>
                                      <a:pt x="0" y="0"/>
                                    </a:moveTo>
                                    <a:lnTo>
                                      <a:pt x="37" y="10"/>
                                    </a:lnTo>
                                    <a:lnTo>
                                      <a:pt x="287" y="219"/>
                                    </a:lnTo>
                                    <a:lnTo>
                                      <a:pt x="252" y="209"/>
                                    </a:lnTo>
                                    <a:lnTo>
                                      <a:pt x="0" y="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Line 1237"/>
                            <wps:cNvCnPr/>
                            <wps:spPr bwMode="auto">
                              <a:xfrm>
                                <a:off x="508" y="1065"/>
                                <a:ext cx="252" cy="209"/>
                              </a:xfrm>
                              <a:prstGeom prst="line">
                                <a:avLst/>
                              </a:prstGeom>
                              <a:noFill/>
                              <a:ln w="2">
                                <a:solidFill>
                                  <a:srgbClr val="898989"/>
                                </a:solidFill>
                                <a:miter lim="800000"/>
                                <a:headEnd/>
                                <a:tailEnd/>
                              </a:ln>
                              <a:extLst>
                                <a:ext uri="{909E8E84-426E-40DD-AFC4-6F175D3DCCD1}">
                                  <a14:hiddenFill xmlns:a14="http://schemas.microsoft.com/office/drawing/2010/main">
                                    <a:noFill/>
                                  </a14:hiddenFill>
                                </a:ext>
                              </a:extLst>
                            </wps:spPr>
                            <wps:bodyPr/>
                          </wps:wsp>
                          <wps:wsp>
                            <wps:cNvPr id="463" name="Freeform 1238"/>
                            <wps:cNvSpPr>
                              <a:spLocks/>
                            </wps:cNvSpPr>
                            <wps:spPr bwMode="auto">
                              <a:xfrm>
                                <a:off x="545" y="1028"/>
                                <a:ext cx="283" cy="256"/>
                              </a:xfrm>
                              <a:custGeom>
                                <a:avLst/>
                                <a:gdLst>
                                  <a:gd name="T0" fmla="*/ 0 w 283"/>
                                  <a:gd name="T1" fmla="*/ 47 h 256"/>
                                  <a:gd name="T2" fmla="*/ 33 w 283"/>
                                  <a:gd name="T3" fmla="*/ 0 h 256"/>
                                  <a:gd name="T4" fmla="*/ 283 w 283"/>
                                  <a:gd name="T5" fmla="*/ 212 h 256"/>
                                  <a:gd name="T6" fmla="*/ 250 w 283"/>
                                  <a:gd name="T7" fmla="*/ 256 h 256"/>
                                  <a:gd name="T8" fmla="*/ 0 w 283"/>
                                  <a:gd name="T9" fmla="*/ 47 h 2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256">
                                    <a:moveTo>
                                      <a:pt x="0" y="47"/>
                                    </a:moveTo>
                                    <a:lnTo>
                                      <a:pt x="33" y="0"/>
                                    </a:lnTo>
                                    <a:lnTo>
                                      <a:pt x="283" y="212"/>
                                    </a:lnTo>
                                    <a:lnTo>
                                      <a:pt x="250" y="256"/>
                                    </a:lnTo>
                                    <a:lnTo>
                                      <a:pt x="0" y="47"/>
                                    </a:lnTo>
                                    <a:close/>
                                  </a:path>
                                </a:pathLst>
                              </a:custGeom>
                              <a:solidFill>
                                <a:srgbClr val="6E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Line 1239"/>
                            <wps:cNvCnPr/>
                            <wps:spPr bwMode="auto">
                              <a:xfrm>
                                <a:off x="545" y="1075"/>
                                <a:ext cx="250" cy="209"/>
                              </a:xfrm>
                              <a:prstGeom prst="line">
                                <a:avLst/>
                              </a:prstGeom>
                              <a:noFill/>
                              <a:ln w="2">
                                <a:solidFill>
                                  <a:srgbClr val="6E6E6E"/>
                                </a:solidFill>
                                <a:miter lim="800000"/>
                                <a:headEnd/>
                                <a:tailEnd/>
                              </a:ln>
                              <a:extLst>
                                <a:ext uri="{909E8E84-426E-40DD-AFC4-6F175D3DCCD1}">
                                  <a14:hiddenFill xmlns:a14="http://schemas.microsoft.com/office/drawing/2010/main">
                                    <a:noFill/>
                                  </a14:hiddenFill>
                                </a:ext>
                              </a:extLst>
                            </wps:spPr>
                            <wps:bodyPr/>
                          </wps:wsp>
                          <wps:wsp>
                            <wps:cNvPr id="465" name="Freeform 1240"/>
                            <wps:cNvSpPr>
                              <a:spLocks/>
                            </wps:cNvSpPr>
                            <wps:spPr bwMode="auto">
                              <a:xfrm>
                                <a:off x="578" y="1028"/>
                                <a:ext cx="293" cy="215"/>
                              </a:xfrm>
                              <a:custGeom>
                                <a:avLst/>
                                <a:gdLst>
                                  <a:gd name="T0" fmla="*/ 0 w 293"/>
                                  <a:gd name="T1" fmla="*/ 0 h 215"/>
                                  <a:gd name="T2" fmla="*/ 44 w 293"/>
                                  <a:gd name="T3" fmla="*/ 4 h 215"/>
                                  <a:gd name="T4" fmla="*/ 293 w 293"/>
                                  <a:gd name="T5" fmla="*/ 215 h 215"/>
                                  <a:gd name="T6" fmla="*/ 250 w 293"/>
                                  <a:gd name="T7" fmla="*/ 212 h 215"/>
                                  <a:gd name="T8" fmla="*/ 0 w 293"/>
                                  <a:gd name="T9" fmla="*/ 0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3" h="215">
                                    <a:moveTo>
                                      <a:pt x="0" y="0"/>
                                    </a:moveTo>
                                    <a:lnTo>
                                      <a:pt x="44" y="4"/>
                                    </a:lnTo>
                                    <a:lnTo>
                                      <a:pt x="293" y="215"/>
                                    </a:lnTo>
                                    <a:lnTo>
                                      <a:pt x="250" y="212"/>
                                    </a:lnTo>
                                    <a:lnTo>
                                      <a:pt x="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Line 1241"/>
                            <wps:cNvCnPr/>
                            <wps:spPr bwMode="auto">
                              <a:xfrm>
                                <a:off x="578" y="1028"/>
                                <a:ext cx="250" cy="212"/>
                              </a:xfrm>
                              <a:prstGeom prst="line">
                                <a:avLst/>
                              </a:prstGeom>
                              <a:noFill/>
                              <a:ln w="2">
                                <a:solidFill>
                                  <a:srgbClr val="828282"/>
                                </a:solidFill>
                                <a:miter lim="800000"/>
                                <a:headEnd/>
                                <a:tailEnd/>
                              </a:ln>
                              <a:extLst>
                                <a:ext uri="{909E8E84-426E-40DD-AFC4-6F175D3DCCD1}">
                                  <a14:hiddenFill xmlns:a14="http://schemas.microsoft.com/office/drawing/2010/main">
                                    <a:noFill/>
                                  </a14:hiddenFill>
                                </a:ext>
                              </a:extLst>
                            </wps:spPr>
                            <wps:bodyPr/>
                          </wps:wsp>
                          <wps:wsp>
                            <wps:cNvPr id="467" name="Freeform 1242"/>
                            <wps:cNvSpPr>
                              <a:spLocks/>
                            </wps:cNvSpPr>
                            <wps:spPr bwMode="auto">
                              <a:xfrm>
                                <a:off x="636" y="1071"/>
                                <a:ext cx="293" cy="218"/>
                              </a:xfrm>
                              <a:custGeom>
                                <a:avLst/>
                                <a:gdLst>
                                  <a:gd name="T0" fmla="*/ 0 w 293"/>
                                  <a:gd name="T1" fmla="*/ 8 h 218"/>
                                  <a:gd name="T2" fmla="*/ 46 w 293"/>
                                  <a:gd name="T3" fmla="*/ 0 h 218"/>
                                  <a:gd name="T4" fmla="*/ 293 w 293"/>
                                  <a:gd name="T5" fmla="*/ 211 h 218"/>
                                  <a:gd name="T6" fmla="*/ 248 w 293"/>
                                  <a:gd name="T7" fmla="*/ 218 h 218"/>
                                  <a:gd name="T8" fmla="*/ 0 w 293"/>
                                  <a:gd name="T9" fmla="*/ 8 h 2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3" h="218">
                                    <a:moveTo>
                                      <a:pt x="0" y="8"/>
                                    </a:moveTo>
                                    <a:lnTo>
                                      <a:pt x="46" y="0"/>
                                    </a:lnTo>
                                    <a:lnTo>
                                      <a:pt x="293" y="211"/>
                                    </a:lnTo>
                                    <a:lnTo>
                                      <a:pt x="248" y="218"/>
                                    </a:lnTo>
                                    <a:lnTo>
                                      <a:pt x="0" y="8"/>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Line 1243"/>
                            <wps:cNvCnPr/>
                            <wps:spPr bwMode="auto">
                              <a:xfrm>
                                <a:off x="636" y="1079"/>
                                <a:ext cx="248" cy="210"/>
                              </a:xfrm>
                              <a:prstGeom prst="line">
                                <a:avLst/>
                              </a:prstGeom>
                              <a:noFill/>
                              <a:ln w="2">
                                <a:solidFill>
                                  <a:srgbClr val="777777"/>
                                </a:solidFill>
                                <a:miter lim="800000"/>
                                <a:headEnd/>
                                <a:tailEnd/>
                              </a:ln>
                              <a:extLst>
                                <a:ext uri="{909E8E84-426E-40DD-AFC4-6F175D3DCCD1}">
                                  <a14:hiddenFill xmlns:a14="http://schemas.microsoft.com/office/drawing/2010/main">
                                    <a:noFill/>
                                  </a14:hiddenFill>
                                </a:ext>
                              </a:extLst>
                            </wps:spPr>
                            <wps:bodyPr/>
                          </wps:wsp>
                          <wps:wsp>
                            <wps:cNvPr id="469" name="Freeform 1244"/>
                            <wps:cNvSpPr>
                              <a:spLocks/>
                            </wps:cNvSpPr>
                            <wps:spPr bwMode="auto">
                              <a:xfrm>
                                <a:off x="682" y="1019"/>
                                <a:ext cx="261" cy="263"/>
                              </a:xfrm>
                              <a:custGeom>
                                <a:avLst/>
                                <a:gdLst>
                                  <a:gd name="T0" fmla="*/ 0 w 261"/>
                                  <a:gd name="T1" fmla="*/ 52 h 263"/>
                                  <a:gd name="T2" fmla="*/ 16 w 261"/>
                                  <a:gd name="T3" fmla="*/ 0 h 263"/>
                                  <a:gd name="T4" fmla="*/ 261 w 261"/>
                                  <a:gd name="T5" fmla="*/ 213 h 263"/>
                                  <a:gd name="T6" fmla="*/ 247 w 261"/>
                                  <a:gd name="T7" fmla="*/ 263 h 263"/>
                                  <a:gd name="T8" fmla="*/ 0 w 261"/>
                                  <a:gd name="T9" fmla="*/ 52 h 2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3">
                                    <a:moveTo>
                                      <a:pt x="0" y="52"/>
                                    </a:moveTo>
                                    <a:lnTo>
                                      <a:pt x="16" y="0"/>
                                    </a:lnTo>
                                    <a:lnTo>
                                      <a:pt x="261" y="213"/>
                                    </a:lnTo>
                                    <a:lnTo>
                                      <a:pt x="247" y="263"/>
                                    </a:lnTo>
                                    <a:lnTo>
                                      <a:pt x="0" y="52"/>
                                    </a:lnTo>
                                    <a:close/>
                                  </a:path>
                                </a:pathLst>
                              </a:custGeom>
                              <a:solidFill>
                                <a:srgbClr val="8B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Line 1245"/>
                            <wps:cNvCnPr/>
                            <wps:spPr bwMode="auto">
                              <a:xfrm>
                                <a:off x="682" y="1071"/>
                                <a:ext cx="247" cy="211"/>
                              </a:xfrm>
                              <a:prstGeom prst="line">
                                <a:avLst/>
                              </a:prstGeom>
                              <a:noFill/>
                              <a:ln w="2">
                                <a:solidFill>
                                  <a:srgbClr val="8B8B8B"/>
                                </a:solidFill>
                                <a:miter lim="800000"/>
                                <a:headEnd/>
                                <a:tailEnd/>
                              </a:ln>
                              <a:extLst>
                                <a:ext uri="{909E8E84-426E-40DD-AFC4-6F175D3DCCD1}">
                                  <a14:hiddenFill xmlns:a14="http://schemas.microsoft.com/office/drawing/2010/main">
                                    <a:noFill/>
                                  </a14:hiddenFill>
                                </a:ext>
                              </a:extLst>
                            </wps:spPr>
                            <wps:bodyPr/>
                          </wps:wsp>
                          <wps:wsp>
                            <wps:cNvPr id="471" name="Freeform 1246"/>
                            <wps:cNvSpPr>
                              <a:spLocks/>
                            </wps:cNvSpPr>
                            <wps:spPr bwMode="auto">
                              <a:xfrm>
                                <a:off x="698" y="1007"/>
                                <a:ext cx="267" cy="225"/>
                              </a:xfrm>
                              <a:custGeom>
                                <a:avLst/>
                                <a:gdLst>
                                  <a:gd name="T0" fmla="*/ 0 w 267"/>
                                  <a:gd name="T1" fmla="*/ 12 h 225"/>
                                  <a:gd name="T2" fmla="*/ 23 w 267"/>
                                  <a:gd name="T3" fmla="*/ 0 h 225"/>
                                  <a:gd name="T4" fmla="*/ 267 w 267"/>
                                  <a:gd name="T5" fmla="*/ 213 h 225"/>
                                  <a:gd name="T6" fmla="*/ 245 w 267"/>
                                  <a:gd name="T7" fmla="*/ 225 h 225"/>
                                  <a:gd name="T8" fmla="*/ 0 w 267"/>
                                  <a:gd name="T9" fmla="*/ 12 h 2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7" h="225">
                                    <a:moveTo>
                                      <a:pt x="0" y="12"/>
                                    </a:moveTo>
                                    <a:lnTo>
                                      <a:pt x="23" y="0"/>
                                    </a:lnTo>
                                    <a:lnTo>
                                      <a:pt x="267" y="213"/>
                                    </a:lnTo>
                                    <a:lnTo>
                                      <a:pt x="245" y="225"/>
                                    </a:lnTo>
                                    <a:lnTo>
                                      <a:pt x="0" y="12"/>
                                    </a:lnTo>
                                    <a:close/>
                                  </a:path>
                                </a:pathLst>
                              </a:custGeom>
                              <a:solidFill>
                                <a:srgbClr val="676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Line 1247"/>
                            <wps:cNvCnPr/>
                            <wps:spPr bwMode="auto">
                              <a:xfrm>
                                <a:off x="698" y="1019"/>
                                <a:ext cx="245" cy="213"/>
                              </a:xfrm>
                              <a:prstGeom prst="line">
                                <a:avLst/>
                              </a:prstGeom>
                              <a:noFill/>
                              <a:ln w="2">
                                <a:solidFill>
                                  <a:srgbClr val="676767"/>
                                </a:solidFill>
                                <a:miter lim="800000"/>
                                <a:headEnd/>
                                <a:tailEnd/>
                              </a:ln>
                              <a:extLst>
                                <a:ext uri="{909E8E84-426E-40DD-AFC4-6F175D3DCCD1}">
                                  <a14:hiddenFill xmlns:a14="http://schemas.microsoft.com/office/drawing/2010/main">
                                    <a:noFill/>
                                  </a14:hiddenFill>
                                </a:ext>
                              </a:extLst>
                            </wps:spPr>
                            <wps:bodyPr/>
                          </wps:wsp>
                          <wps:wsp>
                            <wps:cNvPr id="473" name="Freeform 1248"/>
                            <wps:cNvSpPr>
                              <a:spLocks/>
                            </wps:cNvSpPr>
                            <wps:spPr bwMode="auto">
                              <a:xfrm>
                                <a:off x="573" y="815"/>
                                <a:ext cx="254" cy="225"/>
                              </a:xfrm>
                              <a:custGeom>
                                <a:avLst/>
                                <a:gdLst>
                                  <a:gd name="T0" fmla="*/ 7 w 254"/>
                                  <a:gd name="T1" fmla="*/ 7 h 225"/>
                                  <a:gd name="T2" fmla="*/ 0 w 254"/>
                                  <a:gd name="T3" fmla="*/ 0 h 225"/>
                                  <a:gd name="T4" fmla="*/ 247 w 254"/>
                                  <a:gd name="T5" fmla="*/ 218 h 225"/>
                                  <a:gd name="T6" fmla="*/ 254 w 254"/>
                                  <a:gd name="T7" fmla="*/ 225 h 225"/>
                                  <a:gd name="T8" fmla="*/ 7 w 254"/>
                                  <a:gd name="T9" fmla="*/ 7 h 2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225">
                                    <a:moveTo>
                                      <a:pt x="7" y="7"/>
                                    </a:moveTo>
                                    <a:lnTo>
                                      <a:pt x="0" y="0"/>
                                    </a:lnTo>
                                    <a:lnTo>
                                      <a:pt x="247" y="218"/>
                                    </a:lnTo>
                                    <a:lnTo>
                                      <a:pt x="254" y="225"/>
                                    </a:lnTo>
                                    <a:lnTo>
                                      <a:pt x="7" y="7"/>
                                    </a:lnTo>
                                    <a:close/>
                                  </a:path>
                                </a:pathLst>
                              </a:custGeom>
                              <a:solidFill>
                                <a:srgbClr val="BBB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Line 1249"/>
                            <wps:cNvCnPr/>
                            <wps:spPr bwMode="auto">
                              <a:xfrm>
                                <a:off x="580" y="822"/>
                                <a:ext cx="247" cy="218"/>
                              </a:xfrm>
                              <a:prstGeom prst="line">
                                <a:avLst/>
                              </a:prstGeom>
                              <a:noFill/>
                              <a:ln w="2">
                                <a:solidFill>
                                  <a:srgbClr val="BBBBBB"/>
                                </a:solidFill>
                                <a:miter lim="800000"/>
                                <a:headEnd/>
                                <a:tailEnd/>
                              </a:ln>
                              <a:extLst>
                                <a:ext uri="{909E8E84-426E-40DD-AFC4-6F175D3DCCD1}">
                                  <a14:hiddenFill xmlns:a14="http://schemas.microsoft.com/office/drawing/2010/main">
                                    <a:noFill/>
                                  </a14:hiddenFill>
                                </a:ext>
                              </a:extLst>
                            </wps:spPr>
                            <wps:bodyPr/>
                          </wps:wsp>
                          <wps:wsp>
                            <wps:cNvPr id="475" name="Freeform 1250"/>
                            <wps:cNvSpPr>
                              <a:spLocks/>
                            </wps:cNvSpPr>
                            <wps:spPr bwMode="auto">
                              <a:xfrm>
                                <a:off x="567" y="808"/>
                                <a:ext cx="253" cy="225"/>
                              </a:xfrm>
                              <a:custGeom>
                                <a:avLst/>
                                <a:gdLst>
                                  <a:gd name="T0" fmla="*/ 6 w 253"/>
                                  <a:gd name="T1" fmla="*/ 7 h 225"/>
                                  <a:gd name="T2" fmla="*/ 0 w 253"/>
                                  <a:gd name="T3" fmla="*/ 0 h 225"/>
                                  <a:gd name="T4" fmla="*/ 248 w 253"/>
                                  <a:gd name="T5" fmla="*/ 218 h 225"/>
                                  <a:gd name="T6" fmla="*/ 253 w 253"/>
                                  <a:gd name="T7" fmla="*/ 225 h 225"/>
                                  <a:gd name="T8" fmla="*/ 6 w 253"/>
                                  <a:gd name="T9" fmla="*/ 7 h 2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 h="225">
                                    <a:moveTo>
                                      <a:pt x="6" y="7"/>
                                    </a:moveTo>
                                    <a:lnTo>
                                      <a:pt x="0" y="0"/>
                                    </a:lnTo>
                                    <a:lnTo>
                                      <a:pt x="248" y="218"/>
                                    </a:lnTo>
                                    <a:lnTo>
                                      <a:pt x="253" y="225"/>
                                    </a:lnTo>
                                    <a:lnTo>
                                      <a:pt x="6" y="7"/>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Line 1251"/>
                            <wps:cNvCnPr/>
                            <wps:spPr bwMode="auto">
                              <a:xfrm>
                                <a:off x="573" y="815"/>
                                <a:ext cx="247" cy="218"/>
                              </a:xfrm>
                              <a:prstGeom prst="line">
                                <a:avLst/>
                              </a:prstGeom>
                              <a:noFill/>
                              <a:ln w="2">
                                <a:solidFill>
                                  <a:srgbClr val="B9B9B9"/>
                                </a:solidFill>
                                <a:miter lim="800000"/>
                                <a:headEnd/>
                                <a:tailEnd/>
                              </a:ln>
                              <a:extLst>
                                <a:ext uri="{909E8E84-426E-40DD-AFC4-6F175D3DCCD1}">
                                  <a14:hiddenFill xmlns:a14="http://schemas.microsoft.com/office/drawing/2010/main">
                                    <a:noFill/>
                                  </a14:hiddenFill>
                                </a:ext>
                              </a:extLst>
                            </wps:spPr>
                            <wps:bodyPr/>
                          </wps:wsp>
                          <wps:wsp>
                            <wps:cNvPr id="477" name="Freeform 1252"/>
                            <wps:cNvSpPr>
                              <a:spLocks/>
                            </wps:cNvSpPr>
                            <wps:spPr bwMode="auto">
                              <a:xfrm>
                                <a:off x="562" y="800"/>
                                <a:ext cx="253" cy="226"/>
                              </a:xfrm>
                              <a:custGeom>
                                <a:avLst/>
                                <a:gdLst>
                                  <a:gd name="T0" fmla="*/ 5 w 253"/>
                                  <a:gd name="T1" fmla="*/ 8 h 226"/>
                                  <a:gd name="T2" fmla="*/ 0 w 253"/>
                                  <a:gd name="T3" fmla="*/ 0 h 226"/>
                                  <a:gd name="T4" fmla="*/ 248 w 253"/>
                                  <a:gd name="T5" fmla="*/ 218 h 226"/>
                                  <a:gd name="T6" fmla="*/ 253 w 253"/>
                                  <a:gd name="T7" fmla="*/ 226 h 226"/>
                                  <a:gd name="T8" fmla="*/ 5 w 253"/>
                                  <a:gd name="T9" fmla="*/ 8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 h="226">
                                    <a:moveTo>
                                      <a:pt x="5" y="8"/>
                                    </a:moveTo>
                                    <a:lnTo>
                                      <a:pt x="0" y="0"/>
                                    </a:lnTo>
                                    <a:lnTo>
                                      <a:pt x="248" y="218"/>
                                    </a:lnTo>
                                    <a:lnTo>
                                      <a:pt x="253" y="226"/>
                                    </a:lnTo>
                                    <a:lnTo>
                                      <a:pt x="5" y="8"/>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Line 1253"/>
                            <wps:cNvCnPr/>
                            <wps:spPr bwMode="auto">
                              <a:xfrm>
                                <a:off x="567" y="808"/>
                                <a:ext cx="248" cy="218"/>
                              </a:xfrm>
                              <a:prstGeom prst="line">
                                <a:avLst/>
                              </a:prstGeom>
                              <a:noFill/>
                              <a:ln w="2">
                                <a:solidFill>
                                  <a:srgbClr val="B7B7B7"/>
                                </a:solidFill>
                                <a:miter lim="800000"/>
                                <a:headEnd/>
                                <a:tailEnd/>
                              </a:ln>
                              <a:extLst>
                                <a:ext uri="{909E8E84-426E-40DD-AFC4-6F175D3DCCD1}">
                                  <a14:hiddenFill xmlns:a14="http://schemas.microsoft.com/office/drawing/2010/main">
                                    <a:noFill/>
                                  </a14:hiddenFill>
                                </a:ext>
                              </a:extLst>
                            </wps:spPr>
                            <wps:bodyPr/>
                          </wps:wsp>
                          <wps:wsp>
                            <wps:cNvPr id="479" name="Freeform 1254"/>
                            <wps:cNvSpPr>
                              <a:spLocks/>
                            </wps:cNvSpPr>
                            <wps:spPr bwMode="auto">
                              <a:xfrm>
                                <a:off x="558" y="791"/>
                                <a:ext cx="252" cy="227"/>
                              </a:xfrm>
                              <a:custGeom>
                                <a:avLst/>
                                <a:gdLst>
                                  <a:gd name="T0" fmla="*/ 4 w 252"/>
                                  <a:gd name="T1" fmla="*/ 9 h 227"/>
                                  <a:gd name="T2" fmla="*/ 0 w 252"/>
                                  <a:gd name="T3" fmla="*/ 0 h 227"/>
                                  <a:gd name="T4" fmla="*/ 248 w 252"/>
                                  <a:gd name="T5" fmla="*/ 219 h 227"/>
                                  <a:gd name="T6" fmla="*/ 252 w 252"/>
                                  <a:gd name="T7" fmla="*/ 227 h 227"/>
                                  <a:gd name="T8" fmla="*/ 4 w 252"/>
                                  <a:gd name="T9" fmla="*/ 9 h 2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227">
                                    <a:moveTo>
                                      <a:pt x="4" y="9"/>
                                    </a:moveTo>
                                    <a:lnTo>
                                      <a:pt x="0" y="0"/>
                                    </a:lnTo>
                                    <a:lnTo>
                                      <a:pt x="248" y="219"/>
                                    </a:lnTo>
                                    <a:lnTo>
                                      <a:pt x="252" y="227"/>
                                    </a:lnTo>
                                    <a:lnTo>
                                      <a:pt x="4" y="9"/>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Line 1255"/>
                            <wps:cNvCnPr/>
                            <wps:spPr bwMode="auto">
                              <a:xfrm>
                                <a:off x="562" y="800"/>
                                <a:ext cx="248" cy="218"/>
                              </a:xfrm>
                              <a:prstGeom prst="line">
                                <a:avLst/>
                              </a:prstGeom>
                              <a:noFill/>
                              <a:ln w="2">
                                <a:solidFill>
                                  <a:srgbClr val="B5B5B5"/>
                                </a:solidFill>
                                <a:miter lim="800000"/>
                                <a:headEnd/>
                                <a:tailEnd/>
                              </a:ln>
                              <a:extLst>
                                <a:ext uri="{909E8E84-426E-40DD-AFC4-6F175D3DCCD1}">
                                  <a14:hiddenFill xmlns:a14="http://schemas.microsoft.com/office/drawing/2010/main">
                                    <a:noFill/>
                                  </a14:hiddenFill>
                                </a:ext>
                              </a:extLst>
                            </wps:spPr>
                            <wps:bodyPr/>
                          </wps:wsp>
                          <wps:wsp>
                            <wps:cNvPr id="481" name="Freeform 1256"/>
                            <wps:cNvSpPr>
                              <a:spLocks/>
                            </wps:cNvSpPr>
                            <wps:spPr bwMode="auto">
                              <a:xfrm>
                                <a:off x="554" y="781"/>
                                <a:ext cx="252" cy="229"/>
                              </a:xfrm>
                              <a:custGeom>
                                <a:avLst/>
                                <a:gdLst>
                                  <a:gd name="T0" fmla="*/ 4 w 252"/>
                                  <a:gd name="T1" fmla="*/ 10 h 229"/>
                                  <a:gd name="T2" fmla="*/ 0 w 252"/>
                                  <a:gd name="T3" fmla="*/ 0 h 229"/>
                                  <a:gd name="T4" fmla="*/ 248 w 252"/>
                                  <a:gd name="T5" fmla="*/ 219 h 229"/>
                                  <a:gd name="T6" fmla="*/ 252 w 252"/>
                                  <a:gd name="T7" fmla="*/ 229 h 229"/>
                                  <a:gd name="T8" fmla="*/ 4 w 252"/>
                                  <a:gd name="T9" fmla="*/ 10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229">
                                    <a:moveTo>
                                      <a:pt x="4" y="10"/>
                                    </a:moveTo>
                                    <a:lnTo>
                                      <a:pt x="0" y="0"/>
                                    </a:lnTo>
                                    <a:lnTo>
                                      <a:pt x="248" y="219"/>
                                    </a:lnTo>
                                    <a:lnTo>
                                      <a:pt x="252" y="229"/>
                                    </a:lnTo>
                                    <a:lnTo>
                                      <a:pt x="4" y="1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Line 1257"/>
                            <wps:cNvCnPr/>
                            <wps:spPr bwMode="auto">
                              <a:xfrm>
                                <a:off x="558" y="791"/>
                                <a:ext cx="248" cy="219"/>
                              </a:xfrm>
                              <a:prstGeom prst="line">
                                <a:avLst/>
                              </a:prstGeom>
                              <a:noFill/>
                              <a:ln w="2">
                                <a:solidFill>
                                  <a:srgbClr val="B2B2B2"/>
                                </a:solidFill>
                                <a:miter lim="800000"/>
                                <a:headEnd/>
                                <a:tailEnd/>
                              </a:ln>
                              <a:extLst>
                                <a:ext uri="{909E8E84-426E-40DD-AFC4-6F175D3DCCD1}">
                                  <a14:hiddenFill xmlns:a14="http://schemas.microsoft.com/office/drawing/2010/main">
                                    <a:noFill/>
                                  </a14:hiddenFill>
                                </a:ext>
                              </a:extLst>
                            </wps:spPr>
                            <wps:bodyPr/>
                          </wps:wsp>
                          <wps:wsp>
                            <wps:cNvPr id="483" name="Freeform 1258"/>
                            <wps:cNvSpPr>
                              <a:spLocks/>
                            </wps:cNvSpPr>
                            <wps:spPr bwMode="auto">
                              <a:xfrm>
                                <a:off x="552" y="770"/>
                                <a:ext cx="250" cy="230"/>
                              </a:xfrm>
                              <a:custGeom>
                                <a:avLst/>
                                <a:gdLst>
                                  <a:gd name="T0" fmla="*/ 2 w 250"/>
                                  <a:gd name="T1" fmla="*/ 11 h 230"/>
                                  <a:gd name="T2" fmla="*/ 0 w 250"/>
                                  <a:gd name="T3" fmla="*/ 0 h 230"/>
                                  <a:gd name="T4" fmla="*/ 248 w 250"/>
                                  <a:gd name="T5" fmla="*/ 219 h 230"/>
                                  <a:gd name="T6" fmla="*/ 250 w 250"/>
                                  <a:gd name="T7" fmla="*/ 230 h 230"/>
                                  <a:gd name="T8" fmla="*/ 2 w 250"/>
                                  <a:gd name="T9" fmla="*/ 11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 h="230">
                                    <a:moveTo>
                                      <a:pt x="2" y="11"/>
                                    </a:moveTo>
                                    <a:lnTo>
                                      <a:pt x="0" y="0"/>
                                    </a:lnTo>
                                    <a:lnTo>
                                      <a:pt x="248" y="219"/>
                                    </a:lnTo>
                                    <a:lnTo>
                                      <a:pt x="250" y="230"/>
                                    </a:lnTo>
                                    <a:lnTo>
                                      <a:pt x="2" y="11"/>
                                    </a:lnTo>
                                    <a:close/>
                                  </a:path>
                                </a:pathLst>
                              </a:custGeom>
                              <a:solidFill>
                                <a:srgbClr val="A9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Line 1259"/>
                            <wps:cNvCnPr/>
                            <wps:spPr bwMode="auto">
                              <a:xfrm>
                                <a:off x="554" y="781"/>
                                <a:ext cx="248" cy="219"/>
                              </a:xfrm>
                              <a:prstGeom prst="line">
                                <a:avLst/>
                              </a:prstGeom>
                              <a:noFill/>
                              <a:ln w="2">
                                <a:solidFill>
                                  <a:srgbClr val="A9A9A9"/>
                                </a:solidFill>
                                <a:miter lim="800000"/>
                                <a:headEnd/>
                                <a:tailEnd/>
                              </a:ln>
                              <a:extLst>
                                <a:ext uri="{909E8E84-426E-40DD-AFC4-6F175D3DCCD1}">
                                  <a14:hiddenFill xmlns:a14="http://schemas.microsoft.com/office/drawing/2010/main">
                                    <a:noFill/>
                                  </a14:hiddenFill>
                                </a:ext>
                              </a:extLst>
                            </wps:spPr>
                            <wps:bodyPr/>
                          </wps:wsp>
                          <wps:wsp>
                            <wps:cNvPr id="485" name="Freeform 1260"/>
                            <wps:cNvSpPr>
                              <a:spLocks/>
                            </wps:cNvSpPr>
                            <wps:spPr bwMode="auto">
                              <a:xfrm>
                                <a:off x="550" y="759"/>
                                <a:ext cx="250" cy="230"/>
                              </a:xfrm>
                              <a:custGeom>
                                <a:avLst/>
                                <a:gdLst>
                                  <a:gd name="T0" fmla="*/ 2 w 250"/>
                                  <a:gd name="T1" fmla="*/ 11 h 230"/>
                                  <a:gd name="T2" fmla="*/ 0 w 250"/>
                                  <a:gd name="T3" fmla="*/ 0 h 230"/>
                                  <a:gd name="T4" fmla="*/ 248 w 250"/>
                                  <a:gd name="T5" fmla="*/ 220 h 230"/>
                                  <a:gd name="T6" fmla="*/ 250 w 250"/>
                                  <a:gd name="T7" fmla="*/ 230 h 230"/>
                                  <a:gd name="T8" fmla="*/ 2 w 250"/>
                                  <a:gd name="T9" fmla="*/ 11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 h="230">
                                    <a:moveTo>
                                      <a:pt x="2" y="11"/>
                                    </a:moveTo>
                                    <a:lnTo>
                                      <a:pt x="0" y="0"/>
                                    </a:lnTo>
                                    <a:lnTo>
                                      <a:pt x="248" y="220"/>
                                    </a:lnTo>
                                    <a:lnTo>
                                      <a:pt x="250" y="230"/>
                                    </a:lnTo>
                                    <a:lnTo>
                                      <a:pt x="2" y="11"/>
                                    </a:lnTo>
                                    <a:close/>
                                  </a:path>
                                </a:pathLst>
                              </a:custGeom>
                              <a:solidFill>
                                <a:srgbClr val="A9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Line 1261"/>
                            <wps:cNvCnPr/>
                            <wps:spPr bwMode="auto">
                              <a:xfrm>
                                <a:off x="552" y="770"/>
                                <a:ext cx="248" cy="219"/>
                              </a:xfrm>
                              <a:prstGeom prst="line">
                                <a:avLst/>
                              </a:prstGeom>
                              <a:noFill/>
                              <a:ln w="2">
                                <a:solidFill>
                                  <a:srgbClr val="A9A9A9"/>
                                </a:solidFill>
                                <a:miter lim="800000"/>
                                <a:headEnd/>
                                <a:tailEnd/>
                              </a:ln>
                              <a:extLst>
                                <a:ext uri="{909E8E84-426E-40DD-AFC4-6F175D3DCCD1}">
                                  <a14:hiddenFill xmlns:a14="http://schemas.microsoft.com/office/drawing/2010/main">
                                    <a:noFill/>
                                  </a14:hiddenFill>
                                </a:ext>
                              </a:extLst>
                            </wps:spPr>
                            <wps:bodyPr/>
                          </wps:wsp>
                          <wps:wsp>
                            <wps:cNvPr id="487" name="Freeform 1262"/>
                            <wps:cNvSpPr>
                              <a:spLocks/>
                            </wps:cNvSpPr>
                            <wps:spPr bwMode="auto">
                              <a:xfrm>
                                <a:off x="550" y="748"/>
                                <a:ext cx="248" cy="231"/>
                              </a:xfrm>
                              <a:custGeom>
                                <a:avLst/>
                                <a:gdLst>
                                  <a:gd name="T0" fmla="*/ 0 w 248"/>
                                  <a:gd name="T1" fmla="*/ 11 h 231"/>
                                  <a:gd name="T2" fmla="*/ 0 w 248"/>
                                  <a:gd name="T3" fmla="*/ 0 h 231"/>
                                  <a:gd name="T4" fmla="*/ 248 w 248"/>
                                  <a:gd name="T5" fmla="*/ 219 h 231"/>
                                  <a:gd name="T6" fmla="*/ 248 w 248"/>
                                  <a:gd name="T7" fmla="*/ 231 h 231"/>
                                  <a:gd name="T8" fmla="*/ 0 w 248"/>
                                  <a:gd name="T9" fmla="*/ 11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8" h="231">
                                    <a:moveTo>
                                      <a:pt x="0" y="11"/>
                                    </a:moveTo>
                                    <a:lnTo>
                                      <a:pt x="0" y="0"/>
                                    </a:lnTo>
                                    <a:lnTo>
                                      <a:pt x="248" y="219"/>
                                    </a:lnTo>
                                    <a:lnTo>
                                      <a:pt x="248" y="231"/>
                                    </a:lnTo>
                                    <a:lnTo>
                                      <a:pt x="0" y="11"/>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Line 1263"/>
                            <wps:cNvCnPr/>
                            <wps:spPr bwMode="auto">
                              <a:xfrm>
                                <a:off x="550" y="759"/>
                                <a:ext cx="248" cy="220"/>
                              </a:xfrm>
                              <a:prstGeom prst="line">
                                <a:avLst/>
                              </a:prstGeom>
                              <a:noFill/>
                              <a:ln w="2">
                                <a:solidFill>
                                  <a:srgbClr val="A0A0A0"/>
                                </a:solidFill>
                                <a:miter lim="800000"/>
                                <a:headEnd/>
                                <a:tailEnd/>
                              </a:ln>
                              <a:extLst>
                                <a:ext uri="{909E8E84-426E-40DD-AFC4-6F175D3DCCD1}">
                                  <a14:hiddenFill xmlns:a14="http://schemas.microsoft.com/office/drawing/2010/main">
                                    <a:noFill/>
                                  </a14:hiddenFill>
                                </a:ext>
                              </a:extLst>
                            </wps:spPr>
                            <wps:bodyPr/>
                          </wps:wsp>
                          <wps:wsp>
                            <wps:cNvPr id="489" name="Freeform 1264"/>
                            <wps:cNvSpPr>
                              <a:spLocks/>
                            </wps:cNvSpPr>
                            <wps:spPr bwMode="auto">
                              <a:xfrm>
                                <a:off x="550" y="736"/>
                                <a:ext cx="248" cy="231"/>
                              </a:xfrm>
                              <a:custGeom>
                                <a:avLst/>
                                <a:gdLst>
                                  <a:gd name="T0" fmla="*/ 0 w 248"/>
                                  <a:gd name="T1" fmla="*/ 12 h 231"/>
                                  <a:gd name="T2" fmla="*/ 0 w 248"/>
                                  <a:gd name="T3" fmla="*/ 0 h 231"/>
                                  <a:gd name="T4" fmla="*/ 248 w 248"/>
                                  <a:gd name="T5" fmla="*/ 220 h 231"/>
                                  <a:gd name="T6" fmla="*/ 248 w 248"/>
                                  <a:gd name="T7" fmla="*/ 231 h 231"/>
                                  <a:gd name="T8" fmla="*/ 0 w 248"/>
                                  <a:gd name="T9" fmla="*/ 12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8" h="231">
                                    <a:moveTo>
                                      <a:pt x="0" y="12"/>
                                    </a:moveTo>
                                    <a:lnTo>
                                      <a:pt x="0" y="0"/>
                                    </a:lnTo>
                                    <a:lnTo>
                                      <a:pt x="248" y="220"/>
                                    </a:lnTo>
                                    <a:lnTo>
                                      <a:pt x="248" y="231"/>
                                    </a:lnTo>
                                    <a:lnTo>
                                      <a:pt x="0" y="12"/>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Line 1265"/>
                            <wps:cNvCnPr/>
                            <wps:spPr bwMode="auto">
                              <a:xfrm>
                                <a:off x="550" y="748"/>
                                <a:ext cx="248" cy="219"/>
                              </a:xfrm>
                              <a:prstGeom prst="line">
                                <a:avLst/>
                              </a:prstGeom>
                              <a:noFill/>
                              <a:ln w="2">
                                <a:solidFill>
                                  <a:srgbClr val="A0A0A0"/>
                                </a:solidFill>
                                <a:miter lim="800000"/>
                                <a:headEnd/>
                                <a:tailEnd/>
                              </a:ln>
                              <a:extLst>
                                <a:ext uri="{909E8E84-426E-40DD-AFC4-6F175D3DCCD1}">
                                  <a14:hiddenFill xmlns:a14="http://schemas.microsoft.com/office/drawing/2010/main">
                                    <a:noFill/>
                                  </a14:hiddenFill>
                                </a:ext>
                              </a:extLst>
                            </wps:spPr>
                            <wps:bodyPr/>
                          </wps:wsp>
                          <wps:wsp>
                            <wps:cNvPr id="491" name="Freeform 1266"/>
                            <wps:cNvSpPr>
                              <a:spLocks/>
                            </wps:cNvSpPr>
                            <wps:spPr bwMode="auto">
                              <a:xfrm>
                                <a:off x="550" y="724"/>
                                <a:ext cx="249" cy="232"/>
                              </a:xfrm>
                              <a:custGeom>
                                <a:avLst/>
                                <a:gdLst>
                                  <a:gd name="T0" fmla="*/ 0 w 249"/>
                                  <a:gd name="T1" fmla="*/ 12 h 232"/>
                                  <a:gd name="T2" fmla="*/ 2 w 249"/>
                                  <a:gd name="T3" fmla="*/ 0 h 232"/>
                                  <a:gd name="T4" fmla="*/ 249 w 249"/>
                                  <a:gd name="T5" fmla="*/ 221 h 232"/>
                                  <a:gd name="T6" fmla="*/ 248 w 249"/>
                                  <a:gd name="T7" fmla="*/ 232 h 232"/>
                                  <a:gd name="T8" fmla="*/ 0 w 249"/>
                                  <a:gd name="T9" fmla="*/ 12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9" h="232">
                                    <a:moveTo>
                                      <a:pt x="0" y="12"/>
                                    </a:moveTo>
                                    <a:lnTo>
                                      <a:pt x="2" y="0"/>
                                    </a:lnTo>
                                    <a:lnTo>
                                      <a:pt x="249" y="221"/>
                                    </a:lnTo>
                                    <a:lnTo>
                                      <a:pt x="248" y="232"/>
                                    </a:lnTo>
                                    <a:lnTo>
                                      <a:pt x="0" y="12"/>
                                    </a:lnTo>
                                    <a:close/>
                                  </a:path>
                                </a:pathLst>
                              </a:custGeom>
                              <a:solidFill>
                                <a:srgbClr val="949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Line 1267"/>
                            <wps:cNvCnPr/>
                            <wps:spPr bwMode="auto">
                              <a:xfrm>
                                <a:off x="550" y="736"/>
                                <a:ext cx="248" cy="220"/>
                              </a:xfrm>
                              <a:prstGeom prst="line">
                                <a:avLst/>
                              </a:prstGeom>
                              <a:noFill/>
                              <a:ln w="2">
                                <a:solidFill>
                                  <a:srgbClr val="949494"/>
                                </a:solidFill>
                                <a:miter lim="800000"/>
                                <a:headEnd/>
                                <a:tailEnd/>
                              </a:ln>
                              <a:extLst>
                                <a:ext uri="{909E8E84-426E-40DD-AFC4-6F175D3DCCD1}">
                                  <a14:hiddenFill xmlns:a14="http://schemas.microsoft.com/office/drawing/2010/main">
                                    <a:noFill/>
                                  </a14:hiddenFill>
                                </a:ext>
                              </a:extLst>
                            </wps:spPr>
                            <wps:bodyPr/>
                          </wps:wsp>
                          <wps:wsp>
                            <wps:cNvPr id="493" name="Freeform 1268"/>
                            <wps:cNvSpPr>
                              <a:spLocks/>
                            </wps:cNvSpPr>
                            <wps:spPr bwMode="auto">
                              <a:xfrm>
                                <a:off x="552" y="714"/>
                                <a:ext cx="249" cy="231"/>
                              </a:xfrm>
                              <a:custGeom>
                                <a:avLst/>
                                <a:gdLst>
                                  <a:gd name="T0" fmla="*/ 0 w 249"/>
                                  <a:gd name="T1" fmla="*/ 10 h 231"/>
                                  <a:gd name="T2" fmla="*/ 2 w 249"/>
                                  <a:gd name="T3" fmla="*/ 0 h 231"/>
                                  <a:gd name="T4" fmla="*/ 249 w 249"/>
                                  <a:gd name="T5" fmla="*/ 221 h 231"/>
                                  <a:gd name="T6" fmla="*/ 247 w 249"/>
                                  <a:gd name="T7" fmla="*/ 231 h 231"/>
                                  <a:gd name="T8" fmla="*/ 0 w 249"/>
                                  <a:gd name="T9" fmla="*/ 10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9" h="231">
                                    <a:moveTo>
                                      <a:pt x="0" y="10"/>
                                    </a:moveTo>
                                    <a:lnTo>
                                      <a:pt x="2" y="0"/>
                                    </a:lnTo>
                                    <a:lnTo>
                                      <a:pt x="249" y="221"/>
                                    </a:lnTo>
                                    <a:lnTo>
                                      <a:pt x="247" y="231"/>
                                    </a:lnTo>
                                    <a:lnTo>
                                      <a:pt x="0" y="1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Line 1269"/>
                            <wps:cNvCnPr/>
                            <wps:spPr bwMode="auto">
                              <a:xfrm>
                                <a:off x="552" y="724"/>
                                <a:ext cx="247" cy="221"/>
                              </a:xfrm>
                              <a:prstGeom prst="line">
                                <a:avLst/>
                              </a:prstGeom>
                              <a:noFill/>
                              <a:ln w="2">
                                <a:solidFill>
                                  <a:srgbClr val="939393"/>
                                </a:solidFill>
                                <a:miter lim="800000"/>
                                <a:headEnd/>
                                <a:tailEnd/>
                              </a:ln>
                              <a:extLst>
                                <a:ext uri="{909E8E84-426E-40DD-AFC4-6F175D3DCCD1}">
                                  <a14:hiddenFill xmlns:a14="http://schemas.microsoft.com/office/drawing/2010/main">
                                    <a:noFill/>
                                  </a14:hiddenFill>
                                </a:ext>
                              </a:extLst>
                            </wps:spPr>
                            <wps:bodyPr/>
                          </wps:wsp>
                          <wps:wsp>
                            <wps:cNvPr id="495" name="Freeform 1270"/>
                            <wps:cNvSpPr>
                              <a:spLocks/>
                            </wps:cNvSpPr>
                            <wps:spPr bwMode="auto">
                              <a:xfrm>
                                <a:off x="554" y="702"/>
                                <a:ext cx="251" cy="233"/>
                              </a:xfrm>
                              <a:custGeom>
                                <a:avLst/>
                                <a:gdLst>
                                  <a:gd name="T0" fmla="*/ 0 w 251"/>
                                  <a:gd name="T1" fmla="*/ 12 h 233"/>
                                  <a:gd name="T2" fmla="*/ 4 w 251"/>
                                  <a:gd name="T3" fmla="*/ 0 h 233"/>
                                  <a:gd name="T4" fmla="*/ 251 w 251"/>
                                  <a:gd name="T5" fmla="*/ 222 h 233"/>
                                  <a:gd name="T6" fmla="*/ 247 w 251"/>
                                  <a:gd name="T7" fmla="*/ 233 h 233"/>
                                  <a:gd name="T8" fmla="*/ 0 w 251"/>
                                  <a:gd name="T9" fmla="*/ 12 h 2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33">
                                    <a:moveTo>
                                      <a:pt x="0" y="12"/>
                                    </a:moveTo>
                                    <a:lnTo>
                                      <a:pt x="4" y="0"/>
                                    </a:lnTo>
                                    <a:lnTo>
                                      <a:pt x="251" y="222"/>
                                    </a:lnTo>
                                    <a:lnTo>
                                      <a:pt x="247" y="233"/>
                                    </a:lnTo>
                                    <a:lnTo>
                                      <a:pt x="0" y="12"/>
                                    </a:lnTo>
                                    <a:close/>
                                  </a:path>
                                </a:pathLst>
                              </a:custGeom>
                              <a:solidFill>
                                <a:srgbClr val="88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Line 1271"/>
                            <wps:cNvCnPr/>
                            <wps:spPr bwMode="auto">
                              <a:xfrm>
                                <a:off x="554" y="714"/>
                                <a:ext cx="247" cy="221"/>
                              </a:xfrm>
                              <a:prstGeom prst="line">
                                <a:avLst/>
                              </a:prstGeom>
                              <a:noFill/>
                              <a:ln w="2">
                                <a:solidFill>
                                  <a:srgbClr val="888888"/>
                                </a:solidFill>
                                <a:miter lim="800000"/>
                                <a:headEnd/>
                                <a:tailEnd/>
                              </a:ln>
                              <a:extLst>
                                <a:ext uri="{909E8E84-426E-40DD-AFC4-6F175D3DCCD1}">
                                  <a14:hiddenFill xmlns:a14="http://schemas.microsoft.com/office/drawing/2010/main">
                                    <a:noFill/>
                                  </a14:hiddenFill>
                                </a:ext>
                              </a:extLst>
                            </wps:spPr>
                            <wps:bodyPr/>
                          </wps:wsp>
                          <wps:wsp>
                            <wps:cNvPr id="497" name="Freeform 1272"/>
                            <wps:cNvSpPr>
                              <a:spLocks/>
                            </wps:cNvSpPr>
                            <wps:spPr bwMode="auto">
                              <a:xfrm>
                                <a:off x="558" y="691"/>
                                <a:ext cx="251" cy="233"/>
                              </a:xfrm>
                              <a:custGeom>
                                <a:avLst/>
                                <a:gdLst>
                                  <a:gd name="T0" fmla="*/ 0 w 251"/>
                                  <a:gd name="T1" fmla="*/ 11 h 233"/>
                                  <a:gd name="T2" fmla="*/ 5 w 251"/>
                                  <a:gd name="T3" fmla="*/ 0 h 233"/>
                                  <a:gd name="T4" fmla="*/ 251 w 251"/>
                                  <a:gd name="T5" fmla="*/ 222 h 233"/>
                                  <a:gd name="T6" fmla="*/ 247 w 251"/>
                                  <a:gd name="T7" fmla="*/ 233 h 233"/>
                                  <a:gd name="T8" fmla="*/ 0 w 251"/>
                                  <a:gd name="T9" fmla="*/ 11 h 2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33">
                                    <a:moveTo>
                                      <a:pt x="0" y="11"/>
                                    </a:moveTo>
                                    <a:lnTo>
                                      <a:pt x="5" y="0"/>
                                    </a:lnTo>
                                    <a:lnTo>
                                      <a:pt x="251" y="222"/>
                                    </a:lnTo>
                                    <a:lnTo>
                                      <a:pt x="247" y="233"/>
                                    </a:lnTo>
                                    <a:lnTo>
                                      <a:pt x="0" y="11"/>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Line 1273"/>
                            <wps:cNvCnPr/>
                            <wps:spPr bwMode="auto">
                              <a:xfrm>
                                <a:off x="558" y="702"/>
                                <a:ext cx="247" cy="222"/>
                              </a:xfrm>
                              <a:prstGeom prst="line">
                                <a:avLst/>
                              </a:prstGeom>
                              <a:noFill/>
                              <a:ln w="2">
                                <a:solidFill>
                                  <a:srgbClr val="848484"/>
                                </a:solidFill>
                                <a:miter lim="800000"/>
                                <a:headEnd/>
                                <a:tailEnd/>
                              </a:ln>
                              <a:extLst>
                                <a:ext uri="{909E8E84-426E-40DD-AFC4-6F175D3DCCD1}">
                                  <a14:hiddenFill xmlns:a14="http://schemas.microsoft.com/office/drawing/2010/main">
                                    <a:noFill/>
                                  </a14:hiddenFill>
                                </a:ext>
                              </a:extLst>
                            </wps:spPr>
                            <wps:bodyPr/>
                          </wps:wsp>
                          <wps:wsp>
                            <wps:cNvPr id="499" name="Freeform 1274"/>
                            <wps:cNvSpPr>
                              <a:spLocks/>
                            </wps:cNvSpPr>
                            <wps:spPr bwMode="auto">
                              <a:xfrm>
                                <a:off x="563" y="681"/>
                                <a:ext cx="251" cy="232"/>
                              </a:xfrm>
                              <a:custGeom>
                                <a:avLst/>
                                <a:gdLst>
                                  <a:gd name="T0" fmla="*/ 0 w 251"/>
                                  <a:gd name="T1" fmla="*/ 10 h 232"/>
                                  <a:gd name="T2" fmla="*/ 5 w 251"/>
                                  <a:gd name="T3" fmla="*/ 0 h 232"/>
                                  <a:gd name="T4" fmla="*/ 251 w 251"/>
                                  <a:gd name="T5" fmla="*/ 222 h 232"/>
                                  <a:gd name="T6" fmla="*/ 246 w 251"/>
                                  <a:gd name="T7" fmla="*/ 232 h 232"/>
                                  <a:gd name="T8" fmla="*/ 0 w 251"/>
                                  <a:gd name="T9" fmla="*/ 1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32">
                                    <a:moveTo>
                                      <a:pt x="0" y="10"/>
                                    </a:moveTo>
                                    <a:lnTo>
                                      <a:pt x="5" y="0"/>
                                    </a:lnTo>
                                    <a:lnTo>
                                      <a:pt x="251" y="222"/>
                                    </a:lnTo>
                                    <a:lnTo>
                                      <a:pt x="246" y="232"/>
                                    </a:lnTo>
                                    <a:lnTo>
                                      <a:pt x="0" y="1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Line 1275"/>
                            <wps:cNvCnPr/>
                            <wps:spPr bwMode="auto">
                              <a:xfrm>
                                <a:off x="563" y="691"/>
                                <a:ext cx="246" cy="222"/>
                              </a:xfrm>
                              <a:prstGeom prst="line">
                                <a:avLst/>
                              </a:prstGeom>
                              <a:noFill/>
                              <a:ln w="2">
                                <a:solidFill>
                                  <a:srgbClr val="7D7D7D"/>
                                </a:solidFill>
                                <a:miter lim="800000"/>
                                <a:headEnd/>
                                <a:tailEnd/>
                              </a:ln>
                              <a:extLst>
                                <a:ext uri="{909E8E84-426E-40DD-AFC4-6F175D3DCCD1}">
                                  <a14:hiddenFill xmlns:a14="http://schemas.microsoft.com/office/drawing/2010/main">
                                    <a:noFill/>
                                  </a14:hiddenFill>
                                </a:ext>
                              </a:extLst>
                            </wps:spPr>
                            <wps:bodyPr/>
                          </wps:wsp>
                          <wps:wsp>
                            <wps:cNvPr id="501" name="Freeform 1276"/>
                            <wps:cNvSpPr>
                              <a:spLocks/>
                            </wps:cNvSpPr>
                            <wps:spPr bwMode="auto">
                              <a:xfrm>
                                <a:off x="568" y="672"/>
                                <a:ext cx="252" cy="231"/>
                              </a:xfrm>
                              <a:custGeom>
                                <a:avLst/>
                                <a:gdLst>
                                  <a:gd name="T0" fmla="*/ 0 w 252"/>
                                  <a:gd name="T1" fmla="*/ 9 h 231"/>
                                  <a:gd name="T2" fmla="*/ 5 w 252"/>
                                  <a:gd name="T3" fmla="*/ 0 h 231"/>
                                  <a:gd name="T4" fmla="*/ 252 w 252"/>
                                  <a:gd name="T5" fmla="*/ 222 h 231"/>
                                  <a:gd name="T6" fmla="*/ 246 w 252"/>
                                  <a:gd name="T7" fmla="*/ 231 h 231"/>
                                  <a:gd name="T8" fmla="*/ 0 w 252"/>
                                  <a:gd name="T9" fmla="*/ 9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231">
                                    <a:moveTo>
                                      <a:pt x="0" y="9"/>
                                    </a:moveTo>
                                    <a:lnTo>
                                      <a:pt x="5" y="0"/>
                                    </a:lnTo>
                                    <a:lnTo>
                                      <a:pt x="252" y="222"/>
                                    </a:lnTo>
                                    <a:lnTo>
                                      <a:pt x="246" y="231"/>
                                    </a:lnTo>
                                    <a:lnTo>
                                      <a:pt x="0" y="9"/>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Line 1277"/>
                            <wps:cNvCnPr/>
                            <wps:spPr bwMode="auto">
                              <a:xfrm>
                                <a:off x="568" y="681"/>
                                <a:ext cx="246" cy="222"/>
                              </a:xfrm>
                              <a:prstGeom prst="line">
                                <a:avLst/>
                              </a:prstGeom>
                              <a:noFill/>
                              <a:ln w="2">
                                <a:solidFill>
                                  <a:srgbClr val="767676"/>
                                </a:solidFill>
                                <a:miter lim="800000"/>
                                <a:headEnd/>
                                <a:tailEnd/>
                              </a:ln>
                              <a:extLst>
                                <a:ext uri="{909E8E84-426E-40DD-AFC4-6F175D3DCCD1}">
                                  <a14:hiddenFill xmlns:a14="http://schemas.microsoft.com/office/drawing/2010/main">
                                    <a:noFill/>
                                  </a14:hiddenFill>
                                </a:ext>
                              </a:extLst>
                            </wps:spPr>
                            <wps:bodyPr/>
                          </wps:wsp>
                          <wps:wsp>
                            <wps:cNvPr id="503" name="Freeform 1278"/>
                            <wps:cNvSpPr>
                              <a:spLocks/>
                            </wps:cNvSpPr>
                            <wps:spPr bwMode="auto">
                              <a:xfrm>
                                <a:off x="573" y="662"/>
                                <a:ext cx="253" cy="232"/>
                              </a:xfrm>
                              <a:custGeom>
                                <a:avLst/>
                                <a:gdLst>
                                  <a:gd name="T0" fmla="*/ 0 w 253"/>
                                  <a:gd name="T1" fmla="*/ 10 h 232"/>
                                  <a:gd name="T2" fmla="*/ 7 w 253"/>
                                  <a:gd name="T3" fmla="*/ 0 h 232"/>
                                  <a:gd name="T4" fmla="*/ 253 w 253"/>
                                  <a:gd name="T5" fmla="*/ 222 h 232"/>
                                  <a:gd name="T6" fmla="*/ 247 w 253"/>
                                  <a:gd name="T7" fmla="*/ 232 h 232"/>
                                  <a:gd name="T8" fmla="*/ 0 w 253"/>
                                  <a:gd name="T9" fmla="*/ 1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 h="232">
                                    <a:moveTo>
                                      <a:pt x="0" y="10"/>
                                    </a:moveTo>
                                    <a:lnTo>
                                      <a:pt x="7" y="0"/>
                                    </a:lnTo>
                                    <a:lnTo>
                                      <a:pt x="253" y="222"/>
                                    </a:lnTo>
                                    <a:lnTo>
                                      <a:pt x="247" y="232"/>
                                    </a:lnTo>
                                    <a:lnTo>
                                      <a:pt x="0" y="1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Line 1279"/>
                            <wps:cNvCnPr/>
                            <wps:spPr bwMode="auto">
                              <a:xfrm>
                                <a:off x="573" y="672"/>
                                <a:ext cx="247" cy="222"/>
                              </a:xfrm>
                              <a:prstGeom prst="line">
                                <a:avLst/>
                              </a:prstGeom>
                              <a:noFill/>
                              <a:ln w="2">
                                <a:solidFill>
                                  <a:srgbClr val="707070"/>
                                </a:solidFill>
                                <a:miter lim="800000"/>
                                <a:headEnd/>
                                <a:tailEnd/>
                              </a:ln>
                              <a:extLst>
                                <a:ext uri="{909E8E84-426E-40DD-AFC4-6F175D3DCCD1}">
                                  <a14:hiddenFill xmlns:a14="http://schemas.microsoft.com/office/drawing/2010/main">
                                    <a:noFill/>
                                  </a14:hiddenFill>
                                </a:ext>
                              </a:extLst>
                            </wps:spPr>
                            <wps:bodyPr/>
                          </wps:wsp>
                          <wps:wsp>
                            <wps:cNvPr id="505" name="Freeform 1280"/>
                            <wps:cNvSpPr>
                              <a:spLocks/>
                            </wps:cNvSpPr>
                            <wps:spPr bwMode="auto">
                              <a:xfrm>
                                <a:off x="580" y="653"/>
                                <a:ext cx="253" cy="231"/>
                              </a:xfrm>
                              <a:custGeom>
                                <a:avLst/>
                                <a:gdLst>
                                  <a:gd name="T0" fmla="*/ 0 w 253"/>
                                  <a:gd name="T1" fmla="*/ 9 h 231"/>
                                  <a:gd name="T2" fmla="*/ 8 w 253"/>
                                  <a:gd name="T3" fmla="*/ 0 h 231"/>
                                  <a:gd name="T4" fmla="*/ 253 w 253"/>
                                  <a:gd name="T5" fmla="*/ 223 h 231"/>
                                  <a:gd name="T6" fmla="*/ 246 w 253"/>
                                  <a:gd name="T7" fmla="*/ 231 h 231"/>
                                  <a:gd name="T8" fmla="*/ 0 w 253"/>
                                  <a:gd name="T9" fmla="*/ 9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 h="231">
                                    <a:moveTo>
                                      <a:pt x="0" y="9"/>
                                    </a:moveTo>
                                    <a:lnTo>
                                      <a:pt x="8" y="0"/>
                                    </a:lnTo>
                                    <a:lnTo>
                                      <a:pt x="253" y="223"/>
                                    </a:lnTo>
                                    <a:lnTo>
                                      <a:pt x="246" y="231"/>
                                    </a:lnTo>
                                    <a:lnTo>
                                      <a:pt x="0" y="9"/>
                                    </a:lnTo>
                                    <a:close/>
                                  </a:path>
                                </a:pathLst>
                              </a:custGeom>
                              <a:solidFill>
                                <a:srgbClr val="656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Line 1281"/>
                            <wps:cNvCnPr/>
                            <wps:spPr bwMode="auto">
                              <a:xfrm>
                                <a:off x="580" y="662"/>
                                <a:ext cx="246" cy="222"/>
                              </a:xfrm>
                              <a:prstGeom prst="line">
                                <a:avLst/>
                              </a:prstGeom>
                              <a:noFill/>
                              <a:ln w="2">
                                <a:solidFill>
                                  <a:srgbClr val="656565"/>
                                </a:solidFill>
                                <a:miter lim="800000"/>
                                <a:headEnd/>
                                <a:tailEnd/>
                              </a:ln>
                              <a:extLst>
                                <a:ext uri="{909E8E84-426E-40DD-AFC4-6F175D3DCCD1}">
                                  <a14:hiddenFill xmlns:a14="http://schemas.microsoft.com/office/drawing/2010/main">
                                    <a:noFill/>
                                  </a14:hiddenFill>
                                </a:ext>
                              </a:extLst>
                            </wps:spPr>
                            <wps:bodyPr/>
                          </wps:wsp>
                          <wps:wsp>
                            <wps:cNvPr id="507" name="Freeform 1282"/>
                            <wps:cNvSpPr>
                              <a:spLocks/>
                            </wps:cNvSpPr>
                            <wps:spPr bwMode="auto">
                              <a:xfrm>
                                <a:off x="588" y="645"/>
                                <a:ext cx="254" cy="231"/>
                              </a:xfrm>
                              <a:custGeom>
                                <a:avLst/>
                                <a:gdLst>
                                  <a:gd name="T0" fmla="*/ 0 w 254"/>
                                  <a:gd name="T1" fmla="*/ 8 h 231"/>
                                  <a:gd name="T2" fmla="*/ 8 w 254"/>
                                  <a:gd name="T3" fmla="*/ 0 h 231"/>
                                  <a:gd name="T4" fmla="*/ 254 w 254"/>
                                  <a:gd name="T5" fmla="*/ 223 h 231"/>
                                  <a:gd name="T6" fmla="*/ 245 w 254"/>
                                  <a:gd name="T7" fmla="*/ 231 h 231"/>
                                  <a:gd name="T8" fmla="*/ 0 w 254"/>
                                  <a:gd name="T9" fmla="*/ 8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231">
                                    <a:moveTo>
                                      <a:pt x="0" y="8"/>
                                    </a:moveTo>
                                    <a:lnTo>
                                      <a:pt x="8" y="0"/>
                                    </a:lnTo>
                                    <a:lnTo>
                                      <a:pt x="254" y="223"/>
                                    </a:lnTo>
                                    <a:lnTo>
                                      <a:pt x="245" y="231"/>
                                    </a:lnTo>
                                    <a:lnTo>
                                      <a:pt x="0" y="8"/>
                                    </a:lnTo>
                                    <a:close/>
                                  </a:path>
                                </a:pathLst>
                              </a:custGeom>
                              <a:solidFill>
                                <a:srgbClr val="5E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Line 1283"/>
                            <wps:cNvCnPr/>
                            <wps:spPr bwMode="auto">
                              <a:xfrm>
                                <a:off x="588" y="653"/>
                                <a:ext cx="245" cy="223"/>
                              </a:xfrm>
                              <a:prstGeom prst="line">
                                <a:avLst/>
                              </a:prstGeom>
                              <a:noFill/>
                              <a:ln w="2">
                                <a:solidFill>
                                  <a:srgbClr val="5E5E5E"/>
                                </a:solidFill>
                                <a:miter lim="800000"/>
                                <a:headEnd/>
                                <a:tailEnd/>
                              </a:ln>
                              <a:extLst>
                                <a:ext uri="{909E8E84-426E-40DD-AFC4-6F175D3DCCD1}">
                                  <a14:hiddenFill xmlns:a14="http://schemas.microsoft.com/office/drawing/2010/main">
                                    <a:noFill/>
                                  </a14:hiddenFill>
                                </a:ext>
                              </a:extLst>
                            </wps:spPr>
                            <wps:bodyPr/>
                          </wps:wsp>
                          <wps:wsp>
                            <wps:cNvPr id="509" name="Freeform 1284"/>
                            <wps:cNvSpPr>
                              <a:spLocks/>
                            </wps:cNvSpPr>
                            <wps:spPr bwMode="auto">
                              <a:xfrm>
                                <a:off x="596" y="638"/>
                                <a:ext cx="254" cy="230"/>
                              </a:xfrm>
                              <a:custGeom>
                                <a:avLst/>
                                <a:gdLst>
                                  <a:gd name="T0" fmla="*/ 0 w 254"/>
                                  <a:gd name="T1" fmla="*/ 7 h 230"/>
                                  <a:gd name="T2" fmla="*/ 9 w 254"/>
                                  <a:gd name="T3" fmla="*/ 0 h 230"/>
                                  <a:gd name="T4" fmla="*/ 254 w 254"/>
                                  <a:gd name="T5" fmla="*/ 224 h 230"/>
                                  <a:gd name="T6" fmla="*/ 246 w 254"/>
                                  <a:gd name="T7" fmla="*/ 230 h 230"/>
                                  <a:gd name="T8" fmla="*/ 0 w 254"/>
                                  <a:gd name="T9" fmla="*/ 7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230">
                                    <a:moveTo>
                                      <a:pt x="0" y="7"/>
                                    </a:moveTo>
                                    <a:lnTo>
                                      <a:pt x="9" y="0"/>
                                    </a:lnTo>
                                    <a:lnTo>
                                      <a:pt x="254" y="224"/>
                                    </a:lnTo>
                                    <a:lnTo>
                                      <a:pt x="246" y="230"/>
                                    </a:lnTo>
                                    <a:lnTo>
                                      <a:pt x="0" y="7"/>
                                    </a:lnTo>
                                    <a:close/>
                                  </a:path>
                                </a:pathLst>
                              </a:custGeom>
                              <a:solidFill>
                                <a:srgbClr val="61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Line 1285"/>
                            <wps:cNvCnPr/>
                            <wps:spPr bwMode="auto">
                              <a:xfrm>
                                <a:off x="596" y="645"/>
                                <a:ext cx="246" cy="223"/>
                              </a:xfrm>
                              <a:prstGeom prst="line">
                                <a:avLst/>
                              </a:prstGeom>
                              <a:noFill/>
                              <a:ln w="2">
                                <a:solidFill>
                                  <a:srgbClr val="616161"/>
                                </a:solidFill>
                                <a:miter lim="800000"/>
                                <a:headEnd/>
                                <a:tailEnd/>
                              </a:ln>
                              <a:extLst>
                                <a:ext uri="{909E8E84-426E-40DD-AFC4-6F175D3DCCD1}">
                                  <a14:hiddenFill xmlns:a14="http://schemas.microsoft.com/office/drawing/2010/main">
                                    <a:noFill/>
                                  </a14:hiddenFill>
                                </a:ext>
                              </a:extLst>
                            </wps:spPr>
                            <wps:bodyPr/>
                          </wps:wsp>
                          <wps:wsp>
                            <wps:cNvPr id="511" name="Freeform 1286"/>
                            <wps:cNvSpPr>
                              <a:spLocks/>
                            </wps:cNvSpPr>
                            <wps:spPr bwMode="auto">
                              <a:xfrm>
                                <a:off x="605" y="631"/>
                                <a:ext cx="254" cy="231"/>
                              </a:xfrm>
                              <a:custGeom>
                                <a:avLst/>
                                <a:gdLst>
                                  <a:gd name="T0" fmla="*/ 0 w 254"/>
                                  <a:gd name="T1" fmla="*/ 7 h 231"/>
                                  <a:gd name="T2" fmla="*/ 9 w 254"/>
                                  <a:gd name="T3" fmla="*/ 0 h 231"/>
                                  <a:gd name="T4" fmla="*/ 254 w 254"/>
                                  <a:gd name="T5" fmla="*/ 224 h 231"/>
                                  <a:gd name="T6" fmla="*/ 245 w 254"/>
                                  <a:gd name="T7" fmla="*/ 231 h 231"/>
                                  <a:gd name="T8" fmla="*/ 0 w 254"/>
                                  <a:gd name="T9" fmla="*/ 7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231">
                                    <a:moveTo>
                                      <a:pt x="0" y="7"/>
                                    </a:moveTo>
                                    <a:lnTo>
                                      <a:pt x="9" y="0"/>
                                    </a:lnTo>
                                    <a:lnTo>
                                      <a:pt x="254" y="224"/>
                                    </a:lnTo>
                                    <a:lnTo>
                                      <a:pt x="245" y="231"/>
                                    </a:lnTo>
                                    <a:lnTo>
                                      <a:pt x="0" y="7"/>
                                    </a:lnTo>
                                    <a:close/>
                                  </a:path>
                                </a:pathLst>
                              </a:custGeom>
                              <a:solidFill>
                                <a:srgbClr val="5E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Line 1287"/>
                            <wps:cNvCnPr/>
                            <wps:spPr bwMode="auto">
                              <a:xfrm>
                                <a:off x="605" y="638"/>
                                <a:ext cx="245" cy="224"/>
                              </a:xfrm>
                              <a:prstGeom prst="line">
                                <a:avLst/>
                              </a:prstGeom>
                              <a:noFill/>
                              <a:ln w="2">
                                <a:solidFill>
                                  <a:srgbClr val="5E5E5E"/>
                                </a:solidFill>
                                <a:miter lim="800000"/>
                                <a:headEnd/>
                                <a:tailEnd/>
                              </a:ln>
                              <a:extLst>
                                <a:ext uri="{909E8E84-426E-40DD-AFC4-6F175D3DCCD1}">
                                  <a14:hiddenFill xmlns:a14="http://schemas.microsoft.com/office/drawing/2010/main">
                                    <a:noFill/>
                                  </a14:hiddenFill>
                                </a:ext>
                              </a:extLst>
                            </wps:spPr>
                            <wps:bodyPr/>
                          </wps:wsp>
                          <wps:wsp>
                            <wps:cNvPr id="513" name="Freeform 1288"/>
                            <wps:cNvSpPr>
                              <a:spLocks/>
                            </wps:cNvSpPr>
                            <wps:spPr bwMode="auto">
                              <a:xfrm>
                                <a:off x="614" y="625"/>
                                <a:ext cx="254" cy="230"/>
                              </a:xfrm>
                              <a:custGeom>
                                <a:avLst/>
                                <a:gdLst>
                                  <a:gd name="T0" fmla="*/ 0 w 254"/>
                                  <a:gd name="T1" fmla="*/ 6 h 230"/>
                                  <a:gd name="T2" fmla="*/ 10 w 254"/>
                                  <a:gd name="T3" fmla="*/ 0 h 230"/>
                                  <a:gd name="T4" fmla="*/ 254 w 254"/>
                                  <a:gd name="T5" fmla="*/ 224 h 230"/>
                                  <a:gd name="T6" fmla="*/ 245 w 254"/>
                                  <a:gd name="T7" fmla="*/ 230 h 230"/>
                                  <a:gd name="T8" fmla="*/ 0 w 254"/>
                                  <a:gd name="T9" fmla="*/ 6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230">
                                    <a:moveTo>
                                      <a:pt x="0" y="6"/>
                                    </a:moveTo>
                                    <a:lnTo>
                                      <a:pt x="10" y="0"/>
                                    </a:lnTo>
                                    <a:lnTo>
                                      <a:pt x="254" y="224"/>
                                    </a:lnTo>
                                    <a:lnTo>
                                      <a:pt x="245" y="230"/>
                                    </a:lnTo>
                                    <a:lnTo>
                                      <a:pt x="0" y="6"/>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Line 1289"/>
                            <wps:cNvCnPr/>
                            <wps:spPr bwMode="auto">
                              <a:xfrm>
                                <a:off x="614" y="631"/>
                                <a:ext cx="245" cy="224"/>
                              </a:xfrm>
                              <a:prstGeom prst="line">
                                <a:avLst/>
                              </a:prstGeom>
                              <a:noFill/>
                              <a:ln w="2">
                                <a:solidFill>
                                  <a:srgbClr val="646464"/>
                                </a:solidFill>
                                <a:miter lim="800000"/>
                                <a:headEnd/>
                                <a:tailEnd/>
                              </a:ln>
                              <a:extLst>
                                <a:ext uri="{909E8E84-426E-40DD-AFC4-6F175D3DCCD1}">
                                  <a14:hiddenFill xmlns:a14="http://schemas.microsoft.com/office/drawing/2010/main">
                                    <a:noFill/>
                                  </a14:hiddenFill>
                                </a:ext>
                              </a:extLst>
                            </wps:spPr>
                            <wps:bodyPr/>
                          </wps:wsp>
                          <wps:wsp>
                            <wps:cNvPr id="515" name="Freeform 1290"/>
                            <wps:cNvSpPr>
                              <a:spLocks/>
                            </wps:cNvSpPr>
                            <wps:spPr bwMode="auto">
                              <a:xfrm>
                                <a:off x="624" y="621"/>
                                <a:ext cx="253" cy="228"/>
                              </a:xfrm>
                              <a:custGeom>
                                <a:avLst/>
                                <a:gdLst>
                                  <a:gd name="T0" fmla="*/ 0 w 253"/>
                                  <a:gd name="T1" fmla="*/ 4 h 228"/>
                                  <a:gd name="T2" fmla="*/ 9 w 253"/>
                                  <a:gd name="T3" fmla="*/ 0 h 228"/>
                                  <a:gd name="T4" fmla="*/ 253 w 253"/>
                                  <a:gd name="T5" fmla="*/ 225 h 228"/>
                                  <a:gd name="T6" fmla="*/ 244 w 253"/>
                                  <a:gd name="T7" fmla="*/ 228 h 228"/>
                                  <a:gd name="T8" fmla="*/ 0 w 253"/>
                                  <a:gd name="T9" fmla="*/ 4 h 2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 h="228">
                                    <a:moveTo>
                                      <a:pt x="0" y="4"/>
                                    </a:moveTo>
                                    <a:lnTo>
                                      <a:pt x="9" y="0"/>
                                    </a:lnTo>
                                    <a:lnTo>
                                      <a:pt x="253" y="225"/>
                                    </a:lnTo>
                                    <a:lnTo>
                                      <a:pt x="244" y="228"/>
                                    </a:lnTo>
                                    <a:lnTo>
                                      <a:pt x="0" y="4"/>
                                    </a:lnTo>
                                    <a:close/>
                                  </a:path>
                                </a:pathLst>
                              </a:custGeom>
                              <a:solidFill>
                                <a:srgbClr val="6F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Line 1291"/>
                            <wps:cNvCnPr/>
                            <wps:spPr bwMode="auto">
                              <a:xfrm>
                                <a:off x="624" y="625"/>
                                <a:ext cx="244" cy="224"/>
                              </a:xfrm>
                              <a:prstGeom prst="line">
                                <a:avLst/>
                              </a:prstGeom>
                              <a:noFill/>
                              <a:ln w="2">
                                <a:solidFill>
                                  <a:srgbClr val="6F6F6F"/>
                                </a:solidFill>
                                <a:miter lim="800000"/>
                                <a:headEnd/>
                                <a:tailEnd/>
                              </a:ln>
                              <a:extLst>
                                <a:ext uri="{909E8E84-426E-40DD-AFC4-6F175D3DCCD1}">
                                  <a14:hiddenFill xmlns:a14="http://schemas.microsoft.com/office/drawing/2010/main">
                                    <a:noFill/>
                                  </a14:hiddenFill>
                                </a:ext>
                              </a:extLst>
                            </wps:spPr>
                            <wps:bodyPr/>
                          </wps:wsp>
                          <wps:wsp>
                            <wps:cNvPr id="517" name="Freeform 1292"/>
                            <wps:cNvSpPr>
                              <a:spLocks/>
                            </wps:cNvSpPr>
                            <wps:spPr bwMode="auto">
                              <a:xfrm>
                                <a:off x="633" y="617"/>
                                <a:ext cx="254" cy="229"/>
                              </a:xfrm>
                              <a:custGeom>
                                <a:avLst/>
                                <a:gdLst>
                                  <a:gd name="T0" fmla="*/ 0 w 254"/>
                                  <a:gd name="T1" fmla="*/ 4 h 229"/>
                                  <a:gd name="T2" fmla="*/ 11 w 254"/>
                                  <a:gd name="T3" fmla="*/ 0 h 229"/>
                                  <a:gd name="T4" fmla="*/ 254 w 254"/>
                                  <a:gd name="T5" fmla="*/ 225 h 229"/>
                                  <a:gd name="T6" fmla="*/ 244 w 254"/>
                                  <a:gd name="T7" fmla="*/ 229 h 229"/>
                                  <a:gd name="T8" fmla="*/ 0 w 254"/>
                                  <a:gd name="T9" fmla="*/ 4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229">
                                    <a:moveTo>
                                      <a:pt x="0" y="4"/>
                                    </a:moveTo>
                                    <a:lnTo>
                                      <a:pt x="11" y="0"/>
                                    </a:lnTo>
                                    <a:lnTo>
                                      <a:pt x="254" y="225"/>
                                    </a:lnTo>
                                    <a:lnTo>
                                      <a:pt x="244" y="229"/>
                                    </a:lnTo>
                                    <a:lnTo>
                                      <a:pt x="0" y="4"/>
                                    </a:lnTo>
                                    <a:close/>
                                  </a:path>
                                </a:pathLst>
                              </a:custGeom>
                              <a:solidFill>
                                <a:srgbClr val="6E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Line 1293"/>
                            <wps:cNvCnPr/>
                            <wps:spPr bwMode="auto">
                              <a:xfrm>
                                <a:off x="633" y="621"/>
                                <a:ext cx="244" cy="225"/>
                              </a:xfrm>
                              <a:prstGeom prst="line">
                                <a:avLst/>
                              </a:prstGeom>
                              <a:noFill/>
                              <a:ln w="2">
                                <a:solidFill>
                                  <a:srgbClr val="6E6E6E"/>
                                </a:solidFill>
                                <a:miter lim="800000"/>
                                <a:headEnd/>
                                <a:tailEnd/>
                              </a:ln>
                              <a:extLst>
                                <a:ext uri="{909E8E84-426E-40DD-AFC4-6F175D3DCCD1}">
                                  <a14:hiddenFill xmlns:a14="http://schemas.microsoft.com/office/drawing/2010/main">
                                    <a:noFill/>
                                  </a14:hiddenFill>
                                </a:ext>
                              </a:extLst>
                            </wps:spPr>
                            <wps:bodyPr/>
                          </wps:wsp>
                          <wps:wsp>
                            <wps:cNvPr id="519" name="Freeform 1294"/>
                            <wps:cNvSpPr>
                              <a:spLocks/>
                            </wps:cNvSpPr>
                            <wps:spPr bwMode="auto">
                              <a:xfrm>
                                <a:off x="644" y="615"/>
                                <a:ext cx="254" cy="227"/>
                              </a:xfrm>
                              <a:custGeom>
                                <a:avLst/>
                                <a:gdLst>
                                  <a:gd name="T0" fmla="*/ 0 w 254"/>
                                  <a:gd name="T1" fmla="*/ 2 h 227"/>
                                  <a:gd name="T2" fmla="*/ 11 w 254"/>
                                  <a:gd name="T3" fmla="*/ 0 h 227"/>
                                  <a:gd name="T4" fmla="*/ 254 w 254"/>
                                  <a:gd name="T5" fmla="*/ 225 h 227"/>
                                  <a:gd name="T6" fmla="*/ 243 w 254"/>
                                  <a:gd name="T7" fmla="*/ 227 h 227"/>
                                  <a:gd name="T8" fmla="*/ 0 w 254"/>
                                  <a:gd name="T9" fmla="*/ 2 h 2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227">
                                    <a:moveTo>
                                      <a:pt x="0" y="2"/>
                                    </a:moveTo>
                                    <a:lnTo>
                                      <a:pt x="11" y="0"/>
                                    </a:lnTo>
                                    <a:lnTo>
                                      <a:pt x="254" y="225"/>
                                    </a:lnTo>
                                    <a:lnTo>
                                      <a:pt x="243" y="227"/>
                                    </a:lnTo>
                                    <a:lnTo>
                                      <a:pt x="0" y="2"/>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Line 1295"/>
                            <wps:cNvCnPr/>
                            <wps:spPr bwMode="auto">
                              <a:xfrm>
                                <a:off x="644" y="617"/>
                                <a:ext cx="243" cy="225"/>
                              </a:xfrm>
                              <a:prstGeom prst="line">
                                <a:avLst/>
                              </a:prstGeom>
                              <a:noFill/>
                              <a:ln w="2">
                                <a:solidFill>
                                  <a:srgbClr val="777777"/>
                                </a:solidFill>
                                <a:miter lim="800000"/>
                                <a:headEnd/>
                                <a:tailEnd/>
                              </a:ln>
                              <a:extLst>
                                <a:ext uri="{909E8E84-426E-40DD-AFC4-6F175D3DCCD1}">
                                  <a14:hiddenFill xmlns:a14="http://schemas.microsoft.com/office/drawing/2010/main">
                                    <a:noFill/>
                                  </a14:hiddenFill>
                                </a:ext>
                              </a:extLst>
                            </wps:spPr>
                            <wps:bodyPr/>
                          </wps:wsp>
                          <wps:wsp>
                            <wps:cNvPr id="521" name="Freeform 1296"/>
                            <wps:cNvSpPr>
                              <a:spLocks/>
                            </wps:cNvSpPr>
                            <wps:spPr bwMode="auto">
                              <a:xfrm>
                                <a:off x="655" y="613"/>
                                <a:ext cx="253" cy="227"/>
                              </a:xfrm>
                              <a:custGeom>
                                <a:avLst/>
                                <a:gdLst>
                                  <a:gd name="T0" fmla="*/ 0 w 253"/>
                                  <a:gd name="T1" fmla="*/ 2 h 227"/>
                                  <a:gd name="T2" fmla="*/ 10 w 253"/>
                                  <a:gd name="T3" fmla="*/ 0 h 227"/>
                                  <a:gd name="T4" fmla="*/ 253 w 253"/>
                                  <a:gd name="T5" fmla="*/ 225 h 227"/>
                                  <a:gd name="T6" fmla="*/ 243 w 253"/>
                                  <a:gd name="T7" fmla="*/ 227 h 227"/>
                                  <a:gd name="T8" fmla="*/ 0 w 253"/>
                                  <a:gd name="T9" fmla="*/ 2 h 2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 h="227">
                                    <a:moveTo>
                                      <a:pt x="0" y="2"/>
                                    </a:moveTo>
                                    <a:lnTo>
                                      <a:pt x="10" y="0"/>
                                    </a:lnTo>
                                    <a:lnTo>
                                      <a:pt x="253" y="225"/>
                                    </a:lnTo>
                                    <a:lnTo>
                                      <a:pt x="243" y="227"/>
                                    </a:lnTo>
                                    <a:lnTo>
                                      <a:pt x="0" y="2"/>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Line 1297"/>
                            <wps:cNvCnPr/>
                            <wps:spPr bwMode="auto">
                              <a:xfrm>
                                <a:off x="655" y="615"/>
                                <a:ext cx="243" cy="225"/>
                              </a:xfrm>
                              <a:prstGeom prst="line">
                                <a:avLst/>
                              </a:prstGeom>
                              <a:noFill/>
                              <a:ln w="2">
                                <a:solidFill>
                                  <a:srgbClr val="777777"/>
                                </a:solidFill>
                                <a:miter lim="800000"/>
                                <a:headEnd/>
                                <a:tailEnd/>
                              </a:ln>
                              <a:extLst>
                                <a:ext uri="{909E8E84-426E-40DD-AFC4-6F175D3DCCD1}">
                                  <a14:hiddenFill xmlns:a14="http://schemas.microsoft.com/office/drawing/2010/main">
                                    <a:noFill/>
                                  </a14:hiddenFill>
                                </a:ext>
                              </a:extLst>
                            </wps:spPr>
                            <wps:bodyPr/>
                          </wps:wsp>
                          <wps:wsp>
                            <wps:cNvPr id="523" name="Freeform 1298"/>
                            <wps:cNvSpPr>
                              <a:spLocks/>
                            </wps:cNvSpPr>
                            <wps:spPr bwMode="auto">
                              <a:xfrm>
                                <a:off x="665" y="613"/>
                                <a:ext cx="253" cy="225"/>
                              </a:xfrm>
                              <a:custGeom>
                                <a:avLst/>
                                <a:gdLst>
                                  <a:gd name="T0" fmla="*/ 0 w 253"/>
                                  <a:gd name="T1" fmla="*/ 0 h 225"/>
                                  <a:gd name="T2" fmla="*/ 11 w 253"/>
                                  <a:gd name="T3" fmla="*/ 0 h 225"/>
                                  <a:gd name="T4" fmla="*/ 253 w 253"/>
                                  <a:gd name="T5" fmla="*/ 225 h 225"/>
                                  <a:gd name="T6" fmla="*/ 243 w 253"/>
                                  <a:gd name="T7" fmla="*/ 225 h 225"/>
                                  <a:gd name="T8" fmla="*/ 0 w 253"/>
                                  <a:gd name="T9" fmla="*/ 0 h 2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 h="225">
                                    <a:moveTo>
                                      <a:pt x="0" y="0"/>
                                    </a:moveTo>
                                    <a:lnTo>
                                      <a:pt x="11" y="0"/>
                                    </a:lnTo>
                                    <a:lnTo>
                                      <a:pt x="253" y="225"/>
                                    </a:lnTo>
                                    <a:lnTo>
                                      <a:pt x="243" y="225"/>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Line 1299"/>
                            <wps:cNvCnPr/>
                            <wps:spPr bwMode="auto">
                              <a:xfrm>
                                <a:off x="665" y="613"/>
                                <a:ext cx="243" cy="225"/>
                              </a:xfrm>
                              <a:prstGeom prst="line">
                                <a:avLst/>
                              </a:prstGeom>
                              <a:noFill/>
                              <a:ln w="2">
                                <a:solidFill>
                                  <a:srgbClr val="808080"/>
                                </a:solidFill>
                                <a:miter lim="800000"/>
                                <a:headEnd/>
                                <a:tailEnd/>
                              </a:ln>
                              <a:extLst>
                                <a:ext uri="{909E8E84-426E-40DD-AFC4-6F175D3DCCD1}">
                                  <a14:hiddenFill xmlns:a14="http://schemas.microsoft.com/office/drawing/2010/main">
                                    <a:noFill/>
                                  </a14:hiddenFill>
                                </a:ext>
                              </a:extLst>
                            </wps:spPr>
                            <wps:bodyPr/>
                          </wps:wsp>
                          <wps:wsp>
                            <wps:cNvPr id="525" name="Freeform 1300"/>
                            <wps:cNvSpPr>
                              <a:spLocks/>
                            </wps:cNvSpPr>
                            <wps:spPr bwMode="auto">
                              <a:xfrm>
                                <a:off x="676" y="612"/>
                                <a:ext cx="253" cy="226"/>
                              </a:xfrm>
                              <a:custGeom>
                                <a:avLst/>
                                <a:gdLst>
                                  <a:gd name="T0" fmla="*/ 0 w 253"/>
                                  <a:gd name="T1" fmla="*/ 1 h 226"/>
                                  <a:gd name="T2" fmla="*/ 10 w 253"/>
                                  <a:gd name="T3" fmla="*/ 0 h 226"/>
                                  <a:gd name="T4" fmla="*/ 253 w 253"/>
                                  <a:gd name="T5" fmla="*/ 226 h 226"/>
                                  <a:gd name="T6" fmla="*/ 242 w 253"/>
                                  <a:gd name="T7" fmla="*/ 226 h 226"/>
                                  <a:gd name="T8" fmla="*/ 0 w 253"/>
                                  <a:gd name="T9" fmla="*/ 1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 h="226">
                                    <a:moveTo>
                                      <a:pt x="0" y="1"/>
                                    </a:moveTo>
                                    <a:lnTo>
                                      <a:pt x="10" y="0"/>
                                    </a:lnTo>
                                    <a:lnTo>
                                      <a:pt x="253" y="226"/>
                                    </a:lnTo>
                                    <a:lnTo>
                                      <a:pt x="242" y="226"/>
                                    </a:lnTo>
                                    <a:lnTo>
                                      <a:pt x="0" y="1"/>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Line 1301"/>
                            <wps:cNvCnPr/>
                            <wps:spPr bwMode="auto">
                              <a:xfrm>
                                <a:off x="676" y="613"/>
                                <a:ext cx="242" cy="225"/>
                              </a:xfrm>
                              <a:prstGeom prst="line">
                                <a:avLst/>
                              </a:prstGeom>
                              <a:noFill/>
                              <a:ln w="2">
                                <a:solidFill>
                                  <a:srgbClr val="7E7E7E"/>
                                </a:solidFill>
                                <a:miter lim="800000"/>
                                <a:headEnd/>
                                <a:tailEnd/>
                              </a:ln>
                              <a:extLst>
                                <a:ext uri="{909E8E84-426E-40DD-AFC4-6F175D3DCCD1}">
                                  <a14:hiddenFill xmlns:a14="http://schemas.microsoft.com/office/drawing/2010/main">
                                    <a:noFill/>
                                  </a14:hiddenFill>
                                </a:ext>
                              </a:extLst>
                            </wps:spPr>
                            <wps:bodyPr/>
                          </wps:wsp>
                          <wps:wsp>
                            <wps:cNvPr id="527" name="Freeform 1302"/>
                            <wps:cNvSpPr>
                              <a:spLocks/>
                            </wps:cNvSpPr>
                            <wps:spPr bwMode="auto">
                              <a:xfrm>
                                <a:off x="686" y="612"/>
                                <a:ext cx="252" cy="228"/>
                              </a:xfrm>
                              <a:custGeom>
                                <a:avLst/>
                                <a:gdLst>
                                  <a:gd name="T0" fmla="*/ 0 w 252"/>
                                  <a:gd name="T1" fmla="*/ 0 h 228"/>
                                  <a:gd name="T2" fmla="*/ 10 w 252"/>
                                  <a:gd name="T3" fmla="*/ 3 h 228"/>
                                  <a:gd name="T4" fmla="*/ 252 w 252"/>
                                  <a:gd name="T5" fmla="*/ 228 h 228"/>
                                  <a:gd name="T6" fmla="*/ 243 w 252"/>
                                  <a:gd name="T7" fmla="*/ 226 h 228"/>
                                  <a:gd name="T8" fmla="*/ 0 w 252"/>
                                  <a:gd name="T9" fmla="*/ 0 h 2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228">
                                    <a:moveTo>
                                      <a:pt x="0" y="0"/>
                                    </a:moveTo>
                                    <a:lnTo>
                                      <a:pt x="10" y="3"/>
                                    </a:lnTo>
                                    <a:lnTo>
                                      <a:pt x="252" y="228"/>
                                    </a:lnTo>
                                    <a:lnTo>
                                      <a:pt x="243" y="226"/>
                                    </a:lnTo>
                                    <a:lnTo>
                                      <a:pt x="0" y="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Line 1303"/>
                            <wps:cNvCnPr/>
                            <wps:spPr bwMode="auto">
                              <a:xfrm>
                                <a:off x="686" y="612"/>
                                <a:ext cx="243" cy="226"/>
                              </a:xfrm>
                              <a:prstGeom prst="line">
                                <a:avLst/>
                              </a:prstGeom>
                              <a:noFill/>
                              <a:ln w="2">
                                <a:solidFill>
                                  <a:srgbClr val="898989"/>
                                </a:solidFill>
                                <a:miter lim="800000"/>
                                <a:headEnd/>
                                <a:tailEnd/>
                              </a:ln>
                              <a:extLst>
                                <a:ext uri="{909E8E84-426E-40DD-AFC4-6F175D3DCCD1}">
                                  <a14:hiddenFill xmlns:a14="http://schemas.microsoft.com/office/drawing/2010/main">
                                    <a:noFill/>
                                  </a14:hiddenFill>
                                </a:ext>
                              </a:extLst>
                            </wps:spPr>
                            <wps:bodyPr/>
                          </wps:wsp>
                          <wps:wsp>
                            <wps:cNvPr id="529" name="Freeform 1304"/>
                            <wps:cNvSpPr>
                              <a:spLocks/>
                            </wps:cNvSpPr>
                            <wps:spPr bwMode="auto">
                              <a:xfrm>
                                <a:off x="696" y="615"/>
                                <a:ext cx="250" cy="229"/>
                              </a:xfrm>
                              <a:custGeom>
                                <a:avLst/>
                                <a:gdLst>
                                  <a:gd name="T0" fmla="*/ 0 w 250"/>
                                  <a:gd name="T1" fmla="*/ 0 h 229"/>
                                  <a:gd name="T2" fmla="*/ 9 w 250"/>
                                  <a:gd name="T3" fmla="*/ 3 h 229"/>
                                  <a:gd name="T4" fmla="*/ 250 w 250"/>
                                  <a:gd name="T5" fmla="*/ 229 h 229"/>
                                  <a:gd name="T6" fmla="*/ 242 w 250"/>
                                  <a:gd name="T7" fmla="*/ 225 h 229"/>
                                  <a:gd name="T8" fmla="*/ 0 w 250"/>
                                  <a:gd name="T9" fmla="*/ 0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 h="229">
                                    <a:moveTo>
                                      <a:pt x="0" y="0"/>
                                    </a:moveTo>
                                    <a:lnTo>
                                      <a:pt x="9" y="3"/>
                                    </a:lnTo>
                                    <a:lnTo>
                                      <a:pt x="250" y="229"/>
                                    </a:lnTo>
                                    <a:lnTo>
                                      <a:pt x="242" y="225"/>
                                    </a:lnTo>
                                    <a:lnTo>
                                      <a:pt x="0" y="0"/>
                                    </a:lnTo>
                                    <a:close/>
                                  </a:path>
                                </a:pathLst>
                              </a:custGeom>
                              <a:solidFill>
                                <a:srgbClr val="8E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Line 1305"/>
                            <wps:cNvCnPr/>
                            <wps:spPr bwMode="auto">
                              <a:xfrm>
                                <a:off x="696" y="615"/>
                                <a:ext cx="242" cy="225"/>
                              </a:xfrm>
                              <a:prstGeom prst="line">
                                <a:avLst/>
                              </a:prstGeom>
                              <a:noFill/>
                              <a:ln w="2">
                                <a:solidFill>
                                  <a:srgbClr val="8E8E8E"/>
                                </a:solidFill>
                                <a:miter lim="800000"/>
                                <a:headEnd/>
                                <a:tailEnd/>
                              </a:ln>
                              <a:extLst>
                                <a:ext uri="{909E8E84-426E-40DD-AFC4-6F175D3DCCD1}">
                                  <a14:hiddenFill xmlns:a14="http://schemas.microsoft.com/office/drawing/2010/main">
                                    <a:noFill/>
                                  </a14:hiddenFill>
                                </a:ext>
                              </a:extLst>
                            </wps:spPr>
                            <wps:bodyPr/>
                          </wps:wsp>
                          <wps:wsp>
                            <wps:cNvPr id="531" name="Freeform 1306"/>
                            <wps:cNvSpPr>
                              <a:spLocks/>
                            </wps:cNvSpPr>
                            <wps:spPr bwMode="auto">
                              <a:xfrm>
                                <a:off x="705" y="618"/>
                                <a:ext cx="250" cy="229"/>
                              </a:xfrm>
                              <a:custGeom>
                                <a:avLst/>
                                <a:gdLst>
                                  <a:gd name="T0" fmla="*/ 0 w 250"/>
                                  <a:gd name="T1" fmla="*/ 0 h 229"/>
                                  <a:gd name="T2" fmla="*/ 9 w 250"/>
                                  <a:gd name="T3" fmla="*/ 3 h 229"/>
                                  <a:gd name="T4" fmla="*/ 250 w 250"/>
                                  <a:gd name="T5" fmla="*/ 229 h 229"/>
                                  <a:gd name="T6" fmla="*/ 241 w 250"/>
                                  <a:gd name="T7" fmla="*/ 226 h 229"/>
                                  <a:gd name="T8" fmla="*/ 0 w 250"/>
                                  <a:gd name="T9" fmla="*/ 0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 h="229">
                                    <a:moveTo>
                                      <a:pt x="0" y="0"/>
                                    </a:moveTo>
                                    <a:lnTo>
                                      <a:pt x="9" y="3"/>
                                    </a:lnTo>
                                    <a:lnTo>
                                      <a:pt x="250" y="229"/>
                                    </a:lnTo>
                                    <a:lnTo>
                                      <a:pt x="241" y="226"/>
                                    </a:lnTo>
                                    <a:lnTo>
                                      <a:pt x="0" y="0"/>
                                    </a:lnTo>
                                    <a:close/>
                                  </a:path>
                                </a:pathLst>
                              </a:custGeom>
                              <a:solidFill>
                                <a:srgbClr val="8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Line 1307"/>
                            <wps:cNvCnPr/>
                            <wps:spPr bwMode="auto">
                              <a:xfrm>
                                <a:off x="705" y="618"/>
                                <a:ext cx="241" cy="226"/>
                              </a:xfrm>
                              <a:prstGeom prst="line">
                                <a:avLst/>
                              </a:prstGeom>
                              <a:noFill/>
                              <a:ln w="2">
                                <a:solidFill>
                                  <a:srgbClr val="8C8C8C"/>
                                </a:solidFill>
                                <a:miter lim="800000"/>
                                <a:headEnd/>
                                <a:tailEnd/>
                              </a:ln>
                              <a:extLst>
                                <a:ext uri="{909E8E84-426E-40DD-AFC4-6F175D3DCCD1}">
                                  <a14:hiddenFill xmlns:a14="http://schemas.microsoft.com/office/drawing/2010/main">
                                    <a:noFill/>
                                  </a14:hiddenFill>
                                </a:ext>
                              </a:extLst>
                            </wps:spPr>
                            <wps:bodyPr/>
                          </wps:wsp>
                          <wps:wsp>
                            <wps:cNvPr id="533" name="Freeform 1308"/>
                            <wps:cNvSpPr>
                              <a:spLocks/>
                            </wps:cNvSpPr>
                            <wps:spPr bwMode="auto">
                              <a:xfrm>
                                <a:off x="714" y="621"/>
                                <a:ext cx="250" cy="230"/>
                              </a:xfrm>
                              <a:custGeom>
                                <a:avLst/>
                                <a:gdLst>
                                  <a:gd name="T0" fmla="*/ 0 w 250"/>
                                  <a:gd name="T1" fmla="*/ 0 h 230"/>
                                  <a:gd name="T2" fmla="*/ 8 w 250"/>
                                  <a:gd name="T3" fmla="*/ 5 h 230"/>
                                  <a:gd name="T4" fmla="*/ 250 w 250"/>
                                  <a:gd name="T5" fmla="*/ 230 h 230"/>
                                  <a:gd name="T6" fmla="*/ 241 w 250"/>
                                  <a:gd name="T7" fmla="*/ 226 h 230"/>
                                  <a:gd name="T8" fmla="*/ 0 w 250"/>
                                  <a:gd name="T9" fmla="*/ 0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 h="230">
                                    <a:moveTo>
                                      <a:pt x="0" y="0"/>
                                    </a:moveTo>
                                    <a:lnTo>
                                      <a:pt x="8" y="5"/>
                                    </a:lnTo>
                                    <a:lnTo>
                                      <a:pt x="250" y="230"/>
                                    </a:lnTo>
                                    <a:lnTo>
                                      <a:pt x="241" y="226"/>
                                    </a:lnTo>
                                    <a:lnTo>
                                      <a:pt x="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Line 1309"/>
                            <wps:cNvCnPr/>
                            <wps:spPr bwMode="auto">
                              <a:xfrm>
                                <a:off x="714" y="621"/>
                                <a:ext cx="241" cy="226"/>
                              </a:xfrm>
                              <a:prstGeom prst="line">
                                <a:avLst/>
                              </a:prstGeom>
                              <a:noFill/>
                              <a:ln w="2">
                                <a:solidFill>
                                  <a:srgbClr val="929292"/>
                                </a:solidFill>
                                <a:miter lim="800000"/>
                                <a:headEnd/>
                                <a:tailEnd/>
                              </a:ln>
                              <a:extLst>
                                <a:ext uri="{909E8E84-426E-40DD-AFC4-6F175D3DCCD1}">
                                  <a14:hiddenFill xmlns:a14="http://schemas.microsoft.com/office/drawing/2010/main">
                                    <a:noFill/>
                                  </a14:hiddenFill>
                                </a:ext>
                              </a:extLst>
                            </wps:spPr>
                            <wps:bodyPr/>
                          </wps:wsp>
                          <wps:wsp>
                            <wps:cNvPr id="535" name="Freeform 1310"/>
                            <wps:cNvSpPr>
                              <a:spLocks/>
                            </wps:cNvSpPr>
                            <wps:spPr bwMode="auto">
                              <a:xfrm>
                                <a:off x="722" y="626"/>
                                <a:ext cx="248" cy="231"/>
                              </a:xfrm>
                              <a:custGeom>
                                <a:avLst/>
                                <a:gdLst>
                                  <a:gd name="T0" fmla="*/ 0 w 248"/>
                                  <a:gd name="T1" fmla="*/ 0 h 231"/>
                                  <a:gd name="T2" fmla="*/ 7 w 248"/>
                                  <a:gd name="T3" fmla="*/ 6 h 231"/>
                                  <a:gd name="T4" fmla="*/ 248 w 248"/>
                                  <a:gd name="T5" fmla="*/ 231 h 231"/>
                                  <a:gd name="T6" fmla="*/ 242 w 248"/>
                                  <a:gd name="T7" fmla="*/ 225 h 231"/>
                                  <a:gd name="T8" fmla="*/ 0 w 248"/>
                                  <a:gd name="T9" fmla="*/ 0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8" h="231">
                                    <a:moveTo>
                                      <a:pt x="0" y="0"/>
                                    </a:moveTo>
                                    <a:lnTo>
                                      <a:pt x="7" y="6"/>
                                    </a:lnTo>
                                    <a:lnTo>
                                      <a:pt x="248" y="231"/>
                                    </a:lnTo>
                                    <a:lnTo>
                                      <a:pt x="242" y="225"/>
                                    </a:lnTo>
                                    <a:lnTo>
                                      <a:pt x="0" y="0"/>
                                    </a:lnTo>
                                    <a:close/>
                                  </a:path>
                                </a:pathLst>
                              </a:custGeom>
                              <a:solidFill>
                                <a:srgbClr val="97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Line 1311"/>
                            <wps:cNvCnPr/>
                            <wps:spPr bwMode="auto">
                              <a:xfrm>
                                <a:off x="722" y="626"/>
                                <a:ext cx="242" cy="225"/>
                              </a:xfrm>
                              <a:prstGeom prst="line">
                                <a:avLst/>
                              </a:prstGeom>
                              <a:noFill/>
                              <a:ln w="2">
                                <a:solidFill>
                                  <a:srgbClr val="979797"/>
                                </a:solidFill>
                                <a:miter lim="800000"/>
                                <a:headEnd/>
                                <a:tailEnd/>
                              </a:ln>
                              <a:extLst>
                                <a:ext uri="{909E8E84-426E-40DD-AFC4-6F175D3DCCD1}">
                                  <a14:hiddenFill xmlns:a14="http://schemas.microsoft.com/office/drawing/2010/main">
                                    <a:noFill/>
                                  </a14:hiddenFill>
                                </a:ext>
                              </a:extLst>
                            </wps:spPr>
                            <wps:bodyPr/>
                          </wps:wsp>
                          <wps:wsp>
                            <wps:cNvPr id="537" name="Freeform 1312"/>
                            <wps:cNvSpPr>
                              <a:spLocks/>
                            </wps:cNvSpPr>
                            <wps:spPr bwMode="auto">
                              <a:xfrm>
                                <a:off x="679" y="384"/>
                                <a:ext cx="259" cy="280"/>
                              </a:xfrm>
                              <a:custGeom>
                                <a:avLst/>
                                <a:gdLst>
                                  <a:gd name="T0" fmla="*/ 19 w 259"/>
                                  <a:gd name="T1" fmla="*/ 48 h 280"/>
                                  <a:gd name="T2" fmla="*/ 0 w 259"/>
                                  <a:gd name="T3" fmla="*/ 0 h 280"/>
                                  <a:gd name="T4" fmla="*/ 240 w 259"/>
                                  <a:gd name="T5" fmla="*/ 232 h 280"/>
                                  <a:gd name="T6" fmla="*/ 259 w 259"/>
                                  <a:gd name="T7" fmla="*/ 280 h 280"/>
                                  <a:gd name="T8" fmla="*/ 19 w 259"/>
                                  <a:gd name="T9" fmla="*/ 48 h 2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9" h="280">
                                    <a:moveTo>
                                      <a:pt x="19" y="48"/>
                                    </a:moveTo>
                                    <a:lnTo>
                                      <a:pt x="0" y="0"/>
                                    </a:lnTo>
                                    <a:lnTo>
                                      <a:pt x="240" y="232"/>
                                    </a:lnTo>
                                    <a:lnTo>
                                      <a:pt x="259" y="280"/>
                                    </a:lnTo>
                                    <a:lnTo>
                                      <a:pt x="19" y="48"/>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Line 1313"/>
                            <wps:cNvCnPr/>
                            <wps:spPr bwMode="auto">
                              <a:xfrm>
                                <a:off x="698" y="432"/>
                                <a:ext cx="240" cy="232"/>
                              </a:xfrm>
                              <a:prstGeom prst="line">
                                <a:avLst/>
                              </a:prstGeom>
                              <a:noFill/>
                              <a:ln w="2">
                                <a:solidFill>
                                  <a:srgbClr val="B1B1B1"/>
                                </a:solidFill>
                                <a:miter lim="800000"/>
                                <a:headEnd/>
                                <a:tailEnd/>
                              </a:ln>
                              <a:extLst>
                                <a:ext uri="{909E8E84-426E-40DD-AFC4-6F175D3DCCD1}">
                                  <a14:hiddenFill xmlns:a14="http://schemas.microsoft.com/office/drawing/2010/main">
                                    <a:noFill/>
                                  </a14:hiddenFill>
                                </a:ext>
                              </a:extLst>
                            </wps:spPr>
                            <wps:bodyPr/>
                          </wps:wsp>
                          <wps:wsp>
                            <wps:cNvPr id="539" name="Freeform 1314"/>
                            <wps:cNvSpPr>
                              <a:spLocks/>
                            </wps:cNvSpPr>
                            <wps:spPr bwMode="auto">
                              <a:xfrm>
                                <a:off x="793" y="392"/>
                                <a:ext cx="239" cy="287"/>
                              </a:xfrm>
                              <a:custGeom>
                                <a:avLst/>
                                <a:gdLst>
                                  <a:gd name="T0" fmla="*/ 2 w 239"/>
                                  <a:gd name="T1" fmla="*/ 56 h 287"/>
                                  <a:gd name="T2" fmla="*/ 0 w 239"/>
                                  <a:gd name="T3" fmla="*/ 0 h 287"/>
                                  <a:gd name="T4" fmla="*/ 237 w 239"/>
                                  <a:gd name="T5" fmla="*/ 233 h 287"/>
                                  <a:gd name="T6" fmla="*/ 239 w 239"/>
                                  <a:gd name="T7" fmla="*/ 287 h 287"/>
                                  <a:gd name="T8" fmla="*/ 2 w 239"/>
                                  <a:gd name="T9" fmla="*/ 56 h 2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287">
                                    <a:moveTo>
                                      <a:pt x="2" y="56"/>
                                    </a:moveTo>
                                    <a:lnTo>
                                      <a:pt x="0" y="0"/>
                                    </a:lnTo>
                                    <a:lnTo>
                                      <a:pt x="237" y="233"/>
                                    </a:lnTo>
                                    <a:lnTo>
                                      <a:pt x="239" y="287"/>
                                    </a:lnTo>
                                    <a:lnTo>
                                      <a:pt x="2" y="56"/>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Line 1315"/>
                            <wps:cNvCnPr/>
                            <wps:spPr bwMode="auto">
                              <a:xfrm>
                                <a:off x="795" y="448"/>
                                <a:ext cx="237" cy="231"/>
                              </a:xfrm>
                              <a:prstGeom prst="line">
                                <a:avLst/>
                              </a:prstGeom>
                              <a:noFill/>
                              <a:ln w="2">
                                <a:solidFill>
                                  <a:srgbClr val="A1A1A1"/>
                                </a:solidFill>
                                <a:miter lim="800000"/>
                                <a:headEnd/>
                                <a:tailEnd/>
                              </a:ln>
                              <a:extLst>
                                <a:ext uri="{909E8E84-426E-40DD-AFC4-6F175D3DCCD1}">
                                  <a14:hiddenFill xmlns:a14="http://schemas.microsoft.com/office/drawing/2010/main">
                                    <a:noFill/>
                                  </a14:hiddenFill>
                                </a:ext>
                              </a:extLst>
                            </wps:spPr>
                            <wps:bodyPr/>
                          </wps:wsp>
                          <wps:wsp>
                            <wps:cNvPr id="541" name="Freeform 1316"/>
                            <wps:cNvSpPr>
                              <a:spLocks/>
                            </wps:cNvSpPr>
                            <wps:spPr bwMode="auto">
                              <a:xfrm>
                                <a:off x="873" y="508"/>
                                <a:ext cx="252" cy="250"/>
                              </a:xfrm>
                              <a:custGeom>
                                <a:avLst/>
                                <a:gdLst>
                                  <a:gd name="T0" fmla="*/ 17 w 252"/>
                                  <a:gd name="T1" fmla="*/ 21 h 250"/>
                                  <a:gd name="T2" fmla="*/ 0 w 252"/>
                                  <a:gd name="T3" fmla="*/ 0 h 250"/>
                                  <a:gd name="T4" fmla="*/ 236 w 252"/>
                                  <a:gd name="T5" fmla="*/ 230 h 250"/>
                                  <a:gd name="T6" fmla="*/ 252 w 252"/>
                                  <a:gd name="T7" fmla="*/ 250 h 250"/>
                                  <a:gd name="T8" fmla="*/ 17 w 252"/>
                                  <a:gd name="T9" fmla="*/ 21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250">
                                    <a:moveTo>
                                      <a:pt x="17" y="21"/>
                                    </a:moveTo>
                                    <a:lnTo>
                                      <a:pt x="0" y="0"/>
                                    </a:lnTo>
                                    <a:lnTo>
                                      <a:pt x="236" y="230"/>
                                    </a:lnTo>
                                    <a:lnTo>
                                      <a:pt x="252" y="250"/>
                                    </a:lnTo>
                                    <a:lnTo>
                                      <a:pt x="17" y="21"/>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Line 1317"/>
                            <wps:cNvCnPr/>
                            <wps:spPr bwMode="auto">
                              <a:xfrm>
                                <a:off x="890" y="529"/>
                                <a:ext cx="235" cy="229"/>
                              </a:xfrm>
                              <a:prstGeom prst="line">
                                <a:avLst/>
                              </a:prstGeom>
                              <a:noFill/>
                              <a:ln w="2">
                                <a:solidFill>
                                  <a:srgbClr val="B9B9B9"/>
                                </a:solidFill>
                                <a:miter lim="800000"/>
                                <a:headEnd/>
                                <a:tailEnd/>
                              </a:ln>
                              <a:extLst>
                                <a:ext uri="{909E8E84-426E-40DD-AFC4-6F175D3DCCD1}">
                                  <a14:hiddenFill xmlns:a14="http://schemas.microsoft.com/office/drawing/2010/main">
                                    <a:noFill/>
                                  </a14:hiddenFill>
                                </a:ext>
                              </a:extLst>
                            </wps:spPr>
                            <wps:bodyPr/>
                          </wps:wsp>
                          <wps:wsp>
                            <wps:cNvPr id="543" name="Freeform 1318"/>
                            <wps:cNvSpPr>
                              <a:spLocks/>
                            </wps:cNvSpPr>
                            <wps:spPr bwMode="auto">
                              <a:xfrm>
                                <a:off x="873" y="452"/>
                                <a:ext cx="256" cy="286"/>
                              </a:xfrm>
                              <a:custGeom>
                                <a:avLst/>
                                <a:gdLst>
                                  <a:gd name="T0" fmla="*/ 0 w 256"/>
                                  <a:gd name="T1" fmla="*/ 56 h 286"/>
                                  <a:gd name="T2" fmla="*/ 21 w 256"/>
                                  <a:gd name="T3" fmla="*/ 0 h 286"/>
                                  <a:gd name="T4" fmla="*/ 256 w 256"/>
                                  <a:gd name="T5" fmla="*/ 232 h 286"/>
                                  <a:gd name="T6" fmla="*/ 236 w 256"/>
                                  <a:gd name="T7" fmla="*/ 286 h 286"/>
                                  <a:gd name="T8" fmla="*/ 0 w 256"/>
                                  <a:gd name="T9" fmla="*/ 56 h 2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 h="286">
                                    <a:moveTo>
                                      <a:pt x="0" y="56"/>
                                    </a:moveTo>
                                    <a:lnTo>
                                      <a:pt x="21" y="0"/>
                                    </a:lnTo>
                                    <a:lnTo>
                                      <a:pt x="256" y="232"/>
                                    </a:lnTo>
                                    <a:lnTo>
                                      <a:pt x="236" y="286"/>
                                    </a:lnTo>
                                    <a:lnTo>
                                      <a:pt x="0" y="56"/>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1319"/>
                            <wps:cNvCnPr/>
                            <wps:spPr bwMode="auto">
                              <a:xfrm>
                                <a:off x="873" y="508"/>
                                <a:ext cx="236" cy="230"/>
                              </a:xfrm>
                              <a:prstGeom prst="line">
                                <a:avLst/>
                              </a:prstGeom>
                              <a:noFill/>
                              <a:ln w="2">
                                <a:solidFill>
                                  <a:srgbClr val="868686"/>
                                </a:solidFill>
                                <a:miter lim="800000"/>
                                <a:headEnd/>
                                <a:tailEnd/>
                              </a:ln>
                              <a:extLst>
                                <a:ext uri="{909E8E84-426E-40DD-AFC4-6F175D3DCCD1}">
                                  <a14:hiddenFill xmlns:a14="http://schemas.microsoft.com/office/drawing/2010/main">
                                    <a:noFill/>
                                  </a14:hiddenFill>
                                </a:ext>
                              </a:extLst>
                            </wps:spPr>
                            <wps:bodyPr/>
                          </wps:wsp>
                          <wps:wsp>
                            <wps:cNvPr id="545" name="Freeform 1320"/>
                            <wps:cNvSpPr>
                              <a:spLocks/>
                            </wps:cNvSpPr>
                            <wps:spPr bwMode="auto">
                              <a:xfrm>
                                <a:off x="920" y="589"/>
                                <a:ext cx="246" cy="274"/>
                              </a:xfrm>
                              <a:custGeom>
                                <a:avLst/>
                                <a:gdLst>
                                  <a:gd name="T0" fmla="*/ 11 w 246"/>
                                  <a:gd name="T1" fmla="*/ 47 h 274"/>
                                  <a:gd name="T2" fmla="*/ 0 w 246"/>
                                  <a:gd name="T3" fmla="*/ 0 h 274"/>
                                  <a:gd name="T4" fmla="*/ 235 w 246"/>
                                  <a:gd name="T5" fmla="*/ 229 h 274"/>
                                  <a:gd name="T6" fmla="*/ 246 w 246"/>
                                  <a:gd name="T7" fmla="*/ 274 h 274"/>
                                  <a:gd name="T8" fmla="*/ 11 w 246"/>
                                  <a:gd name="T9" fmla="*/ 47 h 2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6" h="274">
                                    <a:moveTo>
                                      <a:pt x="11" y="47"/>
                                    </a:moveTo>
                                    <a:lnTo>
                                      <a:pt x="0" y="0"/>
                                    </a:lnTo>
                                    <a:lnTo>
                                      <a:pt x="235" y="229"/>
                                    </a:lnTo>
                                    <a:lnTo>
                                      <a:pt x="246" y="274"/>
                                    </a:lnTo>
                                    <a:lnTo>
                                      <a:pt x="11" y="47"/>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Line 1321"/>
                            <wps:cNvCnPr/>
                            <wps:spPr bwMode="auto">
                              <a:xfrm>
                                <a:off x="931" y="636"/>
                                <a:ext cx="235" cy="227"/>
                              </a:xfrm>
                              <a:prstGeom prst="line">
                                <a:avLst/>
                              </a:prstGeom>
                              <a:noFill/>
                              <a:ln w="2">
                                <a:solidFill>
                                  <a:srgbClr val="ABABAB"/>
                                </a:solidFill>
                                <a:miter lim="800000"/>
                                <a:headEnd/>
                                <a:tailEnd/>
                              </a:ln>
                              <a:extLst>
                                <a:ext uri="{909E8E84-426E-40DD-AFC4-6F175D3DCCD1}">
                                  <a14:hiddenFill xmlns:a14="http://schemas.microsoft.com/office/drawing/2010/main">
                                    <a:noFill/>
                                  </a14:hiddenFill>
                                </a:ext>
                              </a:extLst>
                            </wps:spPr>
                            <wps:bodyPr/>
                          </wps:wsp>
                          <wps:wsp>
                            <wps:cNvPr id="547" name="Freeform 1322"/>
                            <wps:cNvSpPr>
                              <a:spLocks/>
                            </wps:cNvSpPr>
                            <wps:spPr bwMode="auto">
                              <a:xfrm>
                                <a:off x="920" y="552"/>
                                <a:ext cx="267" cy="266"/>
                              </a:xfrm>
                              <a:custGeom>
                                <a:avLst/>
                                <a:gdLst>
                                  <a:gd name="T0" fmla="*/ 0 w 267"/>
                                  <a:gd name="T1" fmla="*/ 37 h 266"/>
                                  <a:gd name="T2" fmla="*/ 33 w 267"/>
                                  <a:gd name="T3" fmla="*/ 0 h 266"/>
                                  <a:gd name="T4" fmla="*/ 267 w 267"/>
                                  <a:gd name="T5" fmla="*/ 229 h 266"/>
                                  <a:gd name="T6" fmla="*/ 235 w 267"/>
                                  <a:gd name="T7" fmla="*/ 266 h 266"/>
                                  <a:gd name="T8" fmla="*/ 0 w 267"/>
                                  <a:gd name="T9" fmla="*/ 37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7" h="266">
                                    <a:moveTo>
                                      <a:pt x="0" y="37"/>
                                    </a:moveTo>
                                    <a:lnTo>
                                      <a:pt x="33" y="0"/>
                                    </a:lnTo>
                                    <a:lnTo>
                                      <a:pt x="267" y="229"/>
                                    </a:lnTo>
                                    <a:lnTo>
                                      <a:pt x="235" y="266"/>
                                    </a:lnTo>
                                    <a:lnTo>
                                      <a:pt x="0" y="37"/>
                                    </a:lnTo>
                                    <a:close/>
                                  </a:path>
                                </a:pathLst>
                              </a:custGeom>
                              <a:solidFill>
                                <a:srgbClr val="656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Line 1323"/>
                            <wps:cNvCnPr/>
                            <wps:spPr bwMode="auto">
                              <a:xfrm>
                                <a:off x="920" y="589"/>
                                <a:ext cx="235" cy="229"/>
                              </a:xfrm>
                              <a:prstGeom prst="line">
                                <a:avLst/>
                              </a:prstGeom>
                              <a:noFill/>
                              <a:ln w="2">
                                <a:solidFill>
                                  <a:srgbClr val="656565"/>
                                </a:solidFill>
                                <a:miter lim="800000"/>
                                <a:headEnd/>
                                <a:tailEnd/>
                              </a:ln>
                              <a:extLst>
                                <a:ext uri="{909E8E84-426E-40DD-AFC4-6F175D3DCCD1}">
                                  <a14:hiddenFill xmlns:a14="http://schemas.microsoft.com/office/drawing/2010/main">
                                    <a:noFill/>
                                  </a14:hiddenFill>
                                </a:ext>
                              </a:extLst>
                            </wps:spPr>
                            <wps:bodyPr/>
                          </wps:wsp>
                          <wps:wsp>
                            <wps:cNvPr id="549" name="Freeform 1324"/>
                            <wps:cNvSpPr>
                              <a:spLocks/>
                            </wps:cNvSpPr>
                            <wps:spPr bwMode="auto">
                              <a:xfrm>
                                <a:off x="939" y="517"/>
                                <a:ext cx="248" cy="264"/>
                              </a:xfrm>
                              <a:custGeom>
                                <a:avLst/>
                                <a:gdLst>
                                  <a:gd name="T0" fmla="*/ 14 w 248"/>
                                  <a:gd name="T1" fmla="*/ 35 h 264"/>
                                  <a:gd name="T2" fmla="*/ 0 w 248"/>
                                  <a:gd name="T3" fmla="*/ 0 h 264"/>
                                  <a:gd name="T4" fmla="*/ 234 w 248"/>
                                  <a:gd name="T5" fmla="*/ 231 h 264"/>
                                  <a:gd name="T6" fmla="*/ 248 w 248"/>
                                  <a:gd name="T7" fmla="*/ 264 h 264"/>
                                  <a:gd name="T8" fmla="*/ 14 w 248"/>
                                  <a:gd name="T9" fmla="*/ 35 h 2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8" h="264">
                                    <a:moveTo>
                                      <a:pt x="14" y="35"/>
                                    </a:moveTo>
                                    <a:lnTo>
                                      <a:pt x="0" y="0"/>
                                    </a:lnTo>
                                    <a:lnTo>
                                      <a:pt x="234" y="231"/>
                                    </a:lnTo>
                                    <a:lnTo>
                                      <a:pt x="248" y="264"/>
                                    </a:lnTo>
                                    <a:lnTo>
                                      <a:pt x="14" y="35"/>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Line 1325"/>
                            <wps:cNvCnPr/>
                            <wps:spPr bwMode="auto">
                              <a:xfrm>
                                <a:off x="953" y="552"/>
                                <a:ext cx="234" cy="229"/>
                              </a:xfrm>
                              <a:prstGeom prst="line">
                                <a:avLst/>
                              </a:prstGeom>
                              <a:noFill/>
                              <a:ln w="2">
                                <a:solidFill>
                                  <a:srgbClr val="B1B1B1"/>
                                </a:solidFill>
                                <a:miter lim="800000"/>
                                <a:headEnd/>
                                <a:tailEnd/>
                              </a:ln>
                              <a:extLst>
                                <a:ext uri="{909E8E84-426E-40DD-AFC4-6F175D3DCCD1}">
                                  <a14:hiddenFill xmlns:a14="http://schemas.microsoft.com/office/drawing/2010/main">
                                    <a:noFill/>
                                  </a14:hiddenFill>
                                </a:ext>
                              </a:extLst>
                            </wps:spPr>
                            <wps:bodyPr/>
                          </wps:wsp>
                          <wps:wsp>
                            <wps:cNvPr id="551" name="Freeform 1326"/>
                            <wps:cNvSpPr>
                              <a:spLocks/>
                            </wps:cNvSpPr>
                            <wps:spPr bwMode="auto">
                              <a:xfrm>
                                <a:off x="928" y="715"/>
                                <a:ext cx="241" cy="256"/>
                              </a:xfrm>
                              <a:custGeom>
                                <a:avLst/>
                                <a:gdLst>
                                  <a:gd name="T0" fmla="*/ 0 w 241"/>
                                  <a:gd name="T1" fmla="*/ 32 h 256"/>
                                  <a:gd name="T2" fmla="*/ 6 w 241"/>
                                  <a:gd name="T3" fmla="*/ 0 h 256"/>
                                  <a:gd name="T4" fmla="*/ 241 w 241"/>
                                  <a:gd name="T5" fmla="*/ 224 h 256"/>
                                  <a:gd name="T6" fmla="*/ 236 w 241"/>
                                  <a:gd name="T7" fmla="*/ 256 h 256"/>
                                  <a:gd name="T8" fmla="*/ 0 w 241"/>
                                  <a:gd name="T9" fmla="*/ 32 h 2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1" h="256">
                                    <a:moveTo>
                                      <a:pt x="0" y="32"/>
                                    </a:moveTo>
                                    <a:lnTo>
                                      <a:pt x="6" y="0"/>
                                    </a:lnTo>
                                    <a:lnTo>
                                      <a:pt x="241" y="224"/>
                                    </a:lnTo>
                                    <a:lnTo>
                                      <a:pt x="236" y="256"/>
                                    </a:lnTo>
                                    <a:lnTo>
                                      <a:pt x="0" y="32"/>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Line 1327"/>
                            <wps:cNvCnPr/>
                            <wps:spPr bwMode="auto">
                              <a:xfrm>
                                <a:off x="928" y="747"/>
                                <a:ext cx="236" cy="224"/>
                              </a:xfrm>
                              <a:prstGeom prst="line">
                                <a:avLst/>
                              </a:prstGeom>
                              <a:noFill/>
                              <a:ln w="2">
                                <a:solidFill>
                                  <a:srgbClr val="939393"/>
                                </a:solidFill>
                                <a:miter lim="800000"/>
                                <a:headEnd/>
                                <a:tailEnd/>
                              </a:ln>
                              <a:extLst>
                                <a:ext uri="{909E8E84-426E-40DD-AFC4-6F175D3DCCD1}">
                                  <a14:hiddenFill xmlns:a14="http://schemas.microsoft.com/office/drawing/2010/main">
                                    <a:noFill/>
                                  </a14:hiddenFill>
                                </a:ext>
                              </a:extLst>
                            </wps:spPr>
                            <wps:bodyPr/>
                          </wps:wsp>
                          <wps:wsp>
                            <wps:cNvPr id="553" name="Freeform 1328"/>
                            <wps:cNvSpPr>
                              <a:spLocks/>
                            </wps:cNvSpPr>
                            <wps:spPr bwMode="auto">
                              <a:xfrm>
                                <a:off x="934" y="688"/>
                                <a:ext cx="277" cy="251"/>
                              </a:xfrm>
                              <a:custGeom>
                                <a:avLst/>
                                <a:gdLst>
                                  <a:gd name="T0" fmla="*/ 0 w 277"/>
                                  <a:gd name="T1" fmla="*/ 27 h 251"/>
                                  <a:gd name="T2" fmla="*/ 43 w 277"/>
                                  <a:gd name="T3" fmla="*/ 0 h 251"/>
                                  <a:gd name="T4" fmla="*/ 277 w 277"/>
                                  <a:gd name="T5" fmla="*/ 226 h 251"/>
                                  <a:gd name="T6" fmla="*/ 235 w 277"/>
                                  <a:gd name="T7" fmla="*/ 251 h 251"/>
                                  <a:gd name="T8" fmla="*/ 0 w 277"/>
                                  <a:gd name="T9" fmla="*/ 27 h 2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7" h="251">
                                    <a:moveTo>
                                      <a:pt x="0" y="27"/>
                                    </a:moveTo>
                                    <a:lnTo>
                                      <a:pt x="43" y="0"/>
                                    </a:lnTo>
                                    <a:lnTo>
                                      <a:pt x="277" y="226"/>
                                    </a:lnTo>
                                    <a:lnTo>
                                      <a:pt x="235" y="251"/>
                                    </a:lnTo>
                                    <a:lnTo>
                                      <a:pt x="0" y="27"/>
                                    </a:lnTo>
                                    <a:close/>
                                  </a:path>
                                </a:pathLst>
                              </a:custGeom>
                              <a:solidFill>
                                <a:srgbClr val="656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1329"/>
                            <wps:cNvCnPr/>
                            <wps:spPr bwMode="auto">
                              <a:xfrm>
                                <a:off x="934" y="715"/>
                                <a:ext cx="235" cy="224"/>
                              </a:xfrm>
                              <a:prstGeom prst="line">
                                <a:avLst/>
                              </a:prstGeom>
                              <a:noFill/>
                              <a:ln w="2">
                                <a:solidFill>
                                  <a:srgbClr val="656565"/>
                                </a:solidFill>
                                <a:miter lim="800000"/>
                                <a:headEnd/>
                                <a:tailEnd/>
                              </a:ln>
                              <a:extLst>
                                <a:ext uri="{909E8E84-426E-40DD-AFC4-6F175D3DCCD1}">
                                  <a14:hiddenFill xmlns:a14="http://schemas.microsoft.com/office/drawing/2010/main">
                                    <a:noFill/>
                                  </a14:hiddenFill>
                                </a:ext>
                              </a:extLst>
                            </wps:spPr>
                            <wps:bodyPr/>
                          </wps:wsp>
                          <wps:wsp>
                            <wps:cNvPr id="555" name="Freeform 1330"/>
                            <wps:cNvSpPr>
                              <a:spLocks/>
                            </wps:cNvSpPr>
                            <wps:spPr bwMode="auto">
                              <a:xfrm>
                                <a:off x="977" y="645"/>
                                <a:ext cx="235" cy="269"/>
                              </a:xfrm>
                              <a:custGeom>
                                <a:avLst/>
                                <a:gdLst>
                                  <a:gd name="T0" fmla="*/ 0 w 235"/>
                                  <a:gd name="T1" fmla="*/ 43 h 269"/>
                                  <a:gd name="T2" fmla="*/ 1 w 235"/>
                                  <a:gd name="T3" fmla="*/ 0 h 269"/>
                                  <a:gd name="T4" fmla="*/ 235 w 235"/>
                                  <a:gd name="T5" fmla="*/ 227 h 269"/>
                                  <a:gd name="T6" fmla="*/ 234 w 235"/>
                                  <a:gd name="T7" fmla="*/ 269 h 269"/>
                                  <a:gd name="T8" fmla="*/ 0 w 235"/>
                                  <a:gd name="T9" fmla="*/ 43 h 2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5" h="269">
                                    <a:moveTo>
                                      <a:pt x="0" y="43"/>
                                    </a:moveTo>
                                    <a:lnTo>
                                      <a:pt x="1" y="0"/>
                                    </a:lnTo>
                                    <a:lnTo>
                                      <a:pt x="235" y="227"/>
                                    </a:lnTo>
                                    <a:lnTo>
                                      <a:pt x="234" y="269"/>
                                    </a:lnTo>
                                    <a:lnTo>
                                      <a:pt x="0" y="43"/>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Line 1331"/>
                            <wps:cNvCnPr/>
                            <wps:spPr bwMode="auto">
                              <a:xfrm>
                                <a:off x="977" y="688"/>
                                <a:ext cx="234" cy="226"/>
                              </a:xfrm>
                              <a:prstGeom prst="line">
                                <a:avLst/>
                              </a:prstGeom>
                              <a:noFill/>
                              <a:ln w="2">
                                <a:solidFill>
                                  <a:srgbClr val="9D9D9D"/>
                                </a:solidFill>
                                <a:miter lim="800000"/>
                                <a:headEnd/>
                                <a:tailEnd/>
                              </a:ln>
                              <a:extLst>
                                <a:ext uri="{909E8E84-426E-40DD-AFC4-6F175D3DCCD1}">
                                  <a14:hiddenFill xmlns:a14="http://schemas.microsoft.com/office/drawing/2010/main">
                                    <a:noFill/>
                                  </a14:hiddenFill>
                                </a:ext>
                              </a:extLst>
                            </wps:spPr>
                            <wps:bodyPr/>
                          </wps:wsp>
                          <wps:wsp>
                            <wps:cNvPr id="557" name="Freeform 1332"/>
                            <wps:cNvSpPr>
                              <a:spLocks/>
                            </wps:cNvSpPr>
                            <wps:spPr bwMode="auto">
                              <a:xfrm>
                                <a:off x="755" y="1024"/>
                                <a:ext cx="277" cy="229"/>
                              </a:xfrm>
                              <a:custGeom>
                                <a:avLst/>
                                <a:gdLst>
                                  <a:gd name="T0" fmla="*/ 0 w 277"/>
                                  <a:gd name="T1" fmla="*/ 17 h 229"/>
                                  <a:gd name="T2" fmla="*/ 34 w 277"/>
                                  <a:gd name="T3" fmla="*/ 0 h 229"/>
                                  <a:gd name="T4" fmla="*/ 277 w 277"/>
                                  <a:gd name="T5" fmla="*/ 213 h 229"/>
                                  <a:gd name="T6" fmla="*/ 244 w 277"/>
                                  <a:gd name="T7" fmla="*/ 229 h 229"/>
                                  <a:gd name="T8" fmla="*/ 0 w 277"/>
                                  <a:gd name="T9" fmla="*/ 17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7" h="229">
                                    <a:moveTo>
                                      <a:pt x="0" y="17"/>
                                    </a:moveTo>
                                    <a:lnTo>
                                      <a:pt x="34" y="0"/>
                                    </a:lnTo>
                                    <a:lnTo>
                                      <a:pt x="277" y="213"/>
                                    </a:lnTo>
                                    <a:lnTo>
                                      <a:pt x="244" y="229"/>
                                    </a:lnTo>
                                    <a:lnTo>
                                      <a:pt x="0" y="17"/>
                                    </a:lnTo>
                                    <a:close/>
                                  </a:path>
                                </a:pathLst>
                              </a:custGeom>
                              <a:solidFill>
                                <a:srgbClr val="6A6A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Line 1333"/>
                            <wps:cNvCnPr/>
                            <wps:spPr bwMode="auto">
                              <a:xfrm>
                                <a:off x="755" y="1041"/>
                                <a:ext cx="244" cy="212"/>
                              </a:xfrm>
                              <a:prstGeom prst="line">
                                <a:avLst/>
                              </a:prstGeom>
                              <a:noFill/>
                              <a:ln w="2">
                                <a:solidFill>
                                  <a:srgbClr val="6A6A6A"/>
                                </a:solidFill>
                                <a:miter lim="800000"/>
                                <a:headEnd/>
                                <a:tailEnd/>
                              </a:ln>
                              <a:extLst>
                                <a:ext uri="{909E8E84-426E-40DD-AFC4-6F175D3DCCD1}">
                                  <a14:hiddenFill xmlns:a14="http://schemas.microsoft.com/office/drawing/2010/main">
                                    <a:noFill/>
                                  </a14:hiddenFill>
                                </a:ext>
                              </a:extLst>
                            </wps:spPr>
                            <wps:bodyPr/>
                          </wps:wsp>
                          <wps:wsp>
                            <wps:cNvPr id="559" name="Freeform 1334"/>
                            <wps:cNvSpPr>
                              <a:spLocks/>
                            </wps:cNvSpPr>
                            <wps:spPr bwMode="auto">
                              <a:xfrm>
                                <a:off x="789" y="963"/>
                                <a:ext cx="246" cy="274"/>
                              </a:xfrm>
                              <a:custGeom>
                                <a:avLst/>
                                <a:gdLst>
                                  <a:gd name="T0" fmla="*/ 0 w 246"/>
                                  <a:gd name="T1" fmla="*/ 61 h 274"/>
                                  <a:gd name="T2" fmla="*/ 4 w 246"/>
                                  <a:gd name="T3" fmla="*/ 0 h 274"/>
                                  <a:gd name="T4" fmla="*/ 246 w 246"/>
                                  <a:gd name="T5" fmla="*/ 215 h 274"/>
                                  <a:gd name="T6" fmla="*/ 243 w 246"/>
                                  <a:gd name="T7" fmla="*/ 274 h 274"/>
                                  <a:gd name="T8" fmla="*/ 0 w 246"/>
                                  <a:gd name="T9" fmla="*/ 61 h 2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6" h="274">
                                    <a:moveTo>
                                      <a:pt x="0" y="61"/>
                                    </a:moveTo>
                                    <a:lnTo>
                                      <a:pt x="4" y="0"/>
                                    </a:lnTo>
                                    <a:lnTo>
                                      <a:pt x="246" y="215"/>
                                    </a:lnTo>
                                    <a:lnTo>
                                      <a:pt x="243" y="274"/>
                                    </a:lnTo>
                                    <a:lnTo>
                                      <a:pt x="0" y="61"/>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Line 1335"/>
                            <wps:cNvCnPr/>
                            <wps:spPr bwMode="auto">
                              <a:xfrm>
                                <a:off x="789" y="1024"/>
                                <a:ext cx="243" cy="213"/>
                              </a:xfrm>
                              <a:prstGeom prst="line">
                                <a:avLst/>
                              </a:prstGeom>
                              <a:noFill/>
                              <a:ln w="2">
                                <a:solidFill>
                                  <a:srgbClr val="9B9B9B"/>
                                </a:solidFill>
                                <a:miter lim="800000"/>
                                <a:headEnd/>
                                <a:tailEnd/>
                              </a:ln>
                              <a:extLst>
                                <a:ext uri="{909E8E84-426E-40DD-AFC4-6F175D3DCCD1}">
                                  <a14:hiddenFill xmlns:a14="http://schemas.microsoft.com/office/drawing/2010/main">
                                    <a:noFill/>
                                  </a14:hiddenFill>
                                </a:ext>
                              </a:extLst>
                            </wps:spPr>
                            <wps:bodyPr/>
                          </wps:wsp>
                          <wps:wsp>
                            <wps:cNvPr id="561" name="Freeform 1336"/>
                            <wps:cNvSpPr>
                              <a:spLocks/>
                            </wps:cNvSpPr>
                            <wps:spPr bwMode="auto">
                              <a:xfrm>
                                <a:off x="793" y="932"/>
                                <a:ext cx="281" cy="246"/>
                              </a:xfrm>
                              <a:custGeom>
                                <a:avLst/>
                                <a:gdLst>
                                  <a:gd name="T0" fmla="*/ 0 w 281"/>
                                  <a:gd name="T1" fmla="*/ 31 h 246"/>
                                  <a:gd name="T2" fmla="*/ 40 w 281"/>
                                  <a:gd name="T3" fmla="*/ 0 h 246"/>
                                  <a:gd name="T4" fmla="*/ 281 w 281"/>
                                  <a:gd name="T5" fmla="*/ 217 h 246"/>
                                  <a:gd name="T6" fmla="*/ 242 w 281"/>
                                  <a:gd name="T7" fmla="*/ 246 h 246"/>
                                  <a:gd name="T8" fmla="*/ 0 w 281"/>
                                  <a:gd name="T9" fmla="*/ 31 h 2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1" h="246">
                                    <a:moveTo>
                                      <a:pt x="0" y="31"/>
                                    </a:moveTo>
                                    <a:lnTo>
                                      <a:pt x="40" y="0"/>
                                    </a:lnTo>
                                    <a:lnTo>
                                      <a:pt x="281" y="217"/>
                                    </a:lnTo>
                                    <a:lnTo>
                                      <a:pt x="242" y="246"/>
                                    </a:lnTo>
                                    <a:lnTo>
                                      <a:pt x="0" y="31"/>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Line 1337"/>
                            <wps:cNvCnPr/>
                            <wps:spPr bwMode="auto">
                              <a:xfrm>
                                <a:off x="793" y="963"/>
                                <a:ext cx="242" cy="215"/>
                              </a:xfrm>
                              <a:prstGeom prst="line">
                                <a:avLst/>
                              </a:prstGeom>
                              <a:noFill/>
                              <a:ln w="2">
                                <a:solidFill>
                                  <a:srgbClr val="5F5F5F"/>
                                </a:solidFill>
                                <a:miter lim="800000"/>
                                <a:headEnd/>
                                <a:tailEnd/>
                              </a:ln>
                              <a:extLst>
                                <a:ext uri="{909E8E84-426E-40DD-AFC4-6F175D3DCCD1}">
                                  <a14:hiddenFill xmlns:a14="http://schemas.microsoft.com/office/drawing/2010/main">
                                    <a:noFill/>
                                  </a14:hiddenFill>
                                </a:ext>
                              </a:extLst>
                            </wps:spPr>
                            <wps:bodyPr/>
                          </wps:wsp>
                          <wps:wsp>
                            <wps:cNvPr id="563" name="Freeform 1338"/>
                            <wps:cNvSpPr>
                              <a:spLocks/>
                            </wps:cNvSpPr>
                            <wps:spPr bwMode="auto">
                              <a:xfrm>
                                <a:off x="833" y="932"/>
                                <a:ext cx="280" cy="226"/>
                              </a:xfrm>
                              <a:custGeom>
                                <a:avLst/>
                                <a:gdLst>
                                  <a:gd name="T0" fmla="*/ 0 w 280"/>
                                  <a:gd name="T1" fmla="*/ 0 h 226"/>
                                  <a:gd name="T2" fmla="*/ 41 w 280"/>
                                  <a:gd name="T3" fmla="*/ 9 h 226"/>
                                  <a:gd name="T4" fmla="*/ 280 w 280"/>
                                  <a:gd name="T5" fmla="*/ 226 h 226"/>
                                  <a:gd name="T6" fmla="*/ 241 w 280"/>
                                  <a:gd name="T7" fmla="*/ 217 h 226"/>
                                  <a:gd name="T8" fmla="*/ 0 w 280"/>
                                  <a:gd name="T9" fmla="*/ 0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 h="226">
                                    <a:moveTo>
                                      <a:pt x="0" y="0"/>
                                    </a:moveTo>
                                    <a:lnTo>
                                      <a:pt x="41" y="9"/>
                                    </a:lnTo>
                                    <a:lnTo>
                                      <a:pt x="280" y="226"/>
                                    </a:lnTo>
                                    <a:lnTo>
                                      <a:pt x="241" y="217"/>
                                    </a:lnTo>
                                    <a:lnTo>
                                      <a:pt x="0" y="0"/>
                                    </a:lnTo>
                                    <a:close/>
                                  </a:path>
                                </a:pathLst>
                              </a:custGeom>
                              <a:solidFill>
                                <a:srgbClr val="88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Line 1339"/>
                            <wps:cNvCnPr/>
                            <wps:spPr bwMode="auto">
                              <a:xfrm>
                                <a:off x="833" y="932"/>
                                <a:ext cx="241" cy="217"/>
                              </a:xfrm>
                              <a:prstGeom prst="line">
                                <a:avLst/>
                              </a:prstGeom>
                              <a:noFill/>
                              <a:ln w="2">
                                <a:solidFill>
                                  <a:srgbClr val="888888"/>
                                </a:solidFill>
                                <a:miter lim="800000"/>
                                <a:headEnd/>
                                <a:tailEnd/>
                              </a:ln>
                              <a:extLst>
                                <a:ext uri="{909E8E84-426E-40DD-AFC4-6F175D3DCCD1}">
                                  <a14:hiddenFill xmlns:a14="http://schemas.microsoft.com/office/drawing/2010/main">
                                    <a:noFill/>
                                  </a14:hiddenFill>
                                </a:ext>
                              </a:extLst>
                            </wps:spPr>
                            <wps:bodyPr/>
                          </wps:wsp>
                          <wps:wsp>
                            <wps:cNvPr id="565" name="Freeform 1340"/>
                            <wps:cNvSpPr>
                              <a:spLocks/>
                            </wps:cNvSpPr>
                            <wps:spPr bwMode="auto">
                              <a:xfrm>
                                <a:off x="874" y="907"/>
                                <a:ext cx="269" cy="251"/>
                              </a:xfrm>
                              <a:custGeom>
                                <a:avLst/>
                                <a:gdLst>
                                  <a:gd name="T0" fmla="*/ 0 w 269"/>
                                  <a:gd name="T1" fmla="*/ 34 h 251"/>
                                  <a:gd name="T2" fmla="*/ 30 w 269"/>
                                  <a:gd name="T3" fmla="*/ 0 h 251"/>
                                  <a:gd name="T4" fmla="*/ 269 w 269"/>
                                  <a:gd name="T5" fmla="*/ 218 h 251"/>
                                  <a:gd name="T6" fmla="*/ 239 w 269"/>
                                  <a:gd name="T7" fmla="*/ 251 h 251"/>
                                  <a:gd name="T8" fmla="*/ 0 w 269"/>
                                  <a:gd name="T9" fmla="*/ 34 h 2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 h="251">
                                    <a:moveTo>
                                      <a:pt x="0" y="34"/>
                                    </a:moveTo>
                                    <a:lnTo>
                                      <a:pt x="30" y="0"/>
                                    </a:lnTo>
                                    <a:lnTo>
                                      <a:pt x="269" y="218"/>
                                    </a:lnTo>
                                    <a:lnTo>
                                      <a:pt x="239" y="251"/>
                                    </a:lnTo>
                                    <a:lnTo>
                                      <a:pt x="0" y="34"/>
                                    </a:lnTo>
                                    <a:close/>
                                  </a:path>
                                </a:pathLst>
                              </a:custGeom>
                              <a:solidFill>
                                <a:srgbClr val="656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Line 1341"/>
                            <wps:cNvCnPr/>
                            <wps:spPr bwMode="auto">
                              <a:xfrm>
                                <a:off x="874" y="941"/>
                                <a:ext cx="239" cy="217"/>
                              </a:xfrm>
                              <a:prstGeom prst="line">
                                <a:avLst/>
                              </a:prstGeom>
                              <a:noFill/>
                              <a:ln w="2">
                                <a:solidFill>
                                  <a:srgbClr val="656565"/>
                                </a:solidFill>
                                <a:miter lim="800000"/>
                                <a:headEnd/>
                                <a:tailEnd/>
                              </a:ln>
                              <a:extLst>
                                <a:ext uri="{909E8E84-426E-40DD-AFC4-6F175D3DCCD1}">
                                  <a14:hiddenFill xmlns:a14="http://schemas.microsoft.com/office/drawing/2010/main">
                                    <a:noFill/>
                                  </a14:hiddenFill>
                                </a:ext>
                              </a:extLst>
                            </wps:spPr>
                            <wps:bodyPr/>
                          </wps:wsp>
                          <wps:wsp>
                            <wps:cNvPr id="567" name="Freeform 1342"/>
                            <wps:cNvSpPr>
                              <a:spLocks/>
                            </wps:cNvSpPr>
                            <wps:spPr bwMode="auto">
                              <a:xfrm>
                                <a:off x="882" y="863"/>
                                <a:ext cx="261" cy="262"/>
                              </a:xfrm>
                              <a:custGeom>
                                <a:avLst/>
                                <a:gdLst>
                                  <a:gd name="T0" fmla="*/ 22 w 261"/>
                                  <a:gd name="T1" fmla="*/ 44 h 262"/>
                                  <a:gd name="T2" fmla="*/ 0 w 261"/>
                                  <a:gd name="T3" fmla="*/ 0 h 262"/>
                                  <a:gd name="T4" fmla="*/ 239 w 261"/>
                                  <a:gd name="T5" fmla="*/ 219 h 262"/>
                                  <a:gd name="T6" fmla="*/ 261 w 261"/>
                                  <a:gd name="T7" fmla="*/ 262 h 262"/>
                                  <a:gd name="T8" fmla="*/ 22 w 261"/>
                                  <a:gd name="T9" fmla="*/ 44 h 2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2">
                                    <a:moveTo>
                                      <a:pt x="22" y="44"/>
                                    </a:moveTo>
                                    <a:lnTo>
                                      <a:pt x="0" y="0"/>
                                    </a:lnTo>
                                    <a:lnTo>
                                      <a:pt x="239" y="219"/>
                                    </a:lnTo>
                                    <a:lnTo>
                                      <a:pt x="261" y="262"/>
                                    </a:lnTo>
                                    <a:lnTo>
                                      <a:pt x="22" y="44"/>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Line 1343"/>
                            <wps:cNvCnPr/>
                            <wps:spPr bwMode="auto">
                              <a:xfrm>
                                <a:off x="904" y="907"/>
                                <a:ext cx="239" cy="218"/>
                              </a:xfrm>
                              <a:prstGeom prst="line">
                                <a:avLst/>
                              </a:prstGeom>
                              <a:noFill/>
                              <a:ln w="2">
                                <a:solidFill>
                                  <a:srgbClr val="B4B4B4"/>
                                </a:solidFill>
                                <a:miter lim="800000"/>
                                <a:headEnd/>
                                <a:tailEnd/>
                              </a:ln>
                              <a:extLst>
                                <a:ext uri="{909E8E84-426E-40DD-AFC4-6F175D3DCCD1}">
                                  <a14:hiddenFill xmlns:a14="http://schemas.microsoft.com/office/drawing/2010/main">
                                    <a:noFill/>
                                  </a14:hiddenFill>
                                </a:ext>
                              </a:extLst>
                            </wps:spPr>
                            <wps:bodyPr/>
                          </wps:wsp>
                          <wps:wsp>
                            <wps:cNvPr id="569" name="Freeform 1344"/>
                            <wps:cNvSpPr>
                              <a:spLocks/>
                            </wps:cNvSpPr>
                            <wps:spPr bwMode="auto">
                              <a:xfrm>
                                <a:off x="882" y="828"/>
                                <a:ext cx="256" cy="254"/>
                              </a:xfrm>
                              <a:custGeom>
                                <a:avLst/>
                                <a:gdLst>
                                  <a:gd name="T0" fmla="*/ 0 w 256"/>
                                  <a:gd name="T1" fmla="*/ 35 h 254"/>
                                  <a:gd name="T2" fmla="*/ 19 w 256"/>
                                  <a:gd name="T3" fmla="*/ 0 h 254"/>
                                  <a:gd name="T4" fmla="*/ 256 w 256"/>
                                  <a:gd name="T5" fmla="*/ 220 h 254"/>
                                  <a:gd name="T6" fmla="*/ 239 w 256"/>
                                  <a:gd name="T7" fmla="*/ 254 h 254"/>
                                  <a:gd name="T8" fmla="*/ 0 w 256"/>
                                  <a:gd name="T9" fmla="*/ 35 h 2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 h="254">
                                    <a:moveTo>
                                      <a:pt x="0" y="35"/>
                                    </a:moveTo>
                                    <a:lnTo>
                                      <a:pt x="19" y="0"/>
                                    </a:lnTo>
                                    <a:lnTo>
                                      <a:pt x="256" y="220"/>
                                    </a:lnTo>
                                    <a:lnTo>
                                      <a:pt x="239" y="254"/>
                                    </a:lnTo>
                                    <a:lnTo>
                                      <a:pt x="0" y="35"/>
                                    </a:lnTo>
                                    <a:close/>
                                  </a:path>
                                </a:pathLst>
                              </a:custGeom>
                              <a:solidFill>
                                <a:srgbClr val="7B7B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Line 1345"/>
                            <wps:cNvCnPr/>
                            <wps:spPr bwMode="auto">
                              <a:xfrm>
                                <a:off x="882" y="863"/>
                                <a:ext cx="239" cy="219"/>
                              </a:xfrm>
                              <a:prstGeom prst="line">
                                <a:avLst/>
                              </a:prstGeom>
                              <a:noFill/>
                              <a:ln w="2">
                                <a:solidFill>
                                  <a:srgbClr val="7B7B7B"/>
                                </a:solidFill>
                                <a:miter lim="800000"/>
                                <a:headEnd/>
                                <a:tailEnd/>
                              </a:ln>
                              <a:extLst>
                                <a:ext uri="{909E8E84-426E-40DD-AFC4-6F175D3DCCD1}">
                                  <a14:hiddenFill xmlns:a14="http://schemas.microsoft.com/office/drawing/2010/main">
                                    <a:noFill/>
                                  </a14:hiddenFill>
                                </a:ext>
                              </a:extLst>
                            </wps:spPr>
                            <wps:bodyPr/>
                          </wps:wsp>
                          <wps:wsp>
                            <wps:cNvPr id="571" name="Freeform 1346"/>
                            <wps:cNvSpPr>
                              <a:spLocks/>
                            </wps:cNvSpPr>
                            <wps:spPr bwMode="auto">
                              <a:xfrm>
                                <a:off x="901" y="815"/>
                                <a:ext cx="284" cy="233"/>
                              </a:xfrm>
                              <a:custGeom>
                                <a:avLst/>
                                <a:gdLst>
                                  <a:gd name="T0" fmla="*/ 0 w 284"/>
                                  <a:gd name="T1" fmla="*/ 13 h 233"/>
                                  <a:gd name="T2" fmla="*/ 48 w 284"/>
                                  <a:gd name="T3" fmla="*/ 0 h 233"/>
                                  <a:gd name="T4" fmla="*/ 284 w 284"/>
                                  <a:gd name="T5" fmla="*/ 221 h 233"/>
                                  <a:gd name="T6" fmla="*/ 237 w 284"/>
                                  <a:gd name="T7" fmla="*/ 233 h 233"/>
                                  <a:gd name="T8" fmla="*/ 0 w 284"/>
                                  <a:gd name="T9" fmla="*/ 13 h 2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4" h="233">
                                    <a:moveTo>
                                      <a:pt x="0" y="13"/>
                                    </a:moveTo>
                                    <a:lnTo>
                                      <a:pt x="48" y="0"/>
                                    </a:lnTo>
                                    <a:lnTo>
                                      <a:pt x="284" y="221"/>
                                    </a:lnTo>
                                    <a:lnTo>
                                      <a:pt x="237" y="233"/>
                                    </a:lnTo>
                                    <a:lnTo>
                                      <a:pt x="0" y="13"/>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Line 1347"/>
                            <wps:cNvCnPr/>
                            <wps:spPr bwMode="auto">
                              <a:xfrm>
                                <a:off x="901" y="828"/>
                                <a:ext cx="237" cy="220"/>
                              </a:xfrm>
                              <a:prstGeom prst="line">
                                <a:avLst/>
                              </a:prstGeom>
                              <a:noFill/>
                              <a:ln w="2">
                                <a:solidFill>
                                  <a:srgbClr val="747474"/>
                                </a:solidFill>
                                <a:miter lim="800000"/>
                                <a:headEnd/>
                                <a:tailEnd/>
                              </a:ln>
                              <a:extLst>
                                <a:ext uri="{909E8E84-426E-40DD-AFC4-6F175D3DCCD1}">
                                  <a14:hiddenFill xmlns:a14="http://schemas.microsoft.com/office/drawing/2010/main">
                                    <a:noFill/>
                                  </a14:hiddenFill>
                                </a:ext>
                              </a:extLst>
                            </wps:spPr>
                            <wps:bodyPr/>
                          </wps:wsp>
                          <wps:wsp>
                            <wps:cNvPr id="573" name="Freeform 1348"/>
                            <wps:cNvSpPr>
                              <a:spLocks/>
                            </wps:cNvSpPr>
                            <wps:spPr bwMode="auto">
                              <a:xfrm>
                                <a:off x="949" y="776"/>
                                <a:ext cx="249" cy="260"/>
                              </a:xfrm>
                              <a:custGeom>
                                <a:avLst/>
                                <a:gdLst>
                                  <a:gd name="T0" fmla="*/ 0 w 249"/>
                                  <a:gd name="T1" fmla="*/ 39 h 260"/>
                                  <a:gd name="T2" fmla="*/ 13 w 249"/>
                                  <a:gd name="T3" fmla="*/ 0 h 260"/>
                                  <a:gd name="T4" fmla="*/ 249 w 249"/>
                                  <a:gd name="T5" fmla="*/ 222 h 260"/>
                                  <a:gd name="T6" fmla="*/ 236 w 249"/>
                                  <a:gd name="T7" fmla="*/ 260 h 260"/>
                                  <a:gd name="T8" fmla="*/ 0 w 249"/>
                                  <a:gd name="T9" fmla="*/ 3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9" h="260">
                                    <a:moveTo>
                                      <a:pt x="0" y="39"/>
                                    </a:moveTo>
                                    <a:lnTo>
                                      <a:pt x="13" y="0"/>
                                    </a:lnTo>
                                    <a:lnTo>
                                      <a:pt x="249" y="222"/>
                                    </a:lnTo>
                                    <a:lnTo>
                                      <a:pt x="236" y="260"/>
                                    </a:lnTo>
                                    <a:lnTo>
                                      <a:pt x="0" y="39"/>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Line 1349"/>
                            <wps:cNvCnPr/>
                            <wps:spPr bwMode="auto">
                              <a:xfrm>
                                <a:off x="949" y="815"/>
                                <a:ext cx="236" cy="221"/>
                              </a:xfrm>
                              <a:prstGeom prst="line">
                                <a:avLst/>
                              </a:prstGeom>
                              <a:noFill/>
                              <a:ln w="2">
                                <a:solidFill>
                                  <a:srgbClr val="878787"/>
                                </a:solidFill>
                                <a:miter lim="800000"/>
                                <a:headEnd/>
                                <a:tailEnd/>
                              </a:ln>
                              <a:extLst>
                                <a:ext uri="{909E8E84-426E-40DD-AFC4-6F175D3DCCD1}">
                                  <a14:hiddenFill xmlns:a14="http://schemas.microsoft.com/office/drawing/2010/main">
                                    <a:noFill/>
                                  </a14:hiddenFill>
                                </a:ext>
                              </a:extLst>
                            </wps:spPr>
                            <wps:bodyPr/>
                          </wps:wsp>
                          <wps:wsp>
                            <wps:cNvPr id="575" name="Freeform 1350"/>
                            <wps:cNvSpPr>
                              <a:spLocks noEditPoints="1"/>
                            </wps:cNvSpPr>
                            <wps:spPr bwMode="auto">
                              <a:xfrm>
                                <a:off x="338" y="384"/>
                                <a:ext cx="640" cy="695"/>
                              </a:xfrm>
                              <a:custGeom>
                                <a:avLst/>
                                <a:gdLst>
                                  <a:gd name="T0" fmla="*/ 212 w 640"/>
                                  <a:gd name="T1" fmla="*/ 46 h 695"/>
                                  <a:gd name="T2" fmla="*/ 163 w 640"/>
                                  <a:gd name="T3" fmla="*/ 140 h 695"/>
                                  <a:gd name="T4" fmla="*/ 106 w 640"/>
                                  <a:gd name="T5" fmla="*/ 214 h 695"/>
                                  <a:gd name="T6" fmla="*/ 20 w 640"/>
                                  <a:gd name="T7" fmla="*/ 286 h 695"/>
                                  <a:gd name="T8" fmla="*/ 2 w 640"/>
                                  <a:gd name="T9" fmla="*/ 379 h 695"/>
                                  <a:gd name="T10" fmla="*/ 56 w 640"/>
                                  <a:gd name="T11" fmla="*/ 459 h 695"/>
                                  <a:gd name="T12" fmla="*/ 84 w 640"/>
                                  <a:gd name="T13" fmla="*/ 535 h 695"/>
                                  <a:gd name="T14" fmla="*/ 97 w 640"/>
                                  <a:gd name="T15" fmla="*/ 642 h 695"/>
                                  <a:gd name="T16" fmla="*/ 170 w 640"/>
                                  <a:gd name="T17" fmla="*/ 681 h 695"/>
                                  <a:gd name="T18" fmla="*/ 284 w 640"/>
                                  <a:gd name="T19" fmla="*/ 648 h 695"/>
                                  <a:gd name="T20" fmla="*/ 360 w 640"/>
                                  <a:gd name="T21" fmla="*/ 635 h 695"/>
                                  <a:gd name="T22" fmla="*/ 451 w 640"/>
                                  <a:gd name="T23" fmla="*/ 640 h 695"/>
                                  <a:gd name="T24" fmla="*/ 536 w 640"/>
                                  <a:gd name="T25" fmla="*/ 557 h 695"/>
                                  <a:gd name="T26" fmla="*/ 563 w 640"/>
                                  <a:gd name="T27" fmla="*/ 444 h 695"/>
                                  <a:gd name="T28" fmla="*/ 590 w 640"/>
                                  <a:gd name="T29" fmla="*/ 363 h 695"/>
                                  <a:gd name="T30" fmla="*/ 640 w 640"/>
                                  <a:gd name="T31" fmla="*/ 261 h 695"/>
                                  <a:gd name="T32" fmla="*/ 615 w 640"/>
                                  <a:gd name="T33" fmla="*/ 168 h 695"/>
                                  <a:gd name="T34" fmla="*/ 535 w 640"/>
                                  <a:gd name="T35" fmla="*/ 124 h 695"/>
                                  <a:gd name="T36" fmla="*/ 481 w 640"/>
                                  <a:gd name="T37" fmla="*/ 78 h 695"/>
                                  <a:gd name="T38" fmla="*/ 419 w 640"/>
                                  <a:gd name="T39" fmla="*/ 0 h 695"/>
                                  <a:gd name="T40" fmla="*/ 341 w 640"/>
                                  <a:gd name="T41" fmla="*/ 0 h 695"/>
                                  <a:gd name="T42" fmla="*/ 317 w 640"/>
                                  <a:gd name="T43" fmla="*/ 457 h 695"/>
                                  <a:gd name="T44" fmla="*/ 285 w 640"/>
                                  <a:gd name="T45" fmla="*/ 458 h 695"/>
                                  <a:gd name="T46" fmla="*/ 258 w 640"/>
                                  <a:gd name="T47" fmla="*/ 449 h 695"/>
                                  <a:gd name="T48" fmla="*/ 235 w 640"/>
                                  <a:gd name="T49" fmla="*/ 431 h 695"/>
                                  <a:gd name="T50" fmla="*/ 220 w 640"/>
                                  <a:gd name="T51" fmla="*/ 407 h 695"/>
                                  <a:gd name="T52" fmla="*/ 212 w 640"/>
                                  <a:gd name="T53" fmla="*/ 375 h 695"/>
                                  <a:gd name="T54" fmla="*/ 214 w 640"/>
                                  <a:gd name="T55" fmla="*/ 340 h 695"/>
                                  <a:gd name="T56" fmla="*/ 225 w 640"/>
                                  <a:gd name="T57" fmla="*/ 307 h 695"/>
                                  <a:gd name="T58" fmla="*/ 242 w 640"/>
                                  <a:gd name="T59" fmla="*/ 278 h 695"/>
                                  <a:gd name="T60" fmla="*/ 267 w 640"/>
                                  <a:gd name="T61" fmla="*/ 254 h 695"/>
                                  <a:gd name="T62" fmla="*/ 295 w 640"/>
                                  <a:gd name="T63" fmla="*/ 237 h 695"/>
                                  <a:gd name="T64" fmla="*/ 327 w 640"/>
                                  <a:gd name="T65" fmla="*/ 229 h 695"/>
                                  <a:gd name="T66" fmla="*/ 358 w 640"/>
                                  <a:gd name="T67" fmla="*/ 231 h 695"/>
                                  <a:gd name="T68" fmla="*/ 384 w 640"/>
                                  <a:gd name="T69" fmla="*/ 242 h 695"/>
                                  <a:gd name="T70" fmla="*/ 405 w 640"/>
                                  <a:gd name="T71" fmla="*/ 262 h 695"/>
                                  <a:gd name="T72" fmla="*/ 417 w 640"/>
                                  <a:gd name="T73" fmla="*/ 290 h 695"/>
                                  <a:gd name="T74" fmla="*/ 423 w 640"/>
                                  <a:gd name="T75" fmla="*/ 322 h 695"/>
                                  <a:gd name="T76" fmla="*/ 418 w 640"/>
                                  <a:gd name="T77" fmla="*/ 357 h 695"/>
                                  <a:gd name="T78" fmla="*/ 405 w 640"/>
                                  <a:gd name="T79" fmla="*/ 390 h 695"/>
                                  <a:gd name="T80" fmla="*/ 385 w 640"/>
                                  <a:gd name="T81" fmla="*/ 418 h 695"/>
                                  <a:gd name="T82" fmla="*/ 358 w 640"/>
                                  <a:gd name="T83" fmla="*/ 441 h 695"/>
                                  <a:gd name="T84" fmla="*/ 327 w 640"/>
                                  <a:gd name="T85" fmla="*/ 454 h 69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40" h="695">
                                    <a:moveTo>
                                      <a:pt x="284" y="63"/>
                                    </a:moveTo>
                                    <a:lnTo>
                                      <a:pt x="249" y="79"/>
                                    </a:lnTo>
                                    <a:lnTo>
                                      <a:pt x="212" y="46"/>
                                    </a:lnTo>
                                    <a:lnTo>
                                      <a:pt x="180" y="70"/>
                                    </a:lnTo>
                                    <a:lnTo>
                                      <a:pt x="178" y="126"/>
                                    </a:lnTo>
                                    <a:lnTo>
                                      <a:pt x="163" y="140"/>
                                    </a:lnTo>
                                    <a:lnTo>
                                      <a:pt x="111" y="125"/>
                                    </a:lnTo>
                                    <a:lnTo>
                                      <a:pt x="84" y="160"/>
                                    </a:lnTo>
                                    <a:lnTo>
                                      <a:pt x="106" y="214"/>
                                    </a:lnTo>
                                    <a:lnTo>
                                      <a:pt x="94" y="234"/>
                                    </a:lnTo>
                                    <a:lnTo>
                                      <a:pt x="35" y="243"/>
                                    </a:lnTo>
                                    <a:lnTo>
                                      <a:pt x="20" y="286"/>
                                    </a:lnTo>
                                    <a:lnTo>
                                      <a:pt x="62" y="322"/>
                                    </a:lnTo>
                                    <a:lnTo>
                                      <a:pt x="58" y="346"/>
                                    </a:lnTo>
                                    <a:lnTo>
                                      <a:pt x="2" y="379"/>
                                    </a:lnTo>
                                    <a:lnTo>
                                      <a:pt x="0" y="423"/>
                                    </a:lnTo>
                                    <a:lnTo>
                                      <a:pt x="55" y="437"/>
                                    </a:lnTo>
                                    <a:lnTo>
                                      <a:pt x="56" y="459"/>
                                    </a:lnTo>
                                    <a:lnTo>
                                      <a:pt x="14" y="510"/>
                                    </a:lnTo>
                                    <a:lnTo>
                                      <a:pt x="26" y="548"/>
                                    </a:lnTo>
                                    <a:lnTo>
                                      <a:pt x="84" y="535"/>
                                    </a:lnTo>
                                    <a:lnTo>
                                      <a:pt x="97" y="556"/>
                                    </a:lnTo>
                                    <a:lnTo>
                                      <a:pt x="74" y="614"/>
                                    </a:lnTo>
                                    <a:lnTo>
                                      <a:pt x="97" y="642"/>
                                    </a:lnTo>
                                    <a:lnTo>
                                      <a:pt x="149" y="608"/>
                                    </a:lnTo>
                                    <a:lnTo>
                                      <a:pt x="172" y="619"/>
                                    </a:lnTo>
                                    <a:lnTo>
                                      <a:pt x="170" y="681"/>
                                    </a:lnTo>
                                    <a:lnTo>
                                      <a:pt x="207" y="691"/>
                                    </a:lnTo>
                                    <a:lnTo>
                                      <a:pt x="240" y="644"/>
                                    </a:lnTo>
                                    <a:lnTo>
                                      <a:pt x="284" y="648"/>
                                    </a:lnTo>
                                    <a:lnTo>
                                      <a:pt x="298" y="695"/>
                                    </a:lnTo>
                                    <a:lnTo>
                                      <a:pt x="344" y="687"/>
                                    </a:lnTo>
                                    <a:lnTo>
                                      <a:pt x="360" y="635"/>
                                    </a:lnTo>
                                    <a:lnTo>
                                      <a:pt x="383" y="623"/>
                                    </a:lnTo>
                                    <a:lnTo>
                                      <a:pt x="417" y="657"/>
                                    </a:lnTo>
                                    <a:lnTo>
                                      <a:pt x="451" y="640"/>
                                    </a:lnTo>
                                    <a:lnTo>
                                      <a:pt x="455" y="579"/>
                                    </a:lnTo>
                                    <a:lnTo>
                                      <a:pt x="495" y="548"/>
                                    </a:lnTo>
                                    <a:lnTo>
                                      <a:pt x="536" y="557"/>
                                    </a:lnTo>
                                    <a:lnTo>
                                      <a:pt x="566" y="523"/>
                                    </a:lnTo>
                                    <a:lnTo>
                                      <a:pt x="544" y="479"/>
                                    </a:lnTo>
                                    <a:lnTo>
                                      <a:pt x="563" y="444"/>
                                    </a:lnTo>
                                    <a:lnTo>
                                      <a:pt x="611" y="431"/>
                                    </a:lnTo>
                                    <a:lnTo>
                                      <a:pt x="624" y="392"/>
                                    </a:lnTo>
                                    <a:lnTo>
                                      <a:pt x="590" y="363"/>
                                    </a:lnTo>
                                    <a:lnTo>
                                      <a:pt x="596" y="331"/>
                                    </a:lnTo>
                                    <a:lnTo>
                                      <a:pt x="639" y="304"/>
                                    </a:lnTo>
                                    <a:lnTo>
                                      <a:pt x="640" y="261"/>
                                    </a:lnTo>
                                    <a:lnTo>
                                      <a:pt x="593" y="252"/>
                                    </a:lnTo>
                                    <a:lnTo>
                                      <a:pt x="582" y="205"/>
                                    </a:lnTo>
                                    <a:lnTo>
                                      <a:pt x="615" y="168"/>
                                    </a:lnTo>
                                    <a:lnTo>
                                      <a:pt x="601" y="133"/>
                                    </a:lnTo>
                                    <a:lnTo>
                                      <a:pt x="552" y="145"/>
                                    </a:lnTo>
                                    <a:lnTo>
                                      <a:pt x="535" y="124"/>
                                    </a:lnTo>
                                    <a:lnTo>
                                      <a:pt x="556" y="68"/>
                                    </a:lnTo>
                                    <a:lnTo>
                                      <a:pt x="525" y="45"/>
                                    </a:lnTo>
                                    <a:lnTo>
                                      <a:pt x="481" y="78"/>
                                    </a:lnTo>
                                    <a:lnTo>
                                      <a:pt x="457" y="64"/>
                                    </a:lnTo>
                                    <a:lnTo>
                                      <a:pt x="455" y="8"/>
                                    </a:lnTo>
                                    <a:lnTo>
                                      <a:pt x="419" y="0"/>
                                    </a:lnTo>
                                    <a:lnTo>
                                      <a:pt x="383" y="49"/>
                                    </a:lnTo>
                                    <a:lnTo>
                                      <a:pt x="360" y="48"/>
                                    </a:lnTo>
                                    <a:lnTo>
                                      <a:pt x="341" y="0"/>
                                    </a:lnTo>
                                    <a:lnTo>
                                      <a:pt x="302" y="8"/>
                                    </a:lnTo>
                                    <a:lnTo>
                                      <a:pt x="284" y="63"/>
                                    </a:lnTo>
                                    <a:close/>
                                    <a:moveTo>
                                      <a:pt x="317" y="457"/>
                                    </a:moveTo>
                                    <a:lnTo>
                                      <a:pt x="305" y="458"/>
                                    </a:lnTo>
                                    <a:lnTo>
                                      <a:pt x="295" y="459"/>
                                    </a:lnTo>
                                    <a:lnTo>
                                      <a:pt x="285" y="458"/>
                                    </a:lnTo>
                                    <a:lnTo>
                                      <a:pt x="276" y="457"/>
                                    </a:lnTo>
                                    <a:lnTo>
                                      <a:pt x="267" y="453"/>
                                    </a:lnTo>
                                    <a:lnTo>
                                      <a:pt x="258" y="449"/>
                                    </a:lnTo>
                                    <a:lnTo>
                                      <a:pt x="249" y="444"/>
                                    </a:lnTo>
                                    <a:lnTo>
                                      <a:pt x="242" y="438"/>
                                    </a:lnTo>
                                    <a:lnTo>
                                      <a:pt x="235" y="431"/>
                                    </a:lnTo>
                                    <a:lnTo>
                                      <a:pt x="229" y="424"/>
                                    </a:lnTo>
                                    <a:lnTo>
                                      <a:pt x="224" y="416"/>
                                    </a:lnTo>
                                    <a:lnTo>
                                      <a:pt x="220" y="407"/>
                                    </a:lnTo>
                                    <a:lnTo>
                                      <a:pt x="216" y="397"/>
                                    </a:lnTo>
                                    <a:lnTo>
                                      <a:pt x="214" y="386"/>
                                    </a:lnTo>
                                    <a:lnTo>
                                      <a:pt x="212" y="375"/>
                                    </a:lnTo>
                                    <a:lnTo>
                                      <a:pt x="212" y="364"/>
                                    </a:lnTo>
                                    <a:lnTo>
                                      <a:pt x="212" y="352"/>
                                    </a:lnTo>
                                    <a:lnTo>
                                      <a:pt x="214" y="340"/>
                                    </a:lnTo>
                                    <a:lnTo>
                                      <a:pt x="216" y="330"/>
                                    </a:lnTo>
                                    <a:lnTo>
                                      <a:pt x="220" y="318"/>
                                    </a:lnTo>
                                    <a:lnTo>
                                      <a:pt x="225" y="307"/>
                                    </a:lnTo>
                                    <a:lnTo>
                                      <a:pt x="230" y="297"/>
                                    </a:lnTo>
                                    <a:lnTo>
                                      <a:pt x="235" y="288"/>
                                    </a:lnTo>
                                    <a:lnTo>
                                      <a:pt x="242" y="278"/>
                                    </a:lnTo>
                                    <a:lnTo>
                                      <a:pt x="250" y="269"/>
                                    </a:lnTo>
                                    <a:lnTo>
                                      <a:pt x="258" y="261"/>
                                    </a:lnTo>
                                    <a:lnTo>
                                      <a:pt x="267" y="254"/>
                                    </a:lnTo>
                                    <a:lnTo>
                                      <a:pt x="276" y="247"/>
                                    </a:lnTo>
                                    <a:lnTo>
                                      <a:pt x="286" y="241"/>
                                    </a:lnTo>
                                    <a:lnTo>
                                      <a:pt x="295" y="237"/>
                                    </a:lnTo>
                                    <a:lnTo>
                                      <a:pt x="306" y="233"/>
                                    </a:lnTo>
                                    <a:lnTo>
                                      <a:pt x="317" y="231"/>
                                    </a:lnTo>
                                    <a:lnTo>
                                      <a:pt x="327" y="229"/>
                                    </a:lnTo>
                                    <a:lnTo>
                                      <a:pt x="338" y="229"/>
                                    </a:lnTo>
                                    <a:lnTo>
                                      <a:pt x="348" y="228"/>
                                    </a:lnTo>
                                    <a:lnTo>
                                      <a:pt x="358" y="231"/>
                                    </a:lnTo>
                                    <a:lnTo>
                                      <a:pt x="367" y="234"/>
                                    </a:lnTo>
                                    <a:lnTo>
                                      <a:pt x="376" y="237"/>
                                    </a:lnTo>
                                    <a:lnTo>
                                      <a:pt x="384" y="242"/>
                                    </a:lnTo>
                                    <a:lnTo>
                                      <a:pt x="391" y="248"/>
                                    </a:lnTo>
                                    <a:lnTo>
                                      <a:pt x="398" y="255"/>
                                    </a:lnTo>
                                    <a:lnTo>
                                      <a:pt x="405" y="262"/>
                                    </a:lnTo>
                                    <a:lnTo>
                                      <a:pt x="410" y="270"/>
                                    </a:lnTo>
                                    <a:lnTo>
                                      <a:pt x="414" y="280"/>
                                    </a:lnTo>
                                    <a:lnTo>
                                      <a:pt x="417" y="290"/>
                                    </a:lnTo>
                                    <a:lnTo>
                                      <a:pt x="420" y="300"/>
                                    </a:lnTo>
                                    <a:lnTo>
                                      <a:pt x="423" y="311"/>
                                    </a:lnTo>
                                    <a:lnTo>
                                      <a:pt x="423" y="322"/>
                                    </a:lnTo>
                                    <a:lnTo>
                                      <a:pt x="423" y="334"/>
                                    </a:lnTo>
                                    <a:lnTo>
                                      <a:pt x="421" y="345"/>
                                    </a:lnTo>
                                    <a:lnTo>
                                      <a:pt x="418" y="357"/>
                                    </a:lnTo>
                                    <a:lnTo>
                                      <a:pt x="415" y="369"/>
                                    </a:lnTo>
                                    <a:lnTo>
                                      <a:pt x="410" y="379"/>
                                    </a:lnTo>
                                    <a:lnTo>
                                      <a:pt x="405" y="390"/>
                                    </a:lnTo>
                                    <a:lnTo>
                                      <a:pt x="398" y="399"/>
                                    </a:lnTo>
                                    <a:lnTo>
                                      <a:pt x="391" y="409"/>
                                    </a:lnTo>
                                    <a:lnTo>
                                      <a:pt x="385" y="418"/>
                                    </a:lnTo>
                                    <a:lnTo>
                                      <a:pt x="376" y="426"/>
                                    </a:lnTo>
                                    <a:lnTo>
                                      <a:pt x="367" y="434"/>
                                    </a:lnTo>
                                    <a:lnTo>
                                      <a:pt x="358" y="441"/>
                                    </a:lnTo>
                                    <a:lnTo>
                                      <a:pt x="349" y="446"/>
                                    </a:lnTo>
                                    <a:lnTo>
                                      <a:pt x="338" y="451"/>
                                    </a:lnTo>
                                    <a:lnTo>
                                      <a:pt x="327" y="454"/>
                                    </a:lnTo>
                                    <a:lnTo>
                                      <a:pt x="317" y="457"/>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Line 1351"/>
                            <wps:cNvCnPr/>
                            <wps:spPr bwMode="auto">
                              <a:xfrm flipH="1">
                                <a:off x="587" y="447"/>
                                <a:ext cx="35" cy="16"/>
                              </a:xfrm>
                              <a:prstGeom prst="line">
                                <a:avLst/>
                              </a:prstGeom>
                              <a:noFill/>
                              <a:ln w="16">
                                <a:solidFill>
                                  <a:srgbClr val="B0B0B0"/>
                                </a:solidFill>
                                <a:miter lim="800000"/>
                                <a:headEnd/>
                                <a:tailEnd/>
                              </a:ln>
                              <a:extLst>
                                <a:ext uri="{909E8E84-426E-40DD-AFC4-6F175D3DCCD1}">
                                  <a14:hiddenFill xmlns:a14="http://schemas.microsoft.com/office/drawing/2010/main">
                                    <a:noFill/>
                                  </a14:hiddenFill>
                                </a:ext>
                              </a:extLst>
                            </wps:spPr>
                            <wps:bodyPr/>
                          </wps:wsp>
                          <wps:wsp>
                            <wps:cNvPr id="577" name="Line 1352"/>
                            <wps:cNvCnPr/>
                            <wps:spPr bwMode="auto">
                              <a:xfrm flipH="1" flipV="1">
                                <a:off x="550" y="430"/>
                                <a:ext cx="37" cy="33"/>
                              </a:xfrm>
                              <a:prstGeom prst="line">
                                <a:avLst/>
                              </a:prstGeom>
                              <a:noFill/>
                              <a:ln w="16">
                                <a:solidFill>
                                  <a:srgbClr val="C4C4C4"/>
                                </a:solidFill>
                                <a:miter lim="800000"/>
                                <a:headEnd/>
                                <a:tailEnd/>
                              </a:ln>
                              <a:extLst>
                                <a:ext uri="{909E8E84-426E-40DD-AFC4-6F175D3DCCD1}">
                                  <a14:hiddenFill xmlns:a14="http://schemas.microsoft.com/office/drawing/2010/main">
                                    <a:noFill/>
                                  </a14:hiddenFill>
                                </a:ext>
                              </a:extLst>
                            </wps:spPr>
                            <wps:bodyPr/>
                          </wps:wsp>
                          <wps:wsp>
                            <wps:cNvPr id="578" name="Line 1353"/>
                            <wps:cNvCnPr/>
                            <wps:spPr bwMode="auto">
                              <a:xfrm flipH="1">
                                <a:off x="518" y="430"/>
                                <a:ext cx="32" cy="24"/>
                              </a:xfrm>
                              <a:prstGeom prst="line">
                                <a:avLst/>
                              </a:prstGeom>
                              <a:noFill/>
                              <a:ln w="16">
                                <a:solidFill>
                                  <a:srgbClr val="A6A6A6"/>
                                </a:solidFill>
                                <a:miter lim="800000"/>
                                <a:headEnd/>
                                <a:tailEnd/>
                              </a:ln>
                              <a:extLst>
                                <a:ext uri="{909E8E84-426E-40DD-AFC4-6F175D3DCCD1}">
                                  <a14:hiddenFill xmlns:a14="http://schemas.microsoft.com/office/drawing/2010/main">
                                    <a:noFill/>
                                  </a14:hiddenFill>
                                </a:ext>
                              </a:extLst>
                            </wps:spPr>
                            <wps:bodyPr/>
                          </wps:wsp>
                          <wps:wsp>
                            <wps:cNvPr id="579" name="Line 1354"/>
                            <wps:cNvCnPr/>
                            <wps:spPr bwMode="auto">
                              <a:xfrm flipH="1">
                                <a:off x="516" y="454"/>
                                <a:ext cx="2" cy="56"/>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580" name="Line 1355"/>
                            <wps:cNvCnPr/>
                            <wps:spPr bwMode="auto">
                              <a:xfrm flipH="1">
                                <a:off x="501" y="510"/>
                                <a:ext cx="15" cy="14"/>
                              </a:xfrm>
                              <a:prstGeom prst="line">
                                <a:avLst/>
                              </a:prstGeom>
                              <a:noFill/>
                              <a:ln w="16">
                                <a:solidFill>
                                  <a:srgbClr val="9E9E9E"/>
                                </a:solidFill>
                                <a:miter lim="800000"/>
                                <a:headEnd/>
                                <a:tailEnd/>
                              </a:ln>
                              <a:extLst>
                                <a:ext uri="{909E8E84-426E-40DD-AFC4-6F175D3DCCD1}">
                                  <a14:hiddenFill xmlns:a14="http://schemas.microsoft.com/office/drawing/2010/main">
                                    <a:noFill/>
                                  </a14:hiddenFill>
                                </a:ext>
                              </a:extLst>
                            </wps:spPr>
                            <wps:bodyPr/>
                          </wps:wsp>
                          <wps:wsp>
                            <wps:cNvPr id="581" name="Line 1356"/>
                            <wps:cNvCnPr/>
                            <wps:spPr bwMode="auto">
                              <a:xfrm flipH="1" flipV="1">
                                <a:off x="449" y="509"/>
                                <a:ext cx="52" cy="15"/>
                              </a:xfrm>
                              <a:prstGeom prst="line">
                                <a:avLst/>
                              </a:prstGeom>
                              <a:noFill/>
                              <a:ln w="16">
                                <a:solidFill>
                                  <a:srgbClr val="C4C4C4"/>
                                </a:solidFill>
                                <a:miter lim="800000"/>
                                <a:headEnd/>
                                <a:tailEnd/>
                              </a:ln>
                              <a:extLst>
                                <a:ext uri="{909E8E84-426E-40DD-AFC4-6F175D3DCCD1}">
                                  <a14:hiddenFill xmlns:a14="http://schemas.microsoft.com/office/drawing/2010/main">
                                    <a:noFill/>
                                  </a14:hiddenFill>
                                </a:ext>
                              </a:extLst>
                            </wps:spPr>
                            <wps:bodyPr/>
                          </wps:wsp>
                          <wps:wsp>
                            <wps:cNvPr id="582" name="Line 1357"/>
                            <wps:cNvCnPr/>
                            <wps:spPr bwMode="auto">
                              <a:xfrm flipH="1">
                                <a:off x="422" y="509"/>
                                <a:ext cx="27" cy="35"/>
                              </a:xfrm>
                              <a:prstGeom prst="line">
                                <a:avLst/>
                              </a:prstGeom>
                              <a:noFill/>
                              <a:ln w="16">
                                <a:solidFill>
                                  <a:srgbClr val="9E9E9E"/>
                                </a:solidFill>
                                <a:miter lim="800000"/>
                                <a:headEnd/>
                                <a:tailEnd/>
                              </a:ln>
                              <a:extLst>
                                <a:ext uri="{909E8E84-426E-40DD-AFC4-6F175D3DCCD1}">
                                  <a14:hiddenFill xmlns:a14="http://schemas.microsoft.com/office/drawing/2010/main">
                                    <a:noFill/>
                                  </a14:hiddenFill>
                                </a:ext>
                              </a:extLst>
                            </wps:spPr>
                            <wps:bodyPr/>
                          </wps:wsp>
                          <wps:wsp>
                            <wps:cNvPr id="583" name="Line 1358"/>
                            <wps:cNvCnPr/>
                            <wps:spPr bwMode="auto">
                              <a:xfrm>
                                <a:off x="422" y="544"/>
                                <a:ext cx="22" cy="54"/>
                              </a:xfrm>
                              <a:prstGeom prst="line">
                                <a:avLst/>
                              </a:prstGeom>
                              <a:noFill/>
                              <a:ln w="16">
                                <a:solidFill>
                                  <a:srgbClr val="A8A8A8"/>
                                </a:solidFill>
                                <a:miter lim="800000"/>
                                <a:headEnd/>
                                <a:tailEnd/>
                              </a:ln>
                              <a:extLst>
                                <a:ext uri="{909E8E84-426E-40DD-AFC4-6F175D3DCCD1}">
                                  <a14:hiddenFill xmlns:a14="http://schemas.microsoft.com/office/drawing/2010/main">
                                    <a:noFill/>
                                  </a14:hiddenFill>
                                </a:ext>
                              </a:extLst>
                            </wps:spPr>
                            <wps:bodyPr/>
                          </wps:wsp>
                          <wps:wsp>
                            <wps:cNvPr id="584" name="Line 1359"/>
                            <wps:cNvCnPr/>
                            <wps:spPr bwMode="auto">
                              <a:xfrm flipH="1">
                                <a:off x="432" y="598"/>
                                <a:ext cx="12" cy="20"/>
                              </a:xfrm>
                              <a:prstGeom prst="line">
                                <a:avLst/>
                              </a:prstGeom>
                              <a:noFill/>
                              <a:ln w="16">
                                <a:solidFill>
                                  <a:srgbClr val="A2A2A2"/>
                                </a:solidFill>
                                <a:miter lim="800000"/>
                                <a:headEnd/>
                                <a:tailEnd/>
                              </a:ln>
                              <a:extLst>
                                <a:ext uri="{909E8E84-426E-40DD-AFC4-6F175D3DCCD1}">
                                  <a14:hiddenFill xmlns:a14="http://schemas.microsoft.com/office/drawing/2010/main">
                                    <a:noFill/>
                                  </a14:hiddenFill>
                                </a:ext>
                              </a:extLst>
                            </wps:spPr>
                            <wps:bodyPr/>
                          </wps:wsp>
                          <wps:wsp>
                            <wps:cNvPr id="585" name="Line 1360"/>
                            <wps:cNvCnPr/>
                            <wps:spPr bwMode="auto">
                              <a:xfrm flipH="1">
                                <a:off x="373" y="618"/>
                                <a:ext cx="59" cy="9"/>
                              </a:xfrm>
                              <a:prstGeom prst="line">
                                <a:avLst/>
                              </a:prstGeom>
                              <a:noFill/>
                              <a:ln w="16">
                                <a:solidFill>
                                  <a:srgbClr val="BCBCBC"/>
                                </a:solidFill>
                                <a:miter lim="800000"/>
                                <a:headEnd/>
                                <a:tailEnd/>
                              </a:ln>
                              <a:extLst>
                                <a:ext uri="{909E8E84-426E-40DD-AFC4-6F175D3DCCD1}">
                                  <a14:hiddenFill xmlns:a14="http://schemas.microsoft.com/office/drawing/2010/main">
                                    <a:noFill/>
                                  </a14:hiddenFill>
                                </a:ext>
                              </a:extLst>
                            </wps:spPr>
                            <wps:bodyPr/>
                          </wps:wsp>
                          <wps:wsp>
                            <wps:cNvPr id="586" name="Line 1361"/>
                            <wps:cNvCnPr/>
                            <wps:spPr bwMode="auto">
                              <a:xfrm flipH="1">
                                <a:off x="358" y="627"/>
                                <a:ext cx="15" cy="43"/>
                              </a:xfrm>
                              <a:prstGeom prst="line">
                                <a:avLst/>
                              </a:prstGeom>
                              <a:noFill/>
                              <a:ln w="16">
                                <a:solidFill>
                                  <a:srgbClr val="A6A6A6"/>
                                </a:solidFill>
                                <a:miter lim="800000"/>
                                <a:headEnd/>
                                <a:tailEnd/>
                              </a:ln>
                              <a:extLst>
                                <a:ext uri="{909E8E84-426E-40DD-AFC4-6F175D3DCCD1}">
                                  <a14:hiddenFill xmlns:a14="http://schemas.microsoft.com/office/drawing/2010/main">
                                    <a:noFill/>
                                  </a14:hiddenFill>
                                </a:ext>
                              </a:extLst>
                            </wps:spPr>
                            <wps:bodyPr/>
                          </wps:wsp>
                          <wps:wsp>
                            <wps:cNvPr id="587" name="Line 1362"/>
                            <wps:cNvCnPr/>
                            <wps:spPr bwMode="auto">
                              <a:xfrm>
                                <a:off x="358" y="670"/>
                                <a:ext cx="42" cy="36"/>
                              </a:xfrm>
                              <a:prstGeom prst="line">
                                <a:avLst/>
                              </a:prstGeom>
                              <a:noFill/>
                              <a:ln w="16">
                                <a:solidFill>
                                  <a:srgbClr val="A2A2A2"/>
                                </a:solidFill>
                                <a:miter lim="800000"/>
                                <a:headEnd/>
                                <a:tailEnd/>
                              </a:ln>
                              <a:extLst>
                                <a:ext uri="{909E8E84-426E-40DD-AFC4-6F175D3DCCD1}">
                                  <a14:hiddenFill xmlns:a14="http://schemas.microsoft.com/office/drawing/2010/main">
                                    <a:noFill/>
                                  </a14:hiddenFill>
                                </a:ext>
                              </a:extLst>
                            </wps:spPr>
                            <wps:bodyPr/>
                          </wps:wsp>
                          <wps:wsp>
                            <wps:cNvPr id="588" name="Line 1363"/>
                            <wps:cNvCnPr/>
                            <wps:spPr bwMode="auto">
                              <a:xfrm flipH="1">
                                <a:off x="396" y="706"/>
                                <a:ext cx="4" cy="24"/>
                              </a:xfrm>
                              <a:prstGeom prst="line">
                                <a:avLst/>
                              </a:prstGeom>
                              <a:noFill/>
                              <a:ln w="16">
                                <a:solidFill>
                                  <a:srgbClr val="A8A8A8"/>
                                </a:solidFill>
                                <a:miter lim="800000"/>
                                <a:headEnd/>
                                <a:tailEnd/>
                              </a:ln>
                              <a:extLst>
                                <a:ext uri="{909E8E84-426E-40DD-AFC4-6F175D3DCCD1}">
                                  <a14:hiddenFill xmlns:a14="http://schemas.microsoft.com/office/drawing/2010/main">
                                    <a:noFill/>
                                  </a14:hiddenFill>
                                </a:ext>
                              </a:extLst>
                            </wps:spPr>
                            <wps:bodyPr/>
                          </wps:wsp>
                          <wps:wsp>
                            <wps:cNvPr id="589" name="Line 1364"/>
                            <wps:cNvCnPr/>
                            <wps:spPr bwMode="auto">
                              <a:xfrm flipH="1">
                                <a:off x="340" y="730"/>
                                <a:ext cx="56" cy="33"/>
                              </a:xfrm>
                              <a:prstGeom prst="line">
                                <a:avLst/>
                              </a:prstGeom>
                              <a:noFill/>
                              <a:ln w="16">
                                <a:solidFill>
                                  <a:srgbClr val="ABABAB"/>
                                </a:solidFill>
                                <a:miter lim="800000"/>
                                <a:headEnd/>
                                <a:tailEnd/>
                              </a:ln>
                              <a:extLst>
                                <a:ext uri="{909E8E84-426E-40DD-AFC4-6F175D3DCCD1}">
                                  <a14:hiddenFill xmlns:a14="http://schemas.microsoft.com/office/drawing/2010/main">
                                    <a:noFill/>
                                  </a14:hiddenFill>
                                </a:ext>
                              </a:extLst>
                            </wps:spPr>
                            <wps:bodyPr/>
                          </wps:wsp>
                          <wps:wsp>
                            <wps:cNvPr id="590" name="Line 1365"/>
                            <wps:cNvCnPr/>
                            <wps:spPr bwMode="auto">
                              <a:xfrm flipH="1">
                                <a:off x="338" y="763"/>
                                <a:ext cx="2" cy="44"/>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591" name="Line 1366"/>
                            <wps:cNvCnPr/>
                            <wps:spPr bwMode="auto">
                              <a:xfrm>
                                <a:off x="338" y="807"/>
                                <a:ext cx="55" cy="14"/>
                              </a:xfrm>
                              <a:prstGeom prst="line">
                                <a:avLst/>
                              </a:prstGeom>
                              <a:noFill/>
                              <a:ln w="16">
                                <a:solidFill>
                                  <a:srgbClr val="999999"/>
                                </a:solidFill>
                                <a:miter lim="800000"/>
                                <a:headEnd/>
                                <a:tailEnd/>
                              </a:ln>
                              <a:extLst>
                                <a:ext uri="{909E8E84-426E-40DD-AFC4-6F175D3DCCD1}">
                                  <a14:hiddenFill xmlns:a14="http://schemas.microsoft.com/office/drawing/2010/main">
                                    <a:noFill/>
                                  </a14:hiddenFill>
                                </a:ext>
                              </a:extLst>
                            </wps:spPr>
                            <wps:bodyPr/>
                          </wps:wsp>
                          <wps:wsp>
                            <wps:cNvPr id="592" name="Line 1367"/>
                            <wps:cNvCnPr/>
                            <wps:spPr bwMode="auto">
                              <a:xfrm>
                                <a:off x="393" y="821"/>
                                <a:ext cx="1" cy="22"/>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593" name="Line 1368"/>
                            <wps:cNvCnPr/>
                            <wps:spPr bwMode="auto">
                              <a:xfrm flipH="1">
                                <a:off x="352" y="843"/>
                                <a:ext cx="42" cy="51"/>
                              </a:xfrm>
                              <a:prstGeom prst="line">
                                <a:avLst/>
                              </a:prstGeom>
                              <a:noFill/>
                              <a:ln w="16">
                                <a:solidFill>
                                  <a:srgbClr val="9D9D9D"/>
                                </a:solidFill>
                                <a:miter lim="800000"/>
                                <a:headEnd/>
                                <a:tailEnd/>
                              </a:ln>
                              <a:extLst>
                                <a:ext uri="{909E8E84-426E-40DD-AFC4-6F175D3DCCD1}">
                                  <a14:hiddenFill xmlns:a14="http://schemas.microsoft.com/office/drawing/2010/main">
                                    <a:noFill/>
                                  </a14:hiddenFill>
                                </a:ext>
                              </a:extLst>
                            </wps:spPr>
                            <wps:bodyPr/>
                          </wps:wsp>
                          <wps:wsp>
                            <wps:cNvPr id="594" name="Line 1369"/>
                            <wps:cNvCnPr/>
                            <wps:spPr bwMode="auto">
                              <a:xfrm>
                                <a:off x="352" y="894"/>
                                <a:ext cx="12" cy="38"/>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595" name="Line 1370"/>
                            <wps:cNvCnPr/>
                            <wps:spPr bwMode="auto">
                              <a:xfrm flipV="1">
                                <a:off x="364" y="919"/>
                                <a:ext cx="58" cy="13"/>
                              </a:xfrm>
                              <a:prstGeom prst="line">
                                <a:avLst/>
                              </a:prstGeom>
                              <a:noFill/>
                              <a:ln w="16">
                                <a:solidFill>
                                  <a:srgbClr val="8B8B8B"/>
                                </a:solidFill>
                                <a:miter lim="800000"/>
                                <a:headEnd/>
                                <a:tailEnd/>
                              </a:ln>
                              <a:extLst>
                                <a:ext uri="{909E8E84-426E-40DD-AFC4-6F175D3DCCD1}">
                                  <a14:hiddenFill xmlns:a14="http://schemas.microsoft.com/office/drawing/2010/main">
                                    <a:noFill/>
                                  </a14:hiddenFill>
                                </a:ext>
                              </a:extLst>
                            </wps:spPr>
                            <wps:bodyPr/>
                          </wps:wsp>
                          <wps:wsp>
                            <wps:cNvPr id="596" name="Line 1371"/>
                            <wps:cNvCnPr/>
                            <wps:spPr bwMode="auto">
                              <a:xfrm>
                                <a:off x="422" y="919"/>
                                <a:ext cx="13" cy="21"/>
                              </a:xfrm>
                              <a:prstGeom prst="line">
                                <a:avLst/>
                              </a:prstGeom>
                              <a:noFill/>
                              <a:ln w="16">
                                <a:solidFill>
                                  <a:srgbClr val="A6A6A6"/>
                                </a:solidFill>
                                <a:miter lim="800000"/>
                                <a:headEnd/>
                                <a:tailEnd/>
                              </a:ln>
                              <a:extLst>
                                <a:ext uri="{909E8E84-426E-40DD-AFC4-6F175D3DCCD1}">
                                  <a14:hiddenFill xmlns:a14="http://schemas.microsoft.com/office/drawing/2010/main">
                                    <a:noFill/>
                                  </a14:hiddenFill>
                                </a:ext>
                              </a:extLst>
                            </wps:spPr>
                            <wps:bodyPr/>
                          </wps:wsp>
                          <wps:wsp>
                            <wps:cNvPr id="597" name="Line 1372"/>
                            <wps:cNvCnPr/>
                            <wps:spPr bwMode="auto">
                              <a:xfrm flipH="1">
                                <a:off x="412" y="940"/>
                                <a:ext cx="23" cy="58"/>
                              </a:xfrm>
                              <a:prstGeom prst="line">
                                <a:avLst/>
                              </a:prstGeom>
                              <a:noFill/>
                              <a:ln w="16">
                                <a:solidFill>
                                  <a:srgbClr val="A5A5A5"/>
                                </a:solidFill>
                                <a:miter lim="800000"/>
                                <a:headEnd/>
                                <a:tailEnd/>
                              </a:ln>
                              <a:extLst>
                                <a:ext uri="{909E8E84-426E-40DD-AFC4-6F175D3DCCD1}">
                                  <a14:hiddenFill xmlns:a14="http://schemas.microsoft.com/office/drawing/2010/main">
                                    <a:noFill/>
                                  </a14:hiddenFill>
                                </a:ext>
                              </a:extLst>
                            </wps:spPr>
                            <wps:bodyPr/>
                          </wps:wsp>
                          <wps:wsp>
                            <wps:cNvPr id="598" name="Line 1373"/>
                            <wps:cNvCnPr/>
                            <wps:spPr bwMode="auto">
                              <a:xfrm>
                                <a:off x="412" y="998"/>
                                <a:ext cx="23" cy="28"/>
                              </a:xfrm>
                              <a:prstGeom prst="line">
                                <a:avLst/>
                              </a:prstGeom>
                              <a:noFill/>
                              <a:ln w="16">
                                <a:solidFill>
                                  <a:srgbClr val="A5A5A5"/>
                                </a:solidFill>
                                <a:miter lim="800000"/>
                                <a:headEnd/>
                                <a:tailEnd/>
                              </a:ln>
                              <a:extLst>
                                <a:ext uri="{909E8E84-426E-40DD-AFC4-6F175D3DCCD1}">
                                  <a14:hiddenFill xmlns:a14="http://schemas.microsoft.com/office/drawing/2010/main">
                                    <a:noFill/>
                                  </a14:hiddenFill>
                                </a:ext>
                              </a:extLst>
                            </wps:spPr>
                            <wps:bodyPr/>
                          </wps:wsp>
                          <wps:wsp>
                            <wps:cNvPr id="599" name="Line 1374"/>
                            <wps:cNvCnPr/>
                            <wps:spPr bwMode="auto">
                              <a:xfrm flipV="1">
                                <a:off x="435" y="992"/>
                                <a:ext cx="52" cy="34"/>
                              </a:xfrm>
                              <a:prstGeom prst="line">
                                <a:avLst/>
                              </a:prstGeom>
                              <a:noFill/>
                              <a:ln w="16">
                                <a:solidFill>
                                  <a:srgbClr val="7F7F7F"/>
                                </a:solidFill>
                                <a:miter lim="800000"/>
                                <a:headEnd/>
                                <a:tailEnd/>
                              </a:ln>
                              <a:extLst>
                                <a:ext uri="{909E8E84-426E-40DD-AFC4-6F175D3DCCD1}">
                                  <a14:hiddenFill xmlns:a14="http://schemas.microsoft.com/office/drawing/2010/main">
                                    <a:noFill/>
                                  </a14:hiddenFill>
                                </a:ext>
                              </a:extLst>
                            </wps:spPr>
                            <wps:bodyPr/>
                          </wps:wsp>
                          <wps:wsp>
                            <wps:cNvPr id="600" name="Line 1375"/>
                            <wps:cNvCnPr/>
                            <wps:spPr bwMode="auto">
                              <a:xfrm>
                                <a:off x="487" y="992"/>
                                <a:ext cx="23" cy="11"/>
                              </a:xfrm>
                              <a:prstGeom prst="line">
                                <a:avLst/>
                              </a:prstGeom>
                              <a:noFill/>
                              <a:ln w="16">
                                <a:solidFill>
                                  <a:srgbClr val="9D9D9D"/>
                                </a:solidFill>
                                <a:miter lim="800000"/>
                                <a:headEnd/>
                                <a:tailEnd/>
                              </a:ln>
                              <a:extLst>
                                <a:ext uri="{909E8E84-426E-40DD-AFC4-6F175D3DCCD1}">
                                  <a14:hiddenFill xmlns:a14="http://schemas.microsoft.com/office/drawing/2010/main">
                                    <a:noFill/>
                                  </a14:hiddenFill>
                                </a:ext>
                              </a:extLst>
                            </wps:spPr>
                            <wps:bodyPr/>
                          </wps:wsp>
                          <wps:wsp>
                            <wps:cNvPr id="601" name="Line 1376"/>
                            <wps:cNvCnPr/>
                            <wps:spPr bwMode="auto">
                              <a:xfrm flipH="1">
                                <a:off x="508" y="1003"/>
                                <a:ext cx="2" cy="62"/>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602" name="Line 1377"/>
                            <wps:cNvCnPr/>
                            <wps:spPr bwMode="auto">
                              <a:xfrm>
                                <a:off x="508" y="1065"/>
                                <a:ext cx="37" cy="10"/>
                              </a:xfrm>
                              <a:prstGeom prst="line">
                                <a:avLst/>
                              </a:prstGeom>
                              <a:noFill/>
                              <a:ln w="16">
                                <a:solidFill>
                                  <a:srgbClr val="999999"/>
                                </a:solidFill>
                                <a:miter lim="800000"/>
                                <a:headEnd/>
                                <a:tailEnd/>
                              </a:ln>
                              <a:extLst>
                                <a:ext uri="{909E8E84-426E-40DD-AFC4-6F175D3DCCD1}">
                                  <a14:hiddenFill xmlns:a14="http://schemas.microsoft.com/office/drawing/2010/main">
                                    <a:noFill/>
                                  </a14:hiddenFill>
                                </a:ext>
                              </a:extLst>
                            </wps:spPr>
                            <wps:bodyPr/>
                          </wps:wsp>
                          <wps:wsp>
                            <wps:cNvPr id="603" name="Line 1378"/>
                            <wps:cNvCnPr/>
                            <wps:spPr bwMode="auto">
                              <a:xfrm flipV="1">
                                <a:off x="545" y="1028"/>
                                <a:ext cx="33" cy="47"/>
                              </a:xfrm>
                              <a:prstGeom prst="line">
                                <a:avLst/>
                              </a:prstGeom>
                              <a:noFill/>
                              <a:ln w="16">
                                <a:solidFill>
                                  <a:srgbClr val="8D8D8D"/>
                                </a:solidFill>
                                <a:miter lim="800000"/>
                                <a:headEnd/>
                                <a:tailEnd/>
                              </a:ln>
                              <a:extLst>
                                <a:ext uri="{909E8E84-426E-40DD-AFC4-6F175D3DCCD1}">
                                  <a14:hiddenFill xmlns:a14="http://schemas.microsoft.com/office/drawing/2010/main">
                                    <a:noFill/>
                                  </a14:hiddenFill>
                                </a:ext>
                              </a:extLst>
                            </wps:spPr>
                            <wps:bodyPr/>
                          </wps:wsp>
                          <wps:wsp>
                            <wps:cNvPr id="604" name="Line 1379"/>
                            <wps:cNvCnPr/>
                            <wps:spPr bwMode="auto">
                              <a:xfrm>
                                <a:off x="578" y="1028"/>
                                <a:ext cx="44" cy="4"/>
                              </a:xfrm>
                              <a:prstGeom prst="line">
                                <a:avLst/>
                              </a:prstGeom>
                              <a:noFill/>
                              <a:ln w="16">
                                <a:solidFill>
                                  <a:srgbClr val="949494"/>
                                </a:solidFill>
                                <a:miter lim="800000"/>
                                <a:headEnd/>
                                <a:tailEnd/>
                              </a:ln>
                              <a:extLst>
                                <a:ext uri="{909E8E84-426E-40DD-AFC4-6F175D3DCCD1}">
                                  <a14:hiddenFill xmlns:a14="http://schemas.microsoft.com/office/drawing/2010/main">
                                    <a:noFill/>
                                  </a14:hiddenFill>
                                </a:ext>
                              </a:extLst>
                            </wps:spPr>
                            <wps:bodyPr/>
                          </wps:wsp>
                          <wps:wsp>
                            <wps:cNvPr id="605" name="Line 1380"/>
                            <wps:cNvCnPr/>
                            <wps:spPr bwMode="auto">
                              <a:xfrm>
                                <a:off x="622" y="1032"/>
                                <a:ext cx="14" cy="47"/>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606" name="Line 1381"/>
                            <wps:cNvCnPr/>
                            <wps:spPr bwMode="auto">
                              <a:xfrm flipV="1">
                                <a:off x="636" y="1071"/>
                                <a:ext cx="46" cy="8"/>
                              </a:xfrm>
                              <a:prstGeom prst="line">
                                <a:avLst/>
                              </a:prstGeom>
                              <a:noFill/>
                              <a:ln w="16">
                                <a:solidFill>
                                  <a:srgbClr val="8C8C8C"/>
                                </a:solidFill>
                                <a:miter lim="800000"/>
                                <a:headEnd/>
                                <a:tailEnd/>
                              </a:ln>
                              <a:extLst>
                                <a:ext uri="{909E8E84-426E-40DD-AFC4-6F175D3DCCD1}">
                                  <a14:hiddenFill xmlns:a14="http://schemas.microsoft.com/office/drawing/2010/main">
                                    <a:noFill/>
                                  </a14:hiddenFill>
                                </a:ext>
                              </a:extLst>
                            </wps:spPr>
                            <wps:bodyPr/>
                          </wps:wsp>
                          <wps:wsp>
                            <wps:cNvPr id="607" name="Line 1382"/>
                            <wps:cNvCnPr/>
                            <wps:spPr bwMode="auto">
                              <a:xfrm flipV="1">
                                <a:off x="682" y="1019"/>
                                <a:ext cx="16" cy="52"/>
                              </a:xfrm>
                              <a:prstGeom prst="line">
                                <a:avLst/>
                              </a:prstGeom>
                              <a:noFill/>
                              <a:ln w="16">
                                <a:solidFill>
                                  <a:srgbClr val="A2A2A2"/>
                                </a:solidFill>
                                <a:miter lim="800000"/>
                                <a:headEnd/>
                                <a:tailEnd/>
                              </a:ln>
                              <a:extLst>
                                <a:ext uri="{909E8E84-426E-40DD-AFC4-6F175D3DCCD1}">
                                  <a14:hiddenFill xmlns:a14="http://schemas.microsoft.com/office/drawing/2010/main">
                                    <a:noFill/>
                                  </a14:hiddenFill>
                                </a:ext>
                              </a:extLst>
                            </wps:spPr>
                            <wps:bodyPr/>
                          </wps:wsp>
                          <wps:wsp>
                            <wps:cNvPr id="608" name="Line 1383"/>
                            <wps:cNvCnPr/>
                            <wps:spPr bwMode="auto">
                              <a:xfrm flipV="1">
                                <a:off x="698" y="1007"/>
                                <a:ext cx="23" cy="12"/>
                              </a:xfrm>
                              <a:prstGeom prst="line">
                                <a:avLst/>
                              </a:prstGeom>
                              <a:noFill/>
                              <a:ln w="16">
                                <a:solidFill>
                                  <a:srgbClr val="818181"/>
                                </a:solidFill>
                                <a:miter lim="800000"/>
                                <a:headEnd/>
                                <a:tailEnd/>
                              </a:ln>
                              <a:extLst>
                                <a:ext uri="{909E8E84-426E-40DD-AFC4-6F175D3DCCD1}">
                                  <a14:hiddenFill xmlns:a14="http://schemas.microsoft.com/office/drawing/2010/main">
                                    <a:noFill/>
                                  </a14:hiddenFill>
                                </a:ext>
                              </a:extLst>
                            </wps:spPr>
                            <wps:bodyPr/>
                          </wps:wsp>
                          <wps:wsp>
                            <wps:cNvPr id="609" name="Line 1384"/>
                            <wps:cNvCnPr/>
                            <wps:spPr bwMode="auto">
                              <a:xfrm>
                                <a:off x="721" y="1007"/>
                                <a:ext cx="34" cy="34"/>
                              </a:xfrm>
                              <a:prstGeom prst="line">
                                <a:avLst/>
                              </a:prstGeom>
                              <a:noFill/>
                              <a:ln w="16">
                                <a:solidFill>
                                  <a:srgbClr val="A4A4A4"/>
                                </a:solidFill>
                                <a:miter lim="800000"/>
                                <a:headEnd/>
                                <a:tailEnd/>
                              </a:ln>
                              <a:extLst>
                                <a:ext uri="{909E8E84-426E-40DD-AFC4-6F175D3DCCD1}">
                                  <a14:hiddenFill xmlns:a14="http://schemas.microsoft.com/office/drawing/2010/main">
                                    <a:noFill/>
                                  </a14:hiddenFill>
                                </a:ext>
                              </a:extLst>
                            </wps:spPr>
                            <wps:bodyPr/>
                          </wps:wsp>
                          <wps:wsp>
                            <wps:cNvPr id="610" name="Line 1385"/>
                            <wps:cNvCnPr/>
                            <wps:spPr bwMode="auto">
                              <a:xfrm flipV="1">
                                <a:off x="755" y="1024"/>
                                <a:ext cx="34" cy="17"/>
                              </a:xfrm>
                              <a:prstGeom prst="line">
                                <a:avLst/>
                              </a:prstGeom>
                              <a:noFill/>
                              <a:ln w="16">
                                <a:solidFill>
                                  <a:srgbClr val="838383"/>
                                </a:solidFill>
                                <a:miter lim="800000"/>
                                <a:headEnd/>
                                <a:tailEnd/>
                              </a:ln>
                              <a:extLst>
                                <a:ext uri="{909E8E84-426E-40DD-AFC4-6F175D3DCCD1}">
                                  <a14:hiddenFill xmlns:a14="http://schemas.microsoft.com/office/drawing/2010/main">
                                    <a:noFill/>
                                  </a14:hiddenFill>
                                </a:ext>
                              </a:extLst>
                            </wps:spPr>
                            <wps:bodyPr/>
                          </wps:wsp>
                          <wps:wsp>
                            <wps:cNvPr id="611" name="Line 1386"/>
                            <wps:cNvCnPr/>
                            <wps:spPr bwMode="auto">
                              <a:xfrm flipV="1">
                                <a:off x="789" y="963"/>
                                <a:ext cx="4" cy="61"/>
                              </a:xfrm>
                              <a:prstGeom prst="line">
                                <a:avLst/>
                              </a:prstGeom>
                              <a:noFill/>
                              <a:ln w="16">
                                <a:solidFill>
                                  <a:srgbClr val="ADADAD"/>
                                </a:solidFill>
                                <a:miter lim="800000"/>
                                <a:headEnd/>
                                <a:tailEnd/>
                              </a:ln>
                              <a:extLst>
                                <a:ext uri="{909E8E84-426E-40DD-AFC4-6F175D3DCCD1}">
                                  <a14:hiddenFill xmlns:a14="http://schemas.microsoft.com/office/drawing/2010/main">
                                    <a:noFill/>
                                  </a14:hiddenFill>
                                </a:ext>
                              </a:extLst>
                            </wps:spPr>
                            <wps:bodyPr/>
                          </wps:wsp>
                          <wps:wsp>
                            <wps:cNvPr id="612" name="Line 1387"/>
                            <wps:cNvCnPr/>
                            <wps:spPr bwMode="auto">
                              <a:xfrm flipV="1">
                                <a:off x="793" y="932"/>
                                <a:ext cx="40" cy="31"/>
                              </a:xfrm>
                              <a:prstGeom prst="line">
                                <a:avLst/>
                              </a:prstGeom>
                              <a:noFill/>
                              <a:ln w="16">
                                <a:solidFill>
                                  <a:srgbClr val="7C7C7C"/>
                                </a:solidFill>
                                <a:miter lim="800000"/>
                                <a:headEnd/>
                                <a:tailEnd/>
                              </a:ln>
                              <a:extLst>
                                <a:ext uri="{909E8E84-426E-40DD-AFC4-6F175D3DCCD1}">
                                  <a14:hiddenFill xmlns:a14="http://schemas.microsoft.com/office/drawing/2010/main">
                                    <a:noFill/>
                                  </a14:hiddenFill>
                                </a:ext>
                              </a:extLst>
                            </wps:spPr>
                            <wps:bodyPr/>
                          </wps:wsp>
                          <wps:wsp>
                            <wps:cNvPr id="613" name="Line 1388"/>
                            <wps:cNvCnPr/>
                            <wps:spPr bwMode="auto">
                              <a:xfrm>
                                <a:off x="833" y="932"/>
                                <a:ext cx="41" cy="9"/>
                              </a:xfrm>
                              <a:prstGeom prst="line">
                                <a:avLst/>
                              </a:prstGeom>
                              <a:noFill/>
                              <a:ln w="16">
                                <a:solidFill>
                                  <a:srgbClr val="989898"/>
                                </a:solidFill>
                                <a:miter lim="800000"/>
                                <a:headEnd/>
                                <a:tailEnd/>
                              </a:ln>
                              <a:extLst>
                                <a:ext uri="{909E8E84-426E-40DD-AFC4-6F175D3DCCD1}">
                                  <a14:hiddenFill xmlns:a14="http://schemas.microsoft.com/office/drawing/2010/main">
                                    <a:noFill/>
                                  </a14:hiddenFill>
                                </a:ext>
                              </a:extLst>
                            </wps:spPr>
                            <wps:bodyPr/>
                          </wps:wsp>
                          <wps:wsp>
                            <wps:cNvPr id="614" name="Line 1389"/>
                            <wps:cNvCnPr/>
                            <wps:spPr bwMode="auto">
                              <a:xfrm flipV="1">
                                <a:off x="874" y="907"/>
                                <a:ext cx="30" cy="34"/>
                              </a:xfrm>
                              <a:prstGeom prst="line">
                                <a:avLst/>
                              </a:prstGeom>
                              <a:noFill/>
                              <a:ln w="16">
                                <a:solidFill>
                                  <a:srgbClr val="868686"/>
                                </a:solidFill>
                                <a:miter lim="800000"/>
                                <a:headEnd/>
                                <a:tailEnd/>
                              </a:ln>
                              <a:extLst>
                                <a:ext uri="{909E8E84-426E-40DD-AFC4-6F175D3DCCD1}">
                                  <a14:hiddenFill xmlns:a14="http://schemas.microsoft.com/office/drawing/2010/main">
                                    <a:noFill/>
                                  </a14:hiddenFill>
                                </a:ext>
                              </a:extLst>
                            </wps:spPr>
                            <wps:bodyPr/>
                          </wps:wsp>
                          <wps:wsp>
                            <wps:cNvPr id="615" name="Line 1390"/>
                            <wps:cNvCnPr/>
                            <wps:spPr bwMode="auto">
                              <a:xfrm flipH="1" flipV="1">
                                <a:off x="882" y="863"/>
                                <a:ext cx="22" cy="44"/>
                              </a:xfrm>
                              <a:prstGeom prst="line">
                                <a:avLst/>
                              </a:prstGeom>
                              <a:noFill/>
                              <a:ln w="16">
                                <a:solidFill>
                                  <a:srgbClr val="BEBEBE"/>
                                </a:solidFill>
                                <a:miter lim="800000"/>
                                <a:headEnd/>
                                <a:tailEnd/>
                              </a:ln>
                              <a:extLst>
                                <a:ext uri="{909E8E84-426E-40DD-AFC4-6F175D3DCCD1}">
                                  <a14:hiddenFill xmlns:a14="http://schemas.microsoft.com/office/drawing/2010/main">
                                    <a:noFill/>
                                  </a14:hiddenFill>
                                </a:ext>
                              </a:extLst>
                            </wps:spPr>
                            <wps:bodyPr/>
                          </wps:wsp>
                          <wps:wsp>
                            <wps:cNvPr id="616" name="Line 1391"/>
                            <wps:cNvCnPr/>
                            <wps:spPr bwMode="auto">
                              <a:xfrm flipV="1">
                                <a:off x="882" y="828"/>
                                <a:ext cx="19" cy="35"/>
                              </a:xfrm>
                              <a:prstGeom prst="line">
                                <a:avLst/>
                              </a:prstGeom>
                              <a:noFill/>
                              <a:ln w="16">
                                <a:solidFill>
                                  <a:srgbClr val="969696"/>
                                </a:solidFill>
                                <a:miter lim="800000"/>
                                <a:headEnd/>
                                <a:tailEnd/>
                              </a:ln>
                              <a:extLst>
                                <a:ext uri="{909E8E84-426E-40DD-AFC4-6F175D3DCCD1}">
                                  <a14:hiddenFill xmlns:a14="http://schemas.microsoft.com/office/drawing/2010/main">
                                    <a:noFill/>
                                  </a14:hiddenFill>
                                </a:ext>
                              </a:extLst>
                            </wps:spPr>
                            <wps:bodyPr/>
                          </wps:wsp>
                          <wps:wsp>
                            <wps:cNvPr id="617" name="Line 1392"/>
                            <wps:cNvCnPr/>
                            <wps:spPr bwMode="auto">
                              <a:xfrm flipV="1">
                                <a:off x="901" y="815"/>
                                <a:ext cx="48" cy="13"/>
                              </a:xfrm>
                              <a:prstGeom prst="line">
                                <a:avLst/>
                              </a:prstGeom>
                              <a:noFill/>
                              <a:ln w="16">
                                <a:solidFill>
                                  <a:srgbClr val="8A8A8A"/>
                                </a:solidFill>
                                <a:miter lim="800000"/>
                                <a:headEnd/>
                                <a:tailEnd/>
                              </a:ln>
                              <a:extLst>
                                <a:ext uri="{909E8E84-426E-40DD-AFC4-6F175D3DCCD1}">
                                  <a14:hiddenFill xmlns:a14="http://schemas.microsoft.com/office/drawing/2010/main">
                                    <a:noFill/>
                                  </a14:hiddenFill>
                                </a:ext>
                              </a:extLst>
                            </wps:spPr>
                            <wps:bodyPr/>
                          </wps:wsp>
                          <wps:wsp>
                            <wps:cNvPr id="618" name="Line 1393"/>
                            <wps:cNvCnPr/>
                            <wps:spPr bwMode="auto">
                              <a:xfrm flipV="1">
                                <a:off x="949" y="776"/>
                                <a:ext cx="13" cy="39"/>
                              </a:xfrm>
                              <a:prstGeom prst="line">
                                <a:avLst/>
                              </a:prstGeom>
                              <a:noFill/>
                              <a:ln w="16">
                                <a:solidFill>
                                  <a:srgbClr val="9F9F9F"/>
                                </a:solidFill>
                                <a:miter lim="800000"/>
                                <a:headEnd/>
                                <a:tailEnd/>
                              </a:ln>
                              <a:extLst>
                                <a:ext uri="{909E8E84-426E-40DD-AFC4-6F175D3DCCD1}">
                                  <a14:hiddenFill xmlns:a14="http://schemas.microsoft.com/office/drawing/2010/main">
                                    <a:noFill/>
                                  </a14:hiddenFill>
                                </a:ext>
                              </a:extLst>
                            </wps:spPr>
                            <wps:bodyPr/>
                          </wps:wsp>
                          <wps:wsp>
                            <wps:cNvPr id="619" name="Line 1394"/>
                            <wps:cNvCnPr/>
                            <wps:spPr bwMode="auto">
                              <a:xfrm flipH="1" flipV="1">
                                <a:off x="928" y="747"/>
                                <a:ext cx="34" cy="29"/>
                              </a:xfrm>
                              <a:prstGeom prst="line">
                                <a:avLst/>
                              </a:prstGeom>
                              <a:noFill/>
                              <a:ln w="16">
                                <a:solidFill>
                                  <a:srgbClr val="C4C4C4"/>
                                </a:solidFill>
                                <a:miter lim="800000"/>
                                <a:headEnd/>
                                <a:tailEnd/>
                              </a:ln>
                              <a:extLst>
                                <a:ext uri="{909E8E84-426E-40DD-AFC4-6F175D3DCCD1}">
                                  <a14:hiddenFill xmlns:a14="http://schemas.microsoft.com/office/drawing/2010/main">
                                    <a:noFill/>
                                  </a14:hiddenFill>
                                </a:ext>
                              </a:extLst>
                            </wps:spPr>
                            <wps:bodyPr/>
                          </wps:wsp>
                          <wps:wsp>
                            <wps:cNvPr id="620" name="Line 1395"/>
                            <wps:cNvCnPr/>
                            <wps:spPr bwMode="auto">
                              <a:xfrm flipV="1">
                                <a:off x="928" y="715"/>
                                <a:ext cx="6" cy="32"/>
                              </a:xfrm>
                              <a:prstGeom prst="line">
                                <a:avLst/>
                              </a:prstGeom>
                              <a:noFill/>
                              <a:ln w="16">
                                <a:solidFill>
                                  <a:srgbClr val="A7A7A7"/>
                                </a:solidFill>
                                <a:miter lim="800000"/>
                                <a:headEnd/>
                                <a:tailEnd/>
                              </a:ln>
                              <a:extLst>
                                <a:ext uri="{909E8E84-426E-40DD-AFC4-6F175D3DCCD1}">
                                  <a14:hiddenFill xmlns:a14="http://schemas.microsoft.com/office/drawing/2010/main">
                                    <a:noFill/>
                                  </a14:hiddenFill>
                                </a:ext>
                              </a:extLst>
                            </wps:spPr>
                            <wps:bodyPr/>
                          </wps:wsp>
                          <wps:wsp>
                            <wps:cNvPr id="621" name="Line 1396"/>
                            <wps:cNvCnPr/>
                            <wps:spPr bwMode="auto">
                              <a:xfrm flipV="1">
                                <a:off x="934" y="688"/>
                                <a:ext cx="43" cy="27"/>
                              </a:xfrm>
                              <a:prstGeom prst="line">
                                <a:avLst/>
                              </a:prstGeom>
                              <a:noFill/>
                              <a:ln w="16">
                                <a:solidFill>
                                  <a:srgbClr val="7F7F7F"/>
                                </a:solidFill>
                                <a:miter lim="800000"/>
                                <a:headEnd/>
                                <a:tailEnd/>
                              </a:ln>
                              <a:extLst>
                                <a:ext uri="{909E8E84-426E-40DD-AFC4-6F175D3DCCD1}">
                                  <a14:hiddenFill xmlns:a14="http://schemas.microsoft.com/office/drawing/2010/main">
                                    <a:noFill/>
                                  </a14:hiddenFill>
                                </a:ext>
                              </a:extLst>
                            </wps:spPr>
                            <wps:bodyPr/>
                          </wps:wsp>
                          <wps:wsp>
                            <wps:cNvPr id="622" name="Line 1397"/>
                            <wps:cNvCnPr/>
                            <wps:spPr bwMode="auto">
                              <a:xfrm flipV="1">
                                <a:off x="977" y="645"/>
                                <a:ext cx="1" cy="43"/>
                              </a:xfrm>
                              <a:prstGeom prst="line">
                                <a:avLst/>
                              </a:prstGeom>
                              <a:noFill/>
                              <a:ln w="16">
                                <a:solidFill>
                                  <a:srgbClr val="AEAEAE"/>
                                </a:solidFill>
                                <a:miter lim="800000"/>
                                <a:headEnd/>
                                <a:tailEnd/>
                              </a:ln>
                              <a:extLst>
                                <a:ext uri="{909E8E84-426E-40DD-AFC4-6F175D3DCCD1}">
                                  <a14:hiddenFill xmlns:a14="http://schemas.microsoft.com/office/drawing/2010/main">
                                    <a:noFill/>
                                  </a14:hiddenFill>
                                </a:ext>
                              </a:extLst>
                            </wps:spPr>
                            <wps:bodyPr/>
                          </wps:wsp>
                          <wps:wsp>
                            <wps:cNvPr id="623" name="Line 1398"/>
                            <wps:cNvCnPr/>
                            <wps:spPr bwMode="auto">
                              <a:xfrm flipH="1" flipV="1">
                                <a:off x="931" y="636"/>
                                <a:ext cx="47" cy="9"/>
                              </a:xfrm>
                              <a:prstGeom prst="line">
                                <a:avLst/>
                              </a:prstGeom>
                              <a:noFill/>
                              <a:ln w="16">
                                <a:solidFill>
                                  <a:srgbClr val="C3C3C3"/>
                                </a:solidFill>
                                <a:miter lim="800000"/>
                                <a:headEnd/>
                                <a:tailEnd/>
                              </a:ln>
                              <a:extLst>
                                <a:ext uri="{909E8E84-426E-40DD-AFC4-6F175D3DCCD1}">
                                  <a14:hiddenFill xmlns:a14="http://schemas.microsoft.com/office/drawing/2010/main">
                                    <a:noFill/>
                                  </a14:hiddenFill>
                                </a:ext>
                              </a:extLst>
                            </wps:spPr>
                            <wps:bodyPr/>
                          </wps:wsp>
                          <wps:wsp>
                            <wps:cNvPr id="624" name="Line 1399"/>
                            <wps:cNvCnPr/>
                            <wps:spPr bwMode="auto">
                              <a:xfrm flipH="1" flipV="1">
                                <a:off x="920" y="589"/>
                                <a:ext cx="11" cy="47"/>
                              </a:xfrm>
                              <a:prstGeom prst="line">
                                <a:avLst/>
                              </a:prstGeom>
                              <a:noFill/>
                              <a:ln w="16">
                                <a:solidFill>
                                  <a:srgbClr val="B8B8B8"/>
                                </a:solidFill>
                                <a:miter lim="800000"/>
                                <a:headEnd/>
                                <a:tailEnd/>
                              </a:ln>
                              <a:extLst>
                                <a:ext uri="{909E8E84-426E-40DD-AFC4-6F175D3DCCD1}">
                                  <a14:hiddenFill xmlns:a14="http://schemas.microsoft.com/office/drawing/2010/main">
                                    <a:noFill/>
                                  </a14:hiddenFill>
                                </a:ext>
                              </a:extLst>
                            </wps:spPr>
                            <wps:bodyPr/>
                          </wps:wsp>
                          <wps:wsp>
                            <wps:cNvPr id="625" name="Line 1400"/>
                            <wps:cNvCnPr/>
                            <wps:spPr bwMode="auto">
                              <a:xfrm flipV="1">
                                <a:off x="920" y="552"/>
                                <a:ext cx="33" cy="37"/>
                              </a:xfrm>
                              <a:prstGeom prst="line">
                                <a:avLst/>
                              </a:prstGeom>
                              <a:noFill/>
                              <a:ln w="16">
                                <a:solidFill>
                                  <a:srgbClr val="878787"/>
                                </a:solidFill>
                                <a:miter lim="800000"/>
                                <a:headEnd/>
                                <a:tailEnd/>
                              </a:ln>
                              <a:extLst>
                                <a:ext uri="{909E8E84-426E-40DD-AFC4-6F175D3DCCD1}">
                                  <a14:hiddenFill xmlns:a14="http://schemas.microsoft.com/office/drawing/2010/main">
                                    <a:noFill/>
                                  </a14:hiddenFill>
                                </a:ext>
                              </a:extLst>
                            </wps:spPr>
                            <wps:bodyPr/>
                          </wps:wsp>
                          <wps:wsp>
                            <wps:cNvPr id="626" name="Line 1401"/>
                            <wps:cNvCnPr/>
                            <wps:spPr bwMode="auto">
                              <a:xfrm flipH="1" flipV="1">
                                <a:off x="939" y="517"/>
                                <a:ext cx="14" cy="35"/>
                              </a:xfrm>
                              <a:prstGeom prst="line">
                                <a:avLst/>
                              </a:prstGeom>
                              <a:noFill/>
                              <a:ln w="16">
                                <a:solidFill>
                                  <a:srgbClr val="BCBCBC"/>
                                </a:solidFill>
                                <a:miter lim="800000"/>
                                <a:headEnd/>
                                <a:tailEnd/>
                              </a:ln>
                              <a:extLst>
                                <a:ext uri="{909E8E84-426E-40DD-AFC4-6F175D3DCCD1}">
                                  <a14:hiddenFill xmlns:a14="http://schemas.microsoft.com/office/drawing/2010/main">
                                    <a:noFill/>
                                  </a14:hiddenFill>
                                </a:ext>
                              </a:extLst>
                            </wps:spPr>
                            <wps:bodyPr/>
                          </wps:wsp>
                          <wps:wsp>
                            <wps:cNvPr id="627" name="Line 1402"/>
                            <wps:cNvCnPr/>
                            <wps:spPr bwMode="auto">
                              <a:xfrm flipH="1">
                                <a:off x="890" y="517"/>
                                <a:ext cx="49" cy="12"/>
                              </a:xfrm>
                              <a:prstGeom prst="line">
                                <a:avLst/>
                              </a:prstGeom>
                              <a:noFill/>
                              <a:ln w="16">
                                <a:solidFill>
                                  <a:srgbClr val="B9B9B9"/>
                                </a:solidFill>
                                <a:miter lim="800000"/>
                                <a:headEnd/>
                                <a:tailEnd/>
                              </a:ln>
                              <a:extLst>
                                <a:ext uri="{909E8E84-426E-40DD-AFC4-6F175D3DCCD1}">
                                  <a14:hiddenFill xmlns:a14="http://schemas.microsoft.com/office/drawing/2010/main">
                                    <a:noFill/>
                                  </a14:hiddenFill>
                                </a:ext>
                              </a:extLst>
                            </wps:spPr>
                            <wps:bodyPr/>
                          </wps:wsp>
                          <wps:wsp>
                            <wps:cNvPr id="628" name="Line 1403"/>
                            <wps:cNvCnPr/>
                            <wps:spPr bwMode="auto">
                              <a:xfrm flipH="1" flipV="1">
                                <a:off x="873" y="508"/>
                                <a:ext cx="17" cy="21"/>
                              </a:xfrm>
                              <a:prstGeom prst="line">
                                <a:avLst/>
                              </a:prstGeom>
                              <a:noFill/>
                              <a:ln w="16">
                                <a:solidFill>
                                  <a:srgbClr val="C2C2C2"/>
                                </a:solidFill>
                                <a:miter lim="800000"/>
                                <a:headEnd/>
                                <a:tailEnd/>
                              </a:ln>
                              <a:extLst>
                                <a:ext uri="{909E8E84-426E-40DD-AFC4-6F175D3DCCD1}">
                                  <a14:hiddenFill xmlns:a14="http://schemas.microsoft.com/office/drawing/2010/main">
                                    <a:noFill/>
                                  </a14:hiddenFill>
                                </a:ext>
                              </a:extLst>
                            </wps:spPr>
                            <wps:bodyPr/>
                          </wps:wsp>
                          <wps:wsp>
                            <wps:cNvPr id="629" name="Line 1404"/>
                            <wps:cNvCnPr/>
                            <wps:spPr bwMode="auto">
                              <a:xfrm flipV="1">
                                <a:off x="873" y="452"/>
                                <a:ext cx="21" cy="56"/>
                              </a:xfrm>
                              <a:prstGeom prst="line">
                                <a:avLst/>
                              </a:prstGeom>
                              <a:noFill/>
                              <a:ln w="16">
                                <a:solidFill>
                                  <a:srgbClr val="9E9E9E"/>
                                </a:solidFill>
                                <a:miter lim="800000"/>
                                <a:headEnd/>
                                <a:tailEnd/>
                              </a:ln>
                              <a:extLst>
                                <a:ext uri="{909E8E84-426E-40DD-AFC4-6F175D3DCCD1}">
                                  <a14:hiddenFill xmlns:a14="http://schemas.microsoft.com/office/drawing/2010/main">
                                    <a:noFill/>
                                  </a14:hiddenFill>
                                </a:ext>
                              </a:extLst>
                            </wps:spPr>
                            <wps:bodyPr/>
                          </wps:wsp>
                          <wps:wsp>
                            <wps:cNvPr id="630" name="Line 1405"/>
                            <wps:cNvCnPr/>
                            <wps:spPr bwMode="auto">
                              <a:xfrm flipH="1" flipV="1">
                                <a:off x="863" y="429"/>
                                <a:ext cx="31" cy="23"/>
                              </a:xfrm>
                              <a:prstGeom prst="line">
                                <a:avLst/>
                              </a:prstGeom>
                              <a:noFill/>
                              <a:ln w="16">
                                <a:solidFill>
                                  <a:srgbClr val="C5C5C5"/>
                                </a:solidFill>
                                <a:miter lim="800000"/>
                                <a:headEnd/>
                                <a:tailEnd/>
                              </a:ln>
                              <a:extLst>
                                <a:ext uri="{909E8E84-426E-40DD-AFC4-6F175D3DCCD1}">
                                  <a14:hiddenFill xmlns:a14="http://schemas.microsoft.com/office/drawing/2010/main">
                                    <a:noFill/>
                                  </a14:hiddenFill>
                                </a:ext>
                              </a:extLst>
                            </wps:spPr>
                            <wps:bodyPr/>
                          </wps:wsp>
                          <wps:wsp>
                            <wps:cNvPr id="631" name="Line 1406"/>
                            <wps:cNvCnPr/>
                            <wps:spPr bwMode="auto">
                              <a:xfrm flipH="1">
                                <a:off x="819" y="429"/>
                                <a:ext cx="44" cy="33"/>
                              </a:xfrm>
                              <a:prstGeom prst="line">
                                <a:avLst/>
                              </a:prstGeom>
                              <a:noFill/>
                              <a:ln w="16">
                                <a:solidFill>
                                  <a:srgbClr val="A5A5A5"/>
                                </a:solidFill>
                                <a:miter lim="800000"/>
                                <a:headEnd/>
                                <a:tailEnd/>
                              </a:ln>
                              <a:extLst>
                                <a:ext uri="{909E8E84-426E-40DD-AFC4-6F175D3DCCD1}">
                                  <a14:hiddenFill xmlns:a14="http://schemas.microsoft.com/office/drawing/2010/main">
                                    <a:noFill/>
                                  </a14:hiddenFill>
                                </a:ext>
                              </a:extLst>
                            </wps:spPr>
                            <wps:bodyPr/>
                          </wps:wsp>
                          <wps:wsp>
                            <wps:cNvPr id="632" name="Line 1407"/>
                            <wps:cNvCnPr/>
                            <wps:spPr bwMode="auto">
                              <a:xfrm flipH="1" flipV="1">
                                <a:off x="795" y="448"/>
                                <a:ext cx="24" cy="14"/>
                              </a:xfrm>
                              <a:prstGeom prst="line">
                                <a:avLst/>
                              </a:prstGeom>
                              <a:noFill/>
                              <a:ln w="16">
                                <a:solidFill>
                                  <a:srgbClr val="C5C5C5"/>
                                </a:solidFill>
                                <a:miter lim="800000"/>
                                <a:headEnd/>
                                <a:tailEnd/>
                              </a:ln>
                              <a:extLst>
                                <a:ext uri="{909E8E84-426E-40DD-AFC4-6F175D3DCCD1}">
                                  <a14:hiddenFill xmlns:a14="http://schemas.microsoft.com/office/drawing/2010/main">
                                    <a:noFill/>
                                  </a14:hiddenFill>
                                </a:ext>
                              </a:extLst>
                            </wps:spPr>
                            <wps:bodyPr/>
                          </wps:wsp>
                          <wps:wsp>
                            <wps:cNvPr id="633" name="Line 1408"/>
                            <wps:cNvCnPr/>
                            <wps:spPr bwMode="auto">
                              <a:xfrm flipH="1" flipV="1">
                                <a:off x="793" y="392"/>
                                <a:ext cx="2" cy="56"/>
                              </a:xfrm>
                              <a:prstGeom prst="line">
                                <a:avLst/>
                              </a:prstGeom>
                              <a:noFill/>
                              <a:ln w="16">
                                <a:solidFill>
                                  <a:srgbClr val="B1B1B1"/>
                                </a:solidFill>
                                <a:miter lim="800000"/>
                                <a:headEnd/>
                                <a:tailEnd/>
                              </a:ln>
                              <a:extLst>
                                <a:ext uri="{909E8E84-426E-40DD-AFC4-6F175D3DCCD1}">
                                  <a14:hiddenFill xmlns:a14="http://schemas.microsoft.com/office/drawing/2010/main">
                                    <a:noFill/>
                                  </a14:hiddenFill>
                                </a:ext>
                              </a:extLst>
                            </wps:spPr>
                            <wps:bodyPr/>
                          </wps:wsp>
                          <wps:wsp>
                            <wps:cNvPr id="634" name="Line 1409"/>
                            <wps:cNvCnPr/>
                            <wps:spPr bwMode="auto">
                              <a:xfrm flipH="1" flipV="1">
                                <a:off x="757" y="384"/>
                                <a:ext cx="36" cy="8"/>
                              </a:xfrm>
                              <a:prstGeom prst="line">
                                <a:avLst/>
                              </a:prstGeom>
                              <a:noFill/>
                              <a:ln w="16">
                                <a:solidFill>
                                  <a:srgbClr val="C3C3C3"/>
                                </a:solidFill>
                                <a:miter lim="800000"/>
                                <a:headEnd/>
                                <a:tailEnd/>
                              </a:ln>
                              <a:extLst>
                                <a:ext uri="{909E8E84-426E-40DD-AFC4-6F175D3DCCD1}">
                                  <a14:hiddenFill xmlns:a14="http://schemas.microsoft.com/office/drawing/2010/main">
                                    <a:noFill/>
                                  </a14:hiddenFill>
                                </a:ext>
                              </a:extLst>
                            </wps:spPr>
                            <wps:bodyPr/>
                          </wps:wsp>
                          <wps:wsp>
                            <wps:cNvPr id="635" name="Line 1410"/>
                            <wps:cNvCnPr/>
                            <wps:spPr bwMode="auto">
                              <a:xfrm flipH="1">
                                <a:off x="721" y="384"/>
                                <a:ext cx="36" cy="49"/>
                              </a:xfrm>
                              <a:prstGeom prst="line">
                                <a:avLst/>
                              </a:prstGeom>
                              <a:noFill/>
                              <a:ln w="16">
                                <a:solidFill>
                                  <a:srgbClr val="9F9F9F"/>
                                </a:solidFill>
                                <a:miter lim="800000"/>
                                <a:headEnd/>
                                <a:tailEnd/>
                              </a:ln>
                              <a:extLst>
                                <a:ext uri="{909E8E84-426E-40DD-AFC4-6F175D3DCCD1}">
                                  <a14:hiddenFill xmlns:a14="http://schemas.microsoft.com/office/drawing/2010/main">
                                    <a:noFill/>
                                  </a14:hiddenFill>
                                </a:ext>
                              </a:extLst>
                            </wps:spPr>
                            <wps:bodyPr/>
                          </wps:wsp>
                          <wps:wsp>
                            <wps:cNvPr id="636" name="Line 1411"/>
                            <wps:cNvCnPr/>
                            <wps:spPr bwMode="auto">
                              <a:xfrm flipH="1" flipV="1">
                                <a:off x="698" y="432"/>
                                <a:ext cx="23" cy="1"/>
                              </a:xfrm>
                              <a:prstGeom prst="line">
                                <a:avLst/>
                              </a:prstGeom>
                              <a:noFill/>
                              <a:ln w="16">
                                <a:solidFill>
                                  <a:srgbClr val="C0C0C0"/>
                                </a:solidFill>
                                <a:miter lim="800000"/>
                                <a:headEnd/>
                                <a:tailEnd/>
                              </a:ln>
                              <a:extLst>
                                <a:ext uri="{909E8E84-426E-40DD-AFC4-6F175D3DCCD1}">
                                  <a14:hiddenFill xmlns:a14="http://schemas.microsoft.com/office/drawing/2010/main">
                                    <a:noFill/>
                                  </a14:hiddenFill>
                                </a:ext>
                              </a:extLst>
                            </wps:spPr>
                            <wps:bodyPr/>
                          </wps:wsp>
                          <wps:wsp>
                            <wps:cNvPr id="637" name="Line 1412"/>
                            <wps:cNvCnPr/>
                            <wps:spPr bwMode="auto">
                              <a:xfrm flipH="1" flipV="1">
                                <a:off x="679" y="384"/>
                                <a:ext cx="19" cy="48"/>
                              </a:xfrm>
                              <a:prstGeom prst="line">
                                <a:avLst/>
                              </a:prstGeom>
                              <a:noFill/>
                              <a:ln w="16">
                                <a:solidFill>
                                  <a:srgbClr val="BCBCBC"/>
                                </a:solidFill>
                                <a:miter lim="800000"/>
                                <a:headEnd/>
                                <a:tailEnd/>
                              </a:ln>
                              <a:extLst>
                                <a:ext uri="{909E8E84-426E-40DD-AFC4-6F175D3DCCD1}">
                                  <a14:hiddenFill xmlns:a14="http://schemas.microsoft.com/office/drawing/2010/main">
                                    <a:noFill/>
                                  </a14:hiddenFill>
                                </a:ext>
                              </a:extLst>
                            </wps:spPr>
                            <wps:bodyPr/>
                          </wps:wsp>
                          <wps:wsp>
                            <wps:cNvPr id="638" name="Line 1413"/>
                            <wps:cNvCnPr/>
                            <wps:spPr bwMode="auto">
                              <a:xfrm flipH="1">
                                <a:off x="640" y="384"/>
                                <a:ext cx="39" cy="8"/>
                              </a:xfrm>
                              <a:prstGeom prst="line">
                                <a:avLst/>
                              </a:prstGeom>
                              <a:noFill/>
                              <a:ln w="16">
                                <a:solidFill>
                                  <a:srgbClr val="BABABA"/>
                                </a:solidFill>
                                <a:miter lim="800000"/>
                                <a:headEnd/>
                                <a:tailEnd/>
                              </a:ln>
                              <a:extLst>
                                <a:ext uri="{909E8E84-426E-40DD-AFC4-6F175D3DCCD1}">
                                  <a14:hiddenFill xmlns:a14="http://schemas.microsoft.com/office/drawing/2010/main">
                                    <a:noFill/>
                                  </a14:hiddenFill>
                                </a:ext>
                              </a:extLst>
                            </wps:spPr>
                            <wps:bodyPr/>
                          </wps:wsp>
                          <wps:wsp>
                            <wps:cNvPr id="639" name="Line 1414"/>
                            <wps:cNvCnPr/>
                            <wps:spPr bwMode="auto">
                              <a:xfrm flipH="1">
                                <a:off x="622" y="392"/>
                                <a:ext cx="18" cy="55"/>
                              </a:xfrm>
                              <a:prstGeom prst="line">
                                <a:avLst/>
                              </a:prstGeom>
                              <a:noFill/>
                              <a:ln w="16">
                                <a:solidFill>
                                  <a:srgbClr val="A6A6A6"/>
                                </a:solidFill>
                                <a:miter lim="800000"/>
                                <a:headEnd/>
                                <a:tailEnd/>
                              </a:ln>
                              <a:extLst>
                                <a:ext uri="{909E8E84-426E-40DD-AFC4-6F175D3DCCD1}">
                                  <a14:hiddenFill xmlns:a14="http://schemas.microsoft.com/office/drawing/2010/main">
                                    <a:noFill/>
                                  </a14:hiddenFill>
                                </a:ext>
                              </a:extLst>
                            </wps:spPr>
                            <wps:bodyPr/>
                          </wps:wsp>
                          <wps:wsp>
                            <wps:cNvPr id="640" name="Line 1415"/>
                            <wps:cNvCnPr/>
                            <wps:spPr bwMode="auto">
                              <a:xfrm flipH="1">
                                <a:off x="643" y="841"/>
                                <a:ext cx="12" cy="1"/>
                              </a:xfrm>
                              <a:prstGeom prst="line">
                                <a:avLst/>
                              </a:prstGeom>
                              <a:noFill/>
                              <a:ln w="16">
                                <a:solidFill>
                                  <a:srgbClr val="BDBDBD"/>
                                </a:solidFill>
                                <a:miter lim="800000"/>
                                <a:headEnd/>
                                <a:tailEnd/>
                              </a:ln>
                              <a:extLst>
                                <a:ext uri="{909E8E84-426E-40DD-AFC4-6F175D3DCCD1}">
                                  <a14:hiddenFill xmlns:a14="http://schemas.microsoft.com/office/drawing/2010/main">
                                    <a:noFill/>
                                  </a14:hiddenFill>
                                </a:ext>
                              </a:extLst>
                            </wps:spPr>
                            <wps:bodyPr/>
                          </wps:wsp>
                          <wps:wsp>
                            <wps:cNvPr id="641" name="Line 1416"/>
                            <wps:cNvCnPr/>
                            <wps:spPr bwMode="auto">
                              <a:xfrm flipH="1">
                                <a:off x="633" y="842"/>
                                <a:ext cx="10" cy="1"/>
                              </a:xfrm>
                              <a:prstGeom prst="line">
                                <a:avLst/>
                              </a:prstGeom>
                              <a:noFill/>
                              <a:ln w="16">
                                <a:solidFill>
                                  <a:srgbClr val="BDBDBD"/>
                                </a:solidFill>
                                <a:miter lim="800000"/>
                                <a:headEnd/>
                                <a:tailEnd/>
                              </a:ln>
                              <a:extLst>
                                <a:ext uri="{909E8E84-426E-40DD-AFC4-6F175D3DCCD1}">
                                  <a14:hiddenFill xmlns:a14="http://schemas.microsoft.com/office/drawing/2010/main">
                                    <a:noFill/>
                                  </a14:hiddenFill>
                                </a:ext>
                              </a:extLst>
                            </wps:spPr>
                            <wps:bodyPr/>
                          </wps:wsp>
                          <wps:wsp>
                            <wps:cNvPr id="642" name="Line 1417"/>
                            <wps:cNvCnPr/>
                            <wps:spPr bwMode="auto">
                              <a:xfrm flipH="1" flipV="1">
                                <a:off x="623" y="842"/>
                                <a:ext cx="10" cy="1"/>
                              </a:xfrm>
                              <a:prstGeom prst="line">
                                <a:avLst/>
                              </a:prstGeom>
                              <a:noFill/>
                              <a:ln w="16">
                                <a:solidFill>
                                  <a:srgbClr val="C1C1C1"/>
                                </a:solidFill>
                                <a:miter lim="800000"/>
                                <a:headEnd/>
                                <a:tailEnd/>
                              </a:ln>
                              <a:extLst>
                                <a:ext uri="{909E8E84-426E-40DD-AFC4-6F175D3DCCD1}">
                                  <a14:hiddenFill xmlns:a14="http://schemas.microsoft.com/office/drawing/2010/main">
                                    <a:noFill/>
                                  </a14:hiddenFill>
                                </a:ext>
                              </a:extLst>
                            </wps:spPr>
                            <wps:bodyPr/>
                          </wps:wsp>
                          <wps:wsp>
                            <wps:cNvPr id="643" name="Line 1418"/>
                            <wps:cNvCnPr/>
                            <wps:spPr bwMode="auto">
                              <a:xfrm flipH="1" flipV="1">
                                <a:off x="614" y="841"/>
                                <a:ext cx="9" cy="1"/>
                              </a:xfrm>
                              <a:prstGeom prst="line">
                                <a:avLst/>
                              </a:prstGeom>
                              <a:noFill/>
                              <a:ln w="16">
                                <a:solidFill>
                                  <a:srgbClr val="C2C2C2"/>
                                </a:solidFill>
                                <a:miter lim="800000"/>
                                <a:headEnd/>
                                <a:tailEnd/>
                              </a:ln>
                              <a:extLst>
                                <a:ext uri="{909E8E84-426E-40DD-AFC4-6F175D3DCCD1}">
                                  <a14:hiddenFill xmlns:a14="http://schemas.microsoft.com/office/drawing/2010/main">
                                    <a:noFill/>
                                  </a14:hiddenFill>
                                </a:ext>
                              </a:extLst>
                            </wps:spPr>
                            <wps:bodyPr/>
                          </wps:wsp>
                          <wps:wsp>
                            <wps:cNvPr id="644" name="Line 1419"/>
                            <wps:cNvCnPr/>
                            <wps:spPr bwMode="auto">
                              <a:xfrm flipH="1" flipV="1">
                                <a:off x="605" y="837"/>
                                <a:ext cx="9" cy="4"/>
                              </a:xfrm>
                              <a:prstGeom prst="line">
                                <a:avLst/>
                              </a:prstGeom>
                              <a:noFill/>
                              <a:ln w="16">
                                <a:solidFill>
                                  <a:srgbClr val="C5C5C5"/>
                                </a:solidFill>
                                <a:miter lim="800000"/>
                                <a:headEnd/>
                                <a:tailEnd/>
                              </a:ln>
                              <a:extLst>
                                <a:ext uri="{909E8E84-426E-40DD-AFC4-6F175D3DCCD1}">
                                  <a14:hiddenFill xmlns:a14="http://schemas.microsoft.com/office/drawing/2010/main">
                                    <a:noFill/>
                                  </a14:hiddenFill>
                                </a:ext>
                              </a:extLst>
                            </wps:spPr>
                            <wps:bodyPr/>
                          </wps:wsp>
                          <wps:wsp>
                            <wps:cNvPr id="645" name="Line 1420"/>
                            <wps:cNvCnPr/>
                            <wps:spPr bwMode="auto">
                              <a:xfrm flipH="1" flipV="1">
                                <a:off x="596" y="833"/>
                                <a:ext cx="9" cy="4"/>
                              </a:xfrm>
                              <a:prstGeom prst="line">
                                <a:avLst/>
                              </a:prstGeom>
                              <a:noFill/>
                              <a:ln w="16">
                                <a:solidFill>
                                  <a:srgbClr val="C5C5C5"/>
                                </a:solidFill>
                                <a:miter lim="800000"/>
                                <a:headEnd/>
                                <a:tailEnd/>
                              </a:ln>
                              <a:extLst>
                                <a:ext uri="{909E8E84-426E-40DD-AFC4-6F175D3DCCD1}">
                                  <a14:hiddenFill xmlns:a14="http://schemas.microsoft.com/office/drawing/2010/main">
                                    <a:noFill/>
                                  </a14:hiddenFill>
                                </a:ext>
                              </a:extLst>
                            </wps:spPr>
                            <wps:bodyPr/>
                          </wps:wsp>
                          <wps:wsp>
                            <wps:cNvPr id="646" name="Line 1421"/>
                            <wps:cNvCnPr/>
                            <wps:spPr bwMode="auto">
                              <a:xfrm flipH="1" flipV="1">
                                <a:off x="587" y="828"/>
                                <a:ext cx="9" cy="5"/>
                              </a:xfrm>
                              <a:prstGeom prst="line">
                                <a:avLst/>
                              </a:prstGeom>
                              <a:noFill/>
                              <a:ln w="16">
                                <a:solidFill>
                                  <a:srgbClr val="C5C5C5"/>
                                </a:solidFill>
                                <a:miter lim="800000"/>
                                <a:headEnd/>
                                <a:tailEnd/>
                              </a:ln>
                              <a:extLst>
                                <a:ext uri="{909E8E84-426E-40DD-AFC4-6F175D3DCCD1}">
                                  <a14:hiddenFill xmlns:a14="http://schemas.microsoft.com/office/drawing/2010/main">
                                    <a:noFill/>
                                  </a14:hiddenFill>
                                </a:ext>
                              </a:extLst>
                            </wps:spPr>
                            <wps:bodyPr/>
                          </wps:wsp>
                          <wps:wsp>
                            <wps:cNvPr id="647" name="Line 1422"/>
                            <wps:cNvCnPr/>
                            <wps:spPr bwMode="auto">
                              <a:xfrm flipH="1" flipV="1">
                                <a:off x="580" y="822"/>
                                <a:ext cx="7" cy="6"/>
                              </a:xfrm>
                              <a:prstGeom prst="line">
                                <a:avLst/>
                              </a:prstGeom>
                              <a:noFill/>
                              <a:ln w="16">
                                <a:solidFill>
                                  <a:srgbClr val="C5C5C5"/>
                                </a:solidFill>
                                <a:miter lim="800000"/>
                                <a:headEnd/>
                                <a:tailEnd/>
                              </a:ln>
                              <a:extLst>
                                <a:ext uri="{909E8E84-426E-40DD-AFC4-6F175D3DCCD1}">
                                  <a14:hiddenFill xmlns:a14="http://schemas.microsoft.com/office/drawing/2010/main">
                                    <a:noFill/>
                                  </a14:hiddenFill>
                                </a:ext>
                              </a:extLst>
                            </wps:spPr>
                            <wps:bodyPr/>
                          </wps:wsp>
                          <wps:wsp>
                            <wps:cNvPr id="648" name="Line 1423"/>
                            <wps:cNvCnPr/>
                            <wps:spPr bwMode="auto">
                              <a:xfrm flipH="1" flipV="1">
                                <a:off x="573" y="815"/>
                                <a:ext cx="7" cy="7"/>
                              </a:xfrm>
                              <a:prstGeom prst="line">
                                <a:avLst/>
                              </a:prstGeom>
                              <a:noFill/>
                              <a:ln w="16">
                                <a:solidFill>
                                  <a:srgbClr val="C3C3C3"/>
                                </a:solidFill>
                                <a:miter lim="800000"/>
                                <a:headEnd/>
                                <a:tailEnd/>
                              </a:ln>
                              <a:extLst>
                                <a:ext uri="{909E8E84-426E-40DD-AFC4-6F175D3DCCD1}">
                                  <a14:hiddenFill xmlns:a14="http://schemas.microsoft.com/office/drawing/2010/main">
                                    <a:noFill/>
                                  </a14:hiddenFill>
                                </a:ext>
                              </a:extLst>
                            </wps:spPr>
                            <wps:bodyPr/>
                          </wps:wsp>
                          <wps:wsp>
                            <wps:cNvPr id="649" name="Line 1424"/>
                            <wps:cNvCnPr/>
                            <wps:spPr bwMode="auto">
                              <a:xfrm flipH="1" flipV="1">
                                <a:off x="567" y="808"/>
                                <a:ext cx="6" cy="7"/>
                              </a:xfrm>
                              <a:prstGeom prst="line">
                                <a:avLst/>
                              </a:prstGeom>
                              <a:noFill/>
                              <a:ln w="16">
                                <a:solidFill>
                                  <a:srgbClr val="C2C2C2"/>
                                </a:solidFill>
                                <a:miter lim="800000"/>
                                <a:headEnd/>
                                <a:tailEnd/>
                              </a:ln>
                              <a:extLst>
                                <a:ext uri="{909E8E84-426E-40DD-AFC4-6F175D3DCCD1}">
                                  <a14:hiddenFill xmlns:a14="http://schemas.microsoft.com/office/drawing/2010/main">
                                    <a:noFill/>
                                  </a14:hiddenFill>
                                </a:ext>
                              </a:extLst>
                            </wps:spPr>
                            <wps:bodyPr/>
                          </wps:wsp>
                          <wps:wsp>
                            <wps:cNvPr id="650" name="Line 1425"/>
                            <wps:cNvCnPr/>
                            <wps:spPr bwMode="auto">
                              <a:xfrm flipH="1" flipV="1">
                                <a:off x="562" y="800"/>
                                <a:ext cx="5" cy="8"/>
                              </a:xfrm>
                              <a:prstGeom prst="line">
                                <a:avLst/>
                              </a:prstGeom>
                              <a:noFill/>
                              <a:ln w="16">
                                <a:solidFill>
                                  <a:srgbClr val="C0C0C0"/>
                                </a:solidFill>
                                <a:miter lim="800000"/>
                                <a:headEnd/>
                                <a:tailEnd/>
                              </a:ln>
                              <a:extLst>
                                <a:ext uri="{909E8E84-426E-40DD-AFC4-6F175D3DCCD1}">
                                  <a14:hiddenFill xmlns:a14="http://schemas.microsoft.com/office/drawing/2010/main">
                                    <a:noFill/>
                                  </a14:hiddenFill>
                                </a:ext>
                              </a:extLst>
                            </wps:spPr>
                            <wps:bodyPr/>
                          </wps:wsp>
                        </wpg:grpSp>
                        <wps:wsp>
                          <wps:cNvPr id="651" name="Line 1427"/>
                          <wps:cNvCnPr/>
                          <wps:spPr bwMode="auto">
                            <a:xfrm flipH="1" flipV="1">
                              <a:off x="558" y="791"/>
                              <a:ext cx="4" cy="9"/>
                            </a:xfrm>
                            <a:prstGeom prst="line">
                              <a:avLst/>
                            </a:prstGeom>
                            <a:noFill/>
                            <a:ln w="16">
                              <a:solidFill>
                                <a:srgbClr val="BFBFBF"/>
                              </a:solidFill>
                              <a:miter lim="800000"/>
                              <a:headEnd/>
                              <a:tailEnd/>
                            </a:ln>
                            <a:extLst>
                              <a:ext uri="{909E8E84-426E-40DD-AFC4-6F175D3DCCD1}">
                                <a14:hiddenFill xmlns:a14="http://schemas.microsoft.com/office/drawing/2010/main">
                                  <a:noFill/>
                                </a14:hiddenFill>
                              </a:ext>
                            </a:extLst>
                          </wps:spPr>
                          <wps:bodyPr/>
                        </wps:wsp>
                        <wps:wsp>
                          <wps:cNvPr id="652" name="Line 1428"/>
                          <wps:cNvCnPr/>
                          <wps:spPr bwMode="auto">
                            <a:xfrm flipH="1" flipV="1">
                              <a:off x="554" y="781"/>
                              <a:ext cx="4" cy="10"/>
                            </a:xfrm>
                            <a:prstGeom prst="line">
                              <a:avLst/>
                            </a:prstGeom>
                            <a:noFill/>
                            <a:ln w="16">
                              <a:solidFill>
                                <a:srgbClr val="BDBDBD"/>
                              </a:solidFill>
                              <a:miter lim="800000"/>
                              <a:headEnd/>
                              <a:tailEnd/>
                            </a:ln>
                            <a:extLst>
                              <a:ext uri="{909E8E84-426E-40DD-AFC4-6F175D3DCCD1}">
                                <a14:hiddenFill xmlns:a14="http://schemas.microsoft.com/office/drawing/2010/main">
                                  <a:noFill/>
                                </a14:hiddenFill>
                              </a:ext>
                            </a:extLst>
                          </wps:spPr>
                          <wps:bodyPr/>
                        </wps:wsp>
                        <wps:wsp>
                          <wps:cNvPr id="653" name="Line 1429"/>
                          <wps:cNvCnPr/>
                          <wps:spPr bwMode="auto">
                            <a:xfrm flipH="1" flipV="1">
                              <a:off x="552" y="770"/>
                              <a:ext cx="2" cy="11"/>
                            </a:xfrm>
                            <a:prstGeom prst="line">
                              <a:avLst/>
                            </a:prstGeom>
                            <a:noFill/>
                            <a:ln w="16">
                              <a:solidFill>
                                <a:srgbClr val="B7B7B7"/>
                              </a:solidFill>
                              <a:miter lim="800000"/>
                              <a:headEnd/>
                              <a:tailEnd/>
                            </a:ln>
                            <a:extLst>
                              <a:ext uri="{909E8E84-426E-40DD-AFC4-6F175D3DCCD1}">
                                <a14:hiddenFill xmlns:a14="http://schemas.microsoft.com/office/drawing/2010/main">
                                  <a:noFill/>
                                </a14:hiddenFill>
                              </a:ext>
                            </a:extLst>
                          </wps:spPr>
                          <wps:bodyPr/>
                        </wps:wsp>
                        <wps:wsp>
                          <wps:cNvPr id="654" name="Line 1430"/>
                          <wps:cNvCnPr/>
                          <wps:spPr bwMode="auto">
                            <a:xfrm flipH="1" flipV="1">
                              <a:off x="550" y="759"/>
                              <a:ext cx="2" cy="11"/>
                            </a:xfrm>
                            <a:prstGeom prst="line">
                              <a:avLst/>
                            </a:prstGeom>
                            <a:noFill/>
                            <a:ln w="16">
                              <a:solidFill>
                                <a:srgbClr val="B7B7B7"/>
                              </a:solidFill>
                              <a:miter lim="800000"/>
                              <a:headEnd/>
                              <a:tailEnd/>
                            </a:ln>
                            <a:extLst>
                              <a:ext uri="{909E8E84-426E-40DD-AFC4-6F175D3DCCD1}">
                                <a14:hiddenFill xmlns:a14="http://schemas.microsoft.com/office/drawing/2010/main">
                                  <a:noFill/>
                                </a14:hiddenFill>
                              </a:ext>
                            </a:extLst>
                          </wps:spPr>
                          <wps:bodyPr/>
                        </wps:wsp>
                        <wps:wsp>
                          <wps:cNvPr id="655" name="Line 1431"/>
                          <wps:cNvCnPr/>
                          <wps:spPr bwMode="auto">
                            <a:xfrm flipV="1">
                              <a:off x="550" y="748"/>
                              <a:ext cx="1" cy="11"/>
                            </a:xfrm>
                            <a:prstGeom prst="line">
                              <a:avLst/>
                            </a:prstGeom>
                            <a:noFill/>
                            <a:ln w="16">
                              <a:solidFill>
                                <a:srgbClr val="B0B0B0"/>
                              </a:solidFill>
                              <a:miter lim="800000"/>
                              <a:headEnd/>
                              <a:tailEnd/>
                            </a:ln>
                            <a:extLst>
                              <a:ext uri="{909E8E84-426E-40DD-AFC4-6F175D3DCCD1}">
                                <a14:hiddenFill xmlns:a14="http://schemas.microsoft.com/office/drawing/2010/main">
                                  <a:noFill/>
                                </a14:hiddenFill>
                              </a:ext>
                            </a:extLst>
                          </wps:spPr>
                          <wps:bodyPr/>
                        </wps:wsp>
                        <wps:wsp>
                          <wps:cNvPr id="656" name="Line 1432"/>
                          <wps:cNvCnPr/>
                          <wps:spPr bwMode="auto">
                            <a:xfrm flipV="1">
                              <a:off x="550" y="736"/>
                              <a:ext cx="1" cy="12"/>
                            </a:xfrm>
                            <a:prstGeom prst="line">
                              <a:avLst/>
                            </a:prstGeom>
                            <a:noFill/>
                            <a:ln w="16">
                              <a:solidFill>
                                <a:srgbClr val="B0B0B0"/>
                              </a:solidFill>
                              <a:miter lim="800000"/>
                              <a:headEnd/>
                              <a:tailEnd/>
                            </a:ln>
                            <a:extLst>
                              <a:ext uri="{909E8E84-426E-40DD-AFC4-6F175D3DCCD1}">
                                <a14:hiddenFill xmlns:a14="http://schemas.microsoft.com/office/drawing/2010/main">
                                  <a:noFill/>
                                </a14:hiddenFill>
                              </a:ext>
                            </a:extLst>
                          </wps:spPr>
                          <wps:bodyPr/>
                        </wps:wsp>
                        <wps:wsp>
                          <wps:cNvPr id="657" name="Line 1433"/>
                          <wps:cNvCnPr/>
                          <wps:spPr bwMode="auto">
                            <a:xfrm flipV="1">
                              <a:off x="550" y="724"/>
                              <a:ext cx="2" cy="12"/>
                            </a:xfrm>
                            <a:prstGeom prst="line">
                              <a:avLst/>
                            </a:prstGeom>
                            <a:noFill/>
                            <a:ln w="16">
                              <a:solidFill>
                                <a:srgbClr val="A8A8A8"/>
                              </a:solidFill>
                              <a:miter lim="800000"/>
                              <a:headEnd/>
                              <a:tailEnd/>
                            </a:ln>
                            <a:extLst>
                              <a:ext uri="{909E8E84-426E-40DD-AFC4-6F175D3DCCD1}">
                                <a14:hiddenFill xmlns:a14="http://schemas.microsoft.com/office/drawing/2010/main">
                                  <a:noFill/>
                                </a14:hiddenFill>
                              </a:ext>
                            </a:extLst>
                          </wps:spPr>
                          <wps:bodyPr/>
                        </wps:wsp>
                        <wps:wsp>
                          <wps:cNvPr id="658" name="Line 1434"/>
                          <wps:cNvCnPr/>
                          <wps:spPr bwMode="auto">
                            <a:xfrm flipV="1">
                              <a:off x="552" y="714"/>
                              <a:ext cx="2" cy="10"/>
                            </a:xfrm>
                            <a:prstGeom prst="line">
                              <a:avLst/>
                            </a:prstGeom>
                            <a:noFill/>
                            <a:ln w="16">
                              <a:solidFill>
                                <a:srgbClr val="A7A7A7"/>
                              </a:solidFill>
                              <a:miter lim="800000"/>
                              <a:headEnd/>
                              <a:tailEnd/>
                            </a:ln>
                            <a:extLst>
                              <a:ext uri="{909E8E84-426E-40DD-AFC4-6F175D3DCCD1}">
                                <a14:hiddenFill xmlns:a14="http://schemas.microsoft.com/office/drawing/2010/main">
                                  <a:noFill/>
                                </a14:hiddenFill>
                              </a:ext>
                            </a:extLst>
                          </wps:spPr>
                          <wps:bodyPr/>
                        </wps:wsp>
                        <wps:wsp>
                          <wps:cNvPr id="659" name="Line 1435"/>
                          <wps:cNvCnPr/>
                          <wps:spPr bwMode="auto">
                            <a:xfrm flipV="1">
                              <a:off x="554" y="702"/>
                              <a:ext cx="4" cy="12"/>
                            </a:xfrm>
                            <a:prstGeom prst="line">
                              <a:avLst/>
                            </a:prstGeom>
                            <a:noFill/>
                            <a:ln w="16">
                              <a:solidFill>
                                <a:srgbClr val="9F9F9F"/>
                              </a:solidFill>
                              <a:miter lim="800000"/>
                              <a:headEnd/>
                              <a:tailEnd/>
                            </a:ln>
                            <a:extLst>
                              <a:ext uri="{909E8E84-426E-40DD-AFC4-6F175D3DCCD1}">
                                <a14:hiddenFill xmlns:a14="http://schemas.microsoft.com/office/drawing/2010/main">
                                  <a:noFill/>
                                </a14:hiddenFill>
                              </a:ext>
                            </a:extLst>
                          </wps:spPr>
                          <wps:bodyPr/>
                        </wps:wsp>
                        <wps:wsp>
                          <wps:cNvPr id="660" name="Line 1436"/>
                          <wps:cNvCnPr/>
                          <wps:spPr bwMode="auto">
                            <a:xfrm flipV="1">
                              <a:off x="558" y="691"/>
                              <a:ext cx="5" cy="11"/>
                            </a:xfrm>
                            <a:prstGeom prst="line">
                              <a:avLst/>
                            </a:prstGeom>
                            <a:noFill/>
                            <a:ln w="16">
                              <a:solidFill>
                                <a:srgbClr val="9C9C9C"/>
                              </a:solidFill>
                              <a:miter lim="800000"/>
                              <a:headEnd/>
                              <a:tailEnd/>
                            </a:ln>
                            <a:extLst>
                              <a:ext uri="{909E8E84-426E-40DD-AFC4-6F175D3DCCD1}">
                                <a14:hiddenFill xmlns:a14="http://schemas.microsoft.com/office/drawing/2010/main">
                                  <a:noFill/>
                                </a14:hiddenFill>
                              </a:ext>
                            </a:extLst>
                          </wps:spPr>
                          <wps:bodyPr/>
                        </wps:wsp>
                        <wps:wsp>
                          <wps:cNvPr id="661" name="Line 1437"/>
                          <wps:cNvCnPr/>
                          <wps:spPr bwMode="auto">
                            <a:xfrm flipV="1">
                              <a:off x="563" y="681"/>
                              <a:ext cx="5" cy="10"/>
                            </a:xfrm>
                            <a:prstGeom prst="line">
                              <a:avLst/>
                            </a:prstGeom>
                            <a:noFill/>
                            <a:ln w="16">
                              <a:solidFill>
                                <a:srgbClr val="989898"/>
                              </a:solidFill>
                              <a:miter lim="800000"/>
                              <a:headEnd/>
                              <a:tailEnd/>
                            </a:ln>
                            <a:extLst>
                              <a:ext uri="{909E8E84-426E-40DD-AFC4-6F175D3DCCD1}">
                                <a14:hiddenFill xmlns:a14="http://schemas.microsoft.com/office/drawing/2010/main">
                                  <a:noFill/>
                                </a14:hiddenFill>
                              </a:ext>
                            </a:extLst>
                          </wps:spPr>
                          <wps:bodyPr/>
                        </wps:wsp>
                        <wps:wsp>
                          <wps:cNvPr id="662" name="Line 1438"/>
                          <wps:cNvCnPr/>
                          <wps:spPr bwMode="auto">
                            <a:xfrm flipV="1">
                              <a:off x="568" y="672"/>
                              <a:ext cx="5" cy="9"/>
                            </a:xfrm>
                            <a:prstGeom prst="line">
                              <a:avLst/>
                            </a:prstGeom>
                            <a:noFill/>
                            <a:ln w="16">
                              <a:solidFill>
                                <a:srgbClr val="939393"/>
                              </a:solidFill>
                              <a:miter lim="800000"/>
                              <a:headEnd/>
                              <a:tailEnd/>
                            </a:ln>
                            <a:extLst>
                              <a:ext uri="{909E8E84-426E-40DD-AFC4-6F175D3DCCD1}">
                                <a14:hiddenFill xmlns:a14="http://schemas.microsoft.com/office/drawing/2010/main">
                                  <a:noFill/>
                                </a14:hiddenFill>
                              </a:ext>
                            </a:extLst>
                          </wps:spPr>
                          <wps:bodyPr/>
                        </wps:wsp>
                        <wps:wsp>
                          <wps:cNvPr id="663" name="Line 1439"/>
                          <wps:cNvCnPr/>
                          <wps:spPr bwMode="auto">
                            <a:xfrm flipV="1">
                              <a:off x="573" y="662"/>
                              <a:ext cx="7" cy="10"/>
                            </a:xfrm>
                            <a:prstGeom prst="line">
                              <a:avLst/>
                            </a:prstGeom>
                            <a:noFill/>
                            <a:ln w="16">
                              <a:solidFill>
                                <a:srgbClr val="8E8E8E"/>
                              </a:solidFill>
                              <a:miter lim="800000"/>
                              <a:headEnd/>
                              <a:tailEnd/>
                            </a:ln>
                            <a:extLst>
                              <a:ext uri="{909E8E84-426E-40DD-AFC4-6F175D3DCCD1}">
                                <a14:hiddenFill xmlns:a14="http://schemas.microsoft.com/office/drawing/2010/main">
                                  <a:noFill/>
                                </a14:hiddenFill>
                              </a:ext>
                            </a:extLst>
                          </wps:spPr>
                          <wps:bodyPr/>
                        </wps:wsp>
                        <wps:wsp>
                          <wps:cNvPr id="664" name="Line 1440"/>
                          <wps:cNvCnPr/>
                          <wps:spPr bwMode="auto">
                            <a:xfrm flipV="1">
                              <a:off x="580" y="653"/>
                              <a:ext cx="8" cy="9"/>
                            </a:xfrm>
                            <a:prstGeom prst="line">
                              <a:avLst/>
                            </a:prstGeom>
                            <a:noFill/>
                            <a:ln w="16">
                              <a:solidFill>
                                <a:srgbClr val="878787"/>
                              </a:solidFill>
                              <a:miter lim="800000"/>
                              <a:headEnd/>
                              <a:tailEnd/>
                            </a:ln>
                            <a:extLst>
                              <a:ext uri="{909E8E84-426E-40DD-AFC4-6F175D3DCCD1}">
                                <a14:hiddenFill xmlns:a14="http://schemas.microsoft.com/office/drawing/2010/main">
                                  <a:noFill/>
                                </a14:hiddenFill>
                              </a:ext>
                            </a:extLst>
                          </wps:spPr>
                          <wps:bodyPr/>
                        </wps:wsp>
                        <wps:wsp>
                          <wps:cNvPr id="665" name="Line 1441"/>
                          <wps:cNvCnPr/>
                          <wps:spPr bwMode="auto">
                            <a:xfrm flipV="1">
                              <a:off x="588" y="645"/>
                              <a:ext cx="8" cy="8"/>
                            </a:xfrm>
                            <a:prstGeom prst="line">
                              <a:avLst/>
                            </a:prstGeom>
                            <a:noFill/>
                            <a:ln w="16">
                              <a:solidFill>
                                <a:srgbClr val="828282"/>
                              </a:solidFill>
                              <a:miter lim="800000"/>
                              <a:headEnd/>
                              <a:tailEnd/>
                            </a:ln>
                            <a:extLst>
                              <a:ext uri="{909E8E84-426E-40DD-AFC4-6F175D3DCCD1}">
                                <a14:hiddenFill xmlns:a14="http://schemas.microsoft.com/office/drawing/2010/main">
                                  <a:noFill/>
                                </a14:hiddenFill>
                              </a:ext>
                            </a:extLst>
                          </wps:spPr>
                          <wps:bodyPr/>
                        </wps:wsp>
                        <wps:wsp>
                          <wps:cNvPr id="666" name="Line 1442"/>
                          <wps:cNvCnPr/>
                          <wps:spPr bwMode="auto">
                            <a:xfrm flipV="1">
                              <a:off x="596" y="638"/>
                              <a:ext cx="9" cy="7"/>
                            </a:xfrm>
                            <a:prstGeom prst="line">
                              <a:avLst/>
                            </a:prstGeom>
                            <a:noFill/>
                            <a:ln w="16">
                              <a:solidFill>
                                <a:srgbClr val="7D7D7D"/>
                              </a:solidFill>
                              <a:miter lim="800000"/>
                              <a:headEnd/>
                              <a:tailEnd/>
                            </a:ln>
                            <a:extLst>
                              <a:ext uri="{909E8E84-426E-40DD-AFC4-6F175D3DCCD1}">
                                <a14:hiddenFill xmlns:a14="http://schemas.microsoft.com/office/drawing/2010/main">
                                  <a:noFill/>
                                </a14:hiddenFill>
                              </a:ext>
                            </a:extLst>
                          </wps:spPr>
                          <wps:bodyPr/>
                        </wps:wsp>
                        <wps:wsp>
                          <wps:cNvPr id="667" name="Line 1443"/>
                          <wps:cNvCnPr/>
                          <wps:spPr bwMode="auto">
                            <a:xfrm flipV="1">
                              <a:off x="605" y="631"/>
                              <a:ext cx="9" cy="7"/>
                            </a:xfrm>
                            <a:prstGeom prst="line">
                              <a:avLst/>
                            </a:prstGeom>
                            <a:noFill/>
                            <a:ln w="16">
                              <a:solidFill>
                                <a:srgbClr val="7D7D7D"/>
                              </a:solidFill>
                              <a:miter lim="800000"/>
                              <a:headEnd/>
                              <a:tailEnd/>
                            </a:ln>
                            <a:extLst>
                              <a:ext uri="{909E8E84-426E-40DD-AFC4-6F175D3DCCD1}">
                                <a14:hiddenFill xmlns:a14="http://schemas.microsoft.com/office/drawing/2010/main">
                                  <a:noFill/>
                                </a14:hiddenFill>
                              </a:ext>
                            </a:extLst>
                          </wps:spPr>
                          <wps:bodyPr/>
                        </wps:wsp>
                        <wps:wsp>
                          <wps:cNvPr id="668" name="Line 1444"/>
                          <wps:cNvCnPr/>
                          <wps:spPr bwMode="auto">
                            <a:xfrm flipV="1">
                              <a:off x="614" y="625"/>
                              <a:ext cx="10" cy="6"/>
                            </a:xfrm>
                            <a:prstGeom prst="line">
                              <a:avLst/>
                            </a:prstGeom>
                            <a:noFill/>
                            <a:ln w="16">
                              <a:solidFill>
                                <a:srgbClr val="7F7F7F"/>
                              </a:solidFill>
                              <a:miter lim="800000"/>
                              <a:headEnd/>
                              <a:tailEnd/>
                            </a:ln>
                            <a:extLst>
                              <a:ext uri="{909E8E84-426E-40DD-AFC4-6F175D3DCCD1}">
                                <a14:hiddenFill xmlns:a14="http://schemas.microsoft.com/office/drawing/2010/main">
                                  <a:noFill/>
                                </a14:hiddenFill>
                              </a:ext>
                            </a:extLst>
                          </wps:spPr>
                          <wps:bodyPr/>
                        </wps:wsp>
                        <wps:wsp>
                          <wps:cNvPr id="669" name="Line 1445"/>
                          <wps:cNvCnPr/>
                          <wps:spPr bwMode="auto">
                            <a:xfrm flipV="1">
                              <a:off x="624" y="621"/>
                              <a:ext cx="9" cy="4"/>
                            </a:xfrm>
                            <a:prstGeom prst="line">
                              <a:avLst/>
                            </a:prstGeom>
                            <a:noFill/>
                            <a:ln w="16">
                              <a:solidFill>
                                <a:srgbClr val="878787"/>
                              </a:solidFill>
                              <a:miter lim="800000"/>
                              <a:headEnd/>
                              <a:tailEnd/>
                            </a:ln>
                            <a:extLst>
                              <a:ext uri="{909E8E84-426E-40DD-AFC4-6F175D3DCCD1}">
                                <a14:hiddenFill xmlns:a14="http://schemas.microsoft.com/office/drawing/2010/main">
                                  <a:noFill/>
                                </a14:hiddenFill>
                              </a:ext>
                            </a:extLst>
                          </wps:spPr>
                          <wps:bodyPr/>
                        </wps:wsp>
                        <wps:wsp>
                          <wps:cNvPr id="670" name="Line 1446"/>
                          <wps:cNvCnPr/>
                          <wps:spPr bwMode="auto">
                            <a:xfrm flipV="1">
                              <a:off x="633" y="617"/>
                              <a:ext cx="11" cy="4"/>
                            </a:xfrm>
                            <a:prstGeom prst="line">
                              <a:avLst/>
                            </a:prstGeom>
                            <a:noFill/>
                            <a:ln w="16">
                              <a:solidFill>
                                <a:srgbClr val="868686"/>
                              </a:solidFill>
                              <a:miter lim="800000"/>
                              <a:headEnd/>
                              <a:tailEnd/>
                            </a:ln>
                            <a:extLst>
                              <a:ext uri="{909E8E84-426E-40DD-AFC4-6F175D3DCCD1}">
                                <a14:hiddenFill xmlns:a14="http://schemas.microsoft.com/office/drawing/2010/main">
                                  <a:noFill/>
                                </a14:hiddenFill>
                              </a:ext>
                            </a:extLst>
                          </wps:spPr>
                          <wps:bodyPr/>
                        </wps:wsp>
                        <wps:wsp>
                          <wps:cNvPr id="671" name="Line 1447"/>
                          <wps:cNvCnPr/>
                          <wps:spPr bwMode="auto">
                            <a:xfrm flipV="1">
                              <a:off x="644" y="615"/>
                              <a:ext cx="11" cy="2"/>
                            </a:xfrm>
                            <a:prstGeom prst="line">
                              <a:avLst/>
                            </a:prstGeom>
                            <a:noFill/>
                            <a:ln w="16">
                              <a:solidFill>
                                <a:srgbClr val="8C8C8C"/>
                              </a:solidFill>
                              <a:miter lim="800000"/>
                              <a:headEnd/>
                              <a:tailEnd/>
                            </a:ln>
                            <a:extLst>
                              <a:ext uri="{909E8E84-426E-40DD-AFC4-6F175D3DCCD1}">
                                <a14:hiddenFill xmlns:a14="http://schemas.microsoft.com/office/drawing/2010/main">
                                  <a:noFill/>
                                </a14:hiddenFill>
                              </a:ext>
                            </a:extLst>
                          </wps:spPr>
                          <wps:bodyPr/>
                        </wps:wsp>
                        <wps:wsp>
                          <wps:cNvPr id="672" name="Line 1448"/>
                          <wps:cNvCnPr/>
                          <wps:spPr bwMode="auto">
                            <a:xfrm flipV="1">
                              <a:off x="655" y="613"/>
                              <a:ext cx="10" cy="2"/>
                            </a:xfrm>
                            <a:prstGeom prst="line">
                              <a:avLst/>
                            </a:prstGeom>
                            <a:noFill/>
                            <a:ln w="16">
                              <a:solidFill>
                                <a:srgbClr val="8C8C8C"/>
                              </a:solidFill>
                              <a:miter lim="800000"/>
                              <a:headEnd/>
                              <a:tailEnd/>
                            </a:ln>
                            <a:extLst>
                              <a:ext uri="{909E8E84-426E-40DD-AFC4-6F175D3DCCD1}">
                                <a14:hiddenFill xmlns:a14="http://schemas.microsoft.com/office/drawing/2010/main">
                                  <a:noFill/>
                                </a14:hiddenFill>
                              </a:ext>
                            </a:extLst>
                          </wps:spPr>
                          <wps:bodyPr/>
                        </wps:wsp>
                        <wps:wsp>
                          <wps:cNvPr id="673" name="Line 1449"/>
                          <wps:cNvCnPr/>
                          <wps:spPr bwMode="auto">
                            <a:xfrm>
                              <a:off x="665" y="613"/>
                              <a:ext cx="11" cy="1"/>
                            </a:xfrm>
                            <a:prstGeom prst="line">
                              <a:avLst/>
                            </a:prstGeom>
                            <a:noFill/>
                            <a:ln w="16">
                              <a:solidFill>
                                <a:srgbClr val="939393"/>
                              </a:solidFill>
                              <a:miter lim="800000"/>
                              <a:headEnd/>
                              <a:tailEnd/>
                            </a:ln>
                            <a:extLst>
                              <a:ext uri="{909E8E84-426E-40DD-AFC4-6F175D3DCCD1}">
                                <a14:hiddenFill xmlns:a14="http://schemas.microsoft.com/office/drawing/2010/main">
                                  <a:noFill/>
                                </a14:hiddenFill>
                              </a:ext>
                            </a:extLst>
                          </wps:spPr>
                          <wps:bodyPr/>
                        </wps:wsp>
                        <wps:wsp>
                          <wps:cNvPr id="674" name="Line 1450"/>
                          <wps:cNvCnPr/>
                          <wps:spPr bwMode="auto">
                            <a:xfrm flipV="1">
                              <a:off x="676" y="612"/>
                              <a:ext cx="10" cy="1"/>
                            </a:xfrm>
                            <a:prstGeom prst="line">
                              <a:avLst/>
                            </a:prstGeom>
                            <a:noFill/>
                            <a:ln w="16">
                              <a:solidFill>
                                <a:srgbClr val="919191"/>
                              </a:solidFill>
                              <a:miter lim="800000"/>
                              <a:headEnd/>
                              <a:tailEnd/>
                            </a:ln>
                            <a:extLst>
                              <a:ext uri="{909E8E84-426E-40DD-AFC4-6F175D3DCCD1}">
                                <a14:hiddenFill xmlns:a14="http://schemas.microsoft.com/office/drawing/2010/main">
                                  <a:noFill/>
                                </a14:hiddenFill>
                              </a:ext>
                            </a:extLst>
                          </wps:spPr>
                          <wps:bodyPr/>
                        </wps:wsp>
                        <wps:wsp>
                          <wps:cNvPr id="675" name="Line 1451"/>
                          <wps:cNvCnPr/>
                          <wps:spPr bwMode="auto">
                            <a:xfrm>
                              <a:off x="686" y="612"/>
                              <a:ext cx="10" cy="3"/>
                            </a:xfrm>
                            <a:prstGeom prst="line">
                              <a:avLst/>
                            </a:prstGeom>
                            <a:noFill/>
                            <a:ln w="16">
                              <a:solidFill>
                                <a:srgbClr val="999999"/>
                              </a:solidFill>
                              <a:miter lim="800000"/>
                              <a:headEnd/>
                              <a:tailEnd/>
                            </a:ln>
                            <a:extLst>
                              <a:ext uri="{909E8E84-426E-40DD-AFC4-6F175D3DCCD1}">
                                <a14:hiddenFill xmlns:a14="http://schemas.microsoft.com/office/drawing/2010/main">
                                  <a:noFill/>
                                </a14:hiddenFill>
                              </a:ext>
                            </a:extLst>
                          </wps:spPr>
                          <wps:bodyPr/>
                        </wps:wsp>
                        <wps:wsp>
                          <wps:cNvPr id="676" name="Line 1452"/>
                          <wps:cNvCnPr/>
                          <wps:spPr bwMode="auto">
                            <a:xfrm>
                              <a:off x="696" y="615"/>
                              <a:ext cx="9" cy="3"/>
                            </a:xfrm>
                            <a:prstGeom prst="line">
                              <a:avLst/>
                            </a:prstGeom>
                            <a:noFill/>
                            <a:ln w="16">
                              <a:solidFill>
                                <a:srgbClr val="9D9D9D"/>
                              </a:solidFill>
                              <a:miter lim="800000"/>
                              <a:headEnd/>
                              <a:tailEnd/>
                            </a:ln>
                            <a:extLst>
                              <a:ext uri="{909E8E84-426E-40DD-AFC4-6F175D3DCCD1}">
                                <a14:hiddenFill xmlns:a14="http://schemas.microsoft.com/office/drawing/2010/main">
                                  <a:noFill/>
                                </a14:hiddenFill>
                              </a:ext>
                            </a:extLst>
                          </wps:spPr>
                          <wps:bodyPr/>
                        </wps:wsp>
                        <wps:wsp>
                          <wps:cNvPr id="677" name="Line 1453"/>
                          <wps:cNvCnPr/>
                          <wps:spPr bwMode="auto">
                            <a:xfrm>
                              <a:off x="705" y="618"/>
                              <a:ext cx="9" cy="3"/>
                            </a:xfrm>
                            <a:prstGeom prst="line">
                              <a:avLst/>
                            </a:prstGeom>
                            <a:noFill/>
                            <a:ln w="16">
                              <a:solidFill>
                                <a:srgbClr val="9B9B9B"/>
                              </a:solidFill>
                              <a:miter lim="800000"/>
                              <a:headEnd/>
                              <a:tailEnd/>
                            </a:ln>
                            <a:extLst>
                              <a:ext uri="{909E8E84-426E-40DD-AFC4-6F175D3DCCD1}">
                                <a14:hiddenFill xmlns:a14="http://schemas.microsoft.com/office/drawing/2010/main">
                                  <a:noFill/>
                                </a14:hiddenFill>
                              </a:ext>
                            </a:extLst>
                          </wps:spPr>
                          <wps:bodyPr/>
                        </wps:wsp>
                        <wps:wsp>
                          <wps:cNvPr id="678" name="Line 1454"/>
                          <wps:cNvCnPr/>
                          <wps:spPr bwMode="auto">
                            <a:xfrm>
                              <a:off x="714" y="621"/>
                              <a:ext cx="8" cy="5"/>
                            </a:xfrm>
                            <a:prstGeom prst="line">
                              <a:avLst/>
                            </a:prstGeom>
                            <a:noFill/>
                            <a:ln w="16">
                              <a:solidFill>
                                <a:srgbClr val="9F9F9F"/>
                              </a:solidFill>
                              <a:miter lim="800000"/>
                              <a:headEnd/>
                              <a:tailEnd/>
                            </a:ln>
                            <a:extLst>
                              <a:ext uri="{909E8E84-426E-40DD-AFC4-6F175D3DCCD1}">
                                <a14:hiddenFill xmlns:a14="http://schemas.microsoft.com/office/drawing/2010/main">
                                  <a:noFill/>
                                </a14:hiddenFill>
                              </a:ext>
                            </a:extLst>
                          </wps:spPr>
                          <wps:bodyPr/>
                        </wps:wsp>
                        <wps:wsp>
                          <wps:cNvPr id="679" name="Line 1455"/>
                          <wps:cNvCnPr/>
                          <wps:spPr bwMode="auto">
                            <a:xfrm>
                              <a:off x="722" y="626"/>
                              <a:ext cx="7" cy="6"/>
                            </a:xfrm>
                            <a:prstGeom prst="line">
                              <a:avLst/>
                            </a:prstGeom>
                            <a:noFill/>
                            <a:ln w="16">
                              <a:solidFill>
                                <a:srgbClr val="A3A3A3"/>
                              </a:solidFill>
                              <a:miter lim="800000"/>
                              <a:headEnd/>
                              <a:tailEnd/>
                            </a:ln>
                            <a:extLst>
                              <a:ext uri="{909E8E84-426E-40DD-AFC4-6F175D3DCCD1}">
                                <a14:hiddenFill xmlns:a14="http://schemas.microsoft.com/office/drawing/2010/main">
                                  <a:noFill/>
                                </a14:hiddenFill>
                              </a:ext>
                            </a:extLst>
                          </wps:spPr>
                          <wps:bodyPr/>
                        </wps:wsp>
                        <wps:wsp>
                          <wps:cNvPr id="680" name="Line 1456"/>
                          <wps:cNvCnPr/>
                          <wps:spPr bwMode="auto">
                            <a:xfrm>
                              <a:off x="729" y="632"/>
                              <a:ext cx="7" cy="7"/>
                            </a:xfrm>
                            <a:prstGeom prst="line">
                              <a:avLst/>
                            </a:prstGeom>
                            <a:noFill/>
                            <a:ln w="16">
                              <a:solidFill>
                                <a:srgbClr val="A4A4A4"/>
                              </a:solidFill>
                              <a:miter lim="800000"/>
                              <a:headEnd/>
                              <a:tailEnd/>
                            </a:ln>
                            <a:extLst>
                              <a:ext uri="{909E8E84-426E-40DD-AFC4-6F175D3DCCD1}">
                                <a14:hiddenFill xmlns:a14="http://schemas.microsoft.com/office/drawing/2010/main">
                                  <a:noFill/>
                                </a14:hiddenFill>
                              </a:ext>
                            </a:extLst>
                          </wps:spPr>
                          <wps:bodyPr/>
                        </wps:wsp>
                        <wps:wsp>
                          <wps:cNvPr id="681" name="Line 1457"/>
                          <wps:cNvCnPr/>
                          <wps:spPr bwMode="auto">
                            <a:xfrm>
                              <a:off x="736" y="639"/>
                              <a:ext cx="7" cy="7"/>
                            </a:xfrm>
                            <a:prstGeom prst="line">
                              <a:avLst/>
                            </a:prstGeom>
                            <a:noFill/>
                            <a:ln w="16">
                              <a:solidFill>
                                <a:srgbClr val="A4A4A4"/>
                              </a:solidFill>
                              <a:miter lim="800000"/>
                              <a:headEnd/>
                              <a:tailEnd/>
                            </a:ln>
                            <a:extLst>
                              <a:ext uri="{909E8E84-426E-40DD-AFC4-6F175D3DCCD1}">
                                <a14:hiddenFill xmlns:a14="http://schemas.microsoft.com/office/drawing/2010/main">
                                  <a:noFill/>
                                </a14:hiddenFill>
                              </a:ext>
                            </a:extLst>
                          </wps:spPr>
                          <wps:bodyPr/>
                        </wps:wsp>
                        <wps:wsp>
                          <wps:cNvPr id="682" name="Line 1458"/>
                          <wps:cNvCnPr/>
                          <wps:spPr bwMode="auto">
                            <a:xfrm>
                              <a:off x="743" y="646"/>
                              <a:ext cx="5" cy="8"/>
                            </a:xfrm>
                            <a:prstGeom prst="line">
                              <a:avLst/>
                            </a:prstGeom>
                            <a:noFill/>
                            <a:ln w="16">
                              <a:solidFill>
                                <a:srgbClr val="A7A7A7"/>
                              </a:solidFill>
                              <a:miter lim="800000"/>
                              <a:headEnd/>
                              <a:tailEnd/>
                            </a:ln>
                            <a:extLst>
                              <a:ext uri="{909E8E84-426E-40DD-AFC4-6F175D3DCCD1}">
                                <a14:hiddenFill xmlns:a14="http://schemas.microsoft.com/office/drawing/2010/main">
                                  <a:noFill/>
                                </a14:hiddenFill>
                              </a:ext>
                            </a:extLst>
                          </wps:spPr>
                          <wps:bodyPr/>
                        </wps:wsp>
                        <wps:wsp>
                          <wps:cNvPr id="683" name="Line 1459"/>
                          <wps:cNvCnPr/>
                          <wps:spPr bwMode="auto">
                            <a:xfrm>
                              <a:off x="748" y="654"/>
                              <a:ext cx="4" cy="10"/>
                            </a:xfrm>
                            <a:prstGeom prst="line">
                              <a:avLst/>
                            </a:prstGeom>
                            <a:noFill/>
                            <a:ln w="16">
                              <a:solidFill>
                                <a:srgbClr val="A8A8A8"/>
                              </a:solidFill>
                              <a:miter lim="800000"/>
                              <a:headEnd/>
                              <a:tailEnd/>
                            </a:ln>
                            <a:extLst>
                              <a:ext uri="{909E8E84-426E-40DD-AFC4-6F175D3DCCD1}">
                                <a14:hiddenFill xmlns:a14="http://schemas.microsoft.com/office/drawing/2010/main">
                                  <a:noFill/>
                                </a14:hiddenFill>
                              </a:ext>
                            </a:extLst>
                          </wps:spPr>
                          <wps:bodyPr/>
                        </wps:wsp>
                        <wps:wsp>
                          <wps:cNvPr id="684" name="Line 1460"/>
                          <wps:cNvCnPr/>
                          <wps:spPr bwMode="auto">
                            <a:xfrm>
                              <a:off x="752" y="664"/>
                              <a:ext cx="3" cy="10"/>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685" name="Line 1461"/>
                          <wps:cNvCnPr/>
                          <wps:spPr bwMode="auto">
                            <a:xfrm>
                              <a:off x="755" y="674"/>
                              <a:ext cx="3" cy="10"/>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686" name="Line 1462"/>
                          <wps:cNvCnPr/>
                          <wps:spPr bwMode="auto">
                            <a:xfrm>
                              <a:off x="758" y="684"/>
                              <a:ext cx="3" cy="11"/>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687" name="Line 1463"/>
                          <wps:cNvCnPr/>
                          <wps:spPr bwMode="auto">
                            <a:xfrm>
                              <a:off x="761" y="695"/>
                              <a:ext cx="1" cy="11"/>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688" name="Line 1464"/>
                          <wps:cNvCnPr/>
                          <wps:spPr bwMode="auto">
                            <a:xfrm>
                              <a:off x="761" y="706"/>
                              <a:ext cx="1" cy="12"/>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689" name="Line 1465"/>
                          <wps:cNvCnPr/>
                          <wps:spPr bwMode="auto">
                            <a:xfrm flipH="1">
                              <a:off x="759" y="718"/>
                              <a:ext cx="2" cy="11"/>
                            </a:xfrm>
                            <a:prstGeom prst="line">
                              <a:avLst/>
                            </a:prstGeom>
                            <a:noFill/>
                            <a:ln w="16">
                              <a:solidFill>
                                <a:srgbClr val="A8A8A8"/>
                              </a:solidFill>
                              <a:miter lim="800000"/>
                              <a:headEnd/>
                              <a:tailEnd/>
                            </a:ln>
                            <a:extLst>
                              <a:ext uri="{909E8E84-426E-40DD-AFC4-6F175D3DCCD1}">
                                <a14:hiddenFill xmlns:a14="http://schemas.microsoft.com/office/drawing/2010/main">
                                  <a:noFill/>
                                </a14:hiddenFill>
                              </a:ext>
                            </a:extLst>
                          </wps:spPr>
                          <wps:bodyPr/>
                        </wps:wsp>
                        <wps:wsp>
                          <wps:cNvPr id="690" name="Line 1466"/>
                          <wps:cNvCnPr/>
                          <wps:spPr bwMode="auto">
                            <a:xfrm flipH="1">
                              <a:off x="756" y="729"/>
                              <a:ext cx="3" cy="12"/>
                            </a:xfrm>
                            <a:prstGeom prst="line">
                              <a:avLst/>
                            </a:prstGeom>
                            <a:noFill/>
                            <a:ln w="16">
                              <a:solidFill>
                                <a:srgbClr val="A7A7A7"/>
                              </a:solidFill>
                              <a:miter lim="800000"/>
                              <a:headEnd/>
                              <a:tailEnd/>
                            </a:ln>
                            <a:extLst>
                              <a:ext uri="{909E8E84-426E-40DD-AFC4-6F175D3DCCD1}">
                                <a14:hiddenFill xmlns:a14="http://schemas.microsoft.com/office/drawing/2010/main">
                                  <a:noFill/>
                                </a14:hiddenFill>
                              </a:ext>
                            </a:extLst>
                          </wps:spPr>
                          <wps:bodyPr/>
                        </wps:wsp>
                        <wps:wsp>
                          <wps:cNvPr id="691" name="Line 1467"/>
                          <wps:cNvCnPr/>
                          <wps:spPr bwMode="auto">
                            <a:xfrm flipH="1">
                              <a:off x="753" y="741"/>
                              <a:ext cx="3" cy="12"/>
                            </a:xfrm>
                            <a:prstGeom prst="line">
                              <a:avLst/>
                            </a:prstGeom>
                            <a:noFill/>
                            <a:ln w="16">
                              <a:solidFill>
                                <a:srgbClr val="A7A7A7"/>
                              </a:solidFill>
                              <a:miter lim="800000"/>
                              <a:headEnd/>
                              <a:tailEnd/>
                            </a:ln>
                            <a:extLst>
                              <a:ext uri="{909E8E84-426E-40DD-AFC4-6F175D3DCCD1}">
                                <a14:hiddenFill xmlns:a14="http://schemas.microsoft.com/office/drawing/2010/main">
                                  <a:noFill/>
                                </a14:hiddenFill>
                              </a:ext>
                            </a:extLst>
                          </wps:spPr>
                          <wps:bodyPr/>
                        </wps:wsp>
                        <wps:wsp>
                          <wps:cNvPr id="692" name="Line 1468"/>
                          <wps:cNvCnPr/>
                          <wps:spPr bwMode="auto">
                            <a:xfrm flipH="1">
                              <a:off x="748" y="753"/>
                              <a:ext cx="5" cy="10"/>
                            </a:xfrm>
                            <a:prstGeom prst="line">
                              <a:avLst/>
                            </a:prstGeom>
                            <a:noFill/>
                            <a:ln w="16">
                              <a:solidFill>
                                <a:srgbClr val="A4A4A4"/>
                              </a:solidFill>
                              <a:miter lim="800000"/>
                              <a:headEnd/>
                              <a:tailEnd/>
                            </a:ln>
                            <a:extLst>
                              <a:ext uri="{909E8E84-426E-40DD-AFC4-6F175D3DCCD1}">
                                <a14:hiddenFill xmlns:a14="http://schemas.microsoft.com/office/drawing/2010/main">
                                  <a:noFill/>
                                </a14:hiddenFill>
                              </a:ext>
                            </a:extLst>
                          </wps:spPr>
                          <wps:bodyPr/>
                        </wps:wsp>
                        <wps:wsp>
                          <wps:cNvPr id="693" name="Line 1469"/>
                          <wps:cNvCnPr/>
                          <wps:spPr bwMode="auto">
                            <a:xfrm flipH="1">
                              <a:off x="743" y="763"/>
                              <a:ext cx="5" cy="11"/>
                            </a:xfrm>
                            <a:prstGeom prst="line">
                              <a:avLst/>
                            </a:prstGeom>
                            <a:noFill/>
                            <a:ln w="16">
                              <a:solidFill>
                                <a:srgbClr val="A4A4A4"/>
                              </a:solidFill>
                              <a:miter lim="800000"/>
                              <a:headEnd/>
                              <a:tailEnd/>
                            </a:ln>
                            <a:extLst>
                              <a:ext uri="{909E8E84-426E-40DD-AFC4-6F175D3DCCD1}">
                                <a14:hiddenFill xmlns:a14="http://schemas.microsoft.com/office/drawing/2010/main">
                                  <a:noFill/>
                                </a14:hiddenFill>
                              </a:ext>
                            </a:extLst>
                          </wps:spPr>
                          <wps:bodyPr/>
                        </wps:wsp>
                        <wps:wsp>
                          <wps:cNvPr id="694" name="Line 1470"/>
                          <wps:cNvCnPr/>
                          <wps:spPr bwMode="auto">
                            <a:xfrm flipH="1">
                              <a:off x="736" y="774"/>
                              <a:ext cx="7" cy="9"/>
                            </a:xfrm>
                            <a:prstGeom prst="line">
                              <a:avLst/>
                            </a:prstGeom>
                            <a:noFill/>
                            <a:ln w="16">
                              <a:solidFill>
                                <a:srgbClr val="A0A0A0"/>
                              </a:solidFill>
                              <a:miter lim="800000"/>
                              <a:headEnd/>
                              <a:tailEnd/>
                            </a:ln>
                            <a:extLst>
                              <a:ext uri="{909E8E84-426E-40DD-AFC4-6F175D3DCCD1}">
                                <a14:hiddenFill xmlns:a14="http://schemas.microsoft.com/office/drawing/2010/main">
                                  <a:noFill/>
                                </a14:hiddenFill>
                              </a:ext>
                            </a:extLst>
                          </wps:spPr>
                          <wps:bodyPr/>
                        </wps:wsp>
                        <wps:wsp>
                          <wps:cNvPr id="695" name="Line 1471"/>
                          <wps:cNvCnPr/>
                          <wps:spPr bwMode="auto">
                            <a:xfrm flipH="1">
                              <a:off x="729" y="783"/>
                              <a:ext cx="7" cy="10"/>
                            </a:xfrm>
                            <a:prstGeom prst="line">
                              <a:avLst/>
                            </a:prstGeom>
                            <a:noFill/>
                            <a:ln w="16">
                              <a:solidFill>
                                <a:srgbClr val="A0A0A0"/>
                              </a:solidFill>
                              <a:miter lim="800000"/>
                              <a:headEnd/>
                              <a:tailEnd/>
                            </a:ln>
                            <a:extLst>
                              <a:ext uri="{909E8E84-426E-40DD-AFC4-6F175D3DCCD1}">
                                <a14:hiddenFill xmlns:a14="http://schemas.microsoft.com/office/drawing/2010/main">
                                  <a:noFill/>
                                </a14:hiddenFill>
                              </a:ext>
                            </a:extLst>
                          </wps:spPr>
                          <wps:bodyPr/>
                        </wps:wsp>
                        <wps:wsp>
                          <wps:cNvPr id="696" name="Line 1472"/>
                          <wps:cNvCnPr/>
                          <wps:spPr bwMode="auto">
                            <a:xfrm flipH="1">
                              <a:off x="723" y="793"/>
                              <a:ext cx="6" cy="9"/>
                            </a:xfrm>
                            <a:prstGeom prst="line">
                              <a:avLst/>
                            </a:prstGeom>
                            <a:noFill/>
                            <a:ln w="16">
                              <a:solidFill>
                                <a:srgbClr val="9E9E9E"/>
                              </a:solidFill>
                              <a:miter lim="800000"/>
                              <a:headEnd/>
                              <a:tailEnd/>
                            </a:ln>
                            <a:extLst>
                              <a:ext uri="{909E8E84-426E-40DD-AFC4-6F175D3DCCD1}">
                                <a14:hiddenFill xmlns:a14="http://schemas.microsoft.com/office/drawing/2010/main">
                                  <a:noFill/>
                                </a14:hiddenFill>
                              </a:ext>
                            </a:extLst>
                          </wps:spPr>
                          <wps:bodyPr/>
                        </wps:wsp>
                        <wps:wsp>
                          <wps:cNvPr id="697" name="Line 1473"/>
                          <wps:cNvCnPr/>
                          <wps:spPr bwMode="auto">
                            <a:xfrm flipH="1">
                              <a:off x="714" y="802"/>
                              <a:ext cx="9" cy="8"/>
                            </a:xfrm>
                            <a:prstGeom prst="line">
                              <a:avLst/>
                            </a:prstGeom>
                            <a:noFill/>
                            <a:ln w="16">
                              <a:solidFill>
                                <a:srgbClr val="9E9E9E"/>
                              </a:solidFill>
                              <a:miter lim="800000"/>
                              <a:headEnd/>
                              <a:tailEnd/>
                            </a:ln>
                            <a:extLst>
                              <a:ext uri="{909E8E84-426E-40DD-AFC4-6F175D3DCCD1}">
                                <a14:hiddenFill xmlns:a14="http://schemas.microsoft.com/office/drawing/2010/main">
                                  <a:noFill/>
                                </a14:hiddenFill>
                              </a:ext>
                            </a:extLst>
                          </wps:spPr>
                          <wps:bodyPr/>
                        </wps:wsp>
                        <wps:wsp>
                          <wps:cNvPr id="698" name="Line 1474"/>
                          <wps:cNvCnPr/>
                          <wps:spPr bwMode="auto">
                            <a:xfrm flipH="1">
                              <a:off x="705" y="810"/>
                              <a:ext cx="9" cy="8"/>
                            </a:xfrm>
                            <a:prstGeom prst="line">
                              <a:avLst/>
                            </a:prstGeom>
                            <a:noFill/>
                            <a:ln w="16">
                              <a:solidFill>
                                <a:srgbClr val="A1A1A1"/>
                              </a:solidFill>
                              <a:miter lim="800000"/>
                              <a:headEnd/>
                              <a:tailEnd/>
                            </a:ln>
                            <a:extLst>
                              <a:ext uri="{909E8E84-426E-40DD-AFC4-6F175D3DCCD1}">
                                <a14:hiddenFill xmlns:a14="http://schemas.microsoft.com/office/drawing/2010/main">
                                  <a:noFill/>
                                </a14:hiddenFill>
                              </a:ext>
                            </a:extLst>
                          </wps:spPr>
                          <wps:bodyPr/>
                        </wps:wsp>
                        <wps:wsp>
                          <wps:cNvPr id="699" name="Line 1475"/>
                          <wps:cNvCnPr/>
                          <wps:spPr bwMode="auto">
                            <a:xfrm flipH="1">
                              <a:off x="696" y="818"/>
                              <a:ext cx="9" cy="7"/>
                            </a:xfrm>
                            <a:prstGeom prst="line">
                              <a:avLst/>
                            </a:prstGeom>
                            <a:noFill/>
                            <a:ln w="16">
                              <a:solidFill>
                                <a:srgbClr val="A2A2A2"/>
                              </a:solidFill>
                              <a:miter lim="800000"/>
                              <a:headEnd/>
                              <a:tailEnd/>
                            </a:ln>
                            <a:extLst>
                              <a:ext uri="{909E8E84-426E-40DD-AFC4-6F175D3DCCD1}">
                                <a14:hiddenFill xmlns:a14="http://schemas.microsoft.com/office/drawing/2010/main">
                                  <a:noFill/>
                                </a14:hiddenFill>
                              </a:ext>
                            </a:extLst>
                          </wps:spPr>
                          <wps:bodyPr/>
                        </wps:wsp>
                        <wps:wsp>
                          <wps:cNvPr id="700" name="Line 1476"/>
                          <wps:cNvCnPr/>
                          <wps:spPr bwMode="auto">
                            <a:xfrm flipH="1">
                              <a:off x="687" y="825"/>
                              <a:ext cx="9" cy="5"/>
                            </a:xfrm>
                            <a:prstGeom prst="line">
                              <a:avLst/>
                            </a:prstGeom>
                            <a:noFill/>
                            <a:ln w="16">
                              <a:solidFill>
                                <a:srgbClr val="AEAEAE"/>
                              </a:solidFill>
                              <a:miter lim="800000"/>
                              <a:headEnd/>
                              <a:tailEnd/>
                            </a:ln>
                            <a:extLst>
                              <a:ext uri="{909E8E84-426E-40DD-AFC4-6F175D3DCCD1}">
                                <a14:hiddenFill xmlns:a14="http://schemas.microsoft.com/office/drawing/2010/main">
                                  <a:noFill/>
                                </a14:hiddenFill>
                              </a:ext>
                            </a:extLst>
                          </wps:spPr>
                          <wps:bodyPr/>
                        </wps:wsp>
                        <wps:wsp>
                          <wps:cNvPr id="701" name="Line 1477"/>
                          <wps:cNvCnPr/>
                          <wps:spPr bwMode="auto">
                            <a:xfrm flipH="1">
                              <a:off x="676" y="830"/>
                              <a:ext cx="11" cy="5"/>
                            </a:xfrm>
                            <a:prstGeom prst="line">
                              <a:avLst/>
                            </a:prstGeom>
                            <a:noFill/>
                            <a:ln w="16">
                              <a:solidFill>
                                <a:srgbClr val="B1B1B1"/>
                              </a:solidFill>
                              <a:miter lim="800000"/>
                              <a:headEnd/>
                              <a:tailEnd/>
                            </a:ln>
                            <a:extLst>
                              <a:ext uri="{909E8E84-426E-40DD-AFC4-6F175D3DCCD1}">
                                <a14:hiddenFill xmlns:a14="http://schemas.microsoft.com/office/drawing/2010/main">
                                  <a:noFill/>
                                </a14:hiddenFill>
                              </a:ext>
                            </a:extLst>
                          </wps:spPr>
                          <wps:bodyPr/>
                        </wps:wsp>
                        <wps:wsp>
                          <wps:cNvPr id="702" name="Line 1478"/>
                          <wps:cNvCnPr/>
                          <wps:spPr bwMode="auto">
                            <a:xfrm flipH="1">
                              <a:off x="665" y="835"/>
                              <a:ext cx="11" cy="3"/>
                            </a:xfrm>
                            <a:prstGeom prst="line">
                              <a:avLst/>
                            </a:prstGeom>
                            <a:noFill/>
                            <a:ln w="16">
                              <a:solidFill>
                                <a:srgbClr val="B7B7B7"/>
                              </a:solidFill>
                              <a:miter lim="800000"/>
                              <a:headEnd/>
                              <a:tailEnd/>
                            </a:ln>
                            <a:extLst>
                              <a:ext uri="{909E8E84-426E-40DD-AFC4-6F175D3DCCD1}">
                                <a14:hiddenFill xmlns:a14="http://schemas.microsoft.com/office/drawing/2010/main">
                                  <a:noFill/>
                                </a14:hiddenFill>
                              </a:ext>
                            </a:extLst>
                          </wps:spPr>
                          <wps:bodyPr/>
                        </wps:wsp>
                        <wps:wsp>
                          <wps:cNvPr id="703" name="Line 1479"/>
                          <wps:cNvCnPr/>
                          <wps:spPr bwMode="auto">
                            <a:xfrm flipH="1">
                              <a:off x="655" y="838"/>
                              <a:ext cx="10" cy="3"/>
                            </a:xfrm>
                            <a:prstGeom prst="line">
                              <a:avLst/>
                            </a:prstGeom>
                            <a:noFill/>
                            <a:ln w="16">
                              <a:solidFill>
                                <a:srgbClr val="B7B7B7"/>
                              </a:solidFill>
                              <a:miter lim="800000"/>
                              <a:headEnd/>
                              <a:tailEnd/>
                            </a:ln>
                            <a:extLst>
                              <a:ext uri="{909E8E84-426E-40DD-AFC4-6F175D3DCCD1}">
                                <a14:hiddenFill xmlns:a14="http://schemas.microsoft.com/office/drawing/2010/main">
                                  <a:noFill/>
                                </a14:hiddenFill>
                              </a:ext>
                            </a:extLst>
                          </wps:spPr>
                          <wps:bodyPr/>
                        </wps:wsp>
                      </wpg:wgp>
                      <wpg:wgp>
                        <wpg:cNvPr id="704" name="Group 1735"/>
                        <wpg:cNvGrpSpPr>
                          <a:grpSpLocks/>
                        </wpg:cNvGrpSpPr>
                        <wpg:grpSpPr bwMode="auto">
                          <a:xfrm>
                            <a:off x="657200" y="423504"/>
                            <a:ext cx="598800" cy="624806"/>
                            <a:chOff x="798" y="667"/>
                            <a:chExt cx="943" cy="984"/>
                          </a:xfrm>
                        </wpg:grpSpPr>
                        <wpg:grpSp>
                          <wpg:cNvPr id="705" name="Group 1681"/>
                          <wpg:cNvGrpSpPr>
                            <a:grpSpLocks/>
                          </wpg:cNvGrpSpPr>
                          <wpg:grpSpPr bwMode="auto">
                            <a:xfrm>
                              <a:off x="798" y="667"/>
                              <a:ext cx="943" cy="984"/>
                              <a:chOff x="798" y="667"/>
                              <a:chExt cx="943" cy="984"/>
                            </a:xfrm>
                          </wpg:grpSpPr>
                          <wps:wsp>
                            <wps:cNvPr id="706" name="Freeform 1481"/>
                            <wps:cNvSpPr>
                              <a:spLocks/>
                            </wps:cNvSpPr>
                            <wps:spPr bwMode="auto">
                              <a:xfrm>
                                <a:off x="820" y="986"/>
                                <a:ext cx="299" cy="260"/>
                              </a:xfrm>
                              <a:custGeom>
                                <a:avLst/>
                                <a:gdLst>
                                  <a:gd name="T0" fmla="*/ 0 w 299"/>
                                  <a:gd name="T1" fmla="*/ 0 h 260"/>
                                  <a:gd name="T2" fmla="*/ 47 w 299"/>
                                  <a:gd name="T3" fmla="*/ 40 h 260"/>
                                  <a:gd name="T4" fmla="*/ 299 w 299"/>
                                  <a:gd name="T5" fmla="*/ 260 h 260"/>
                                  <a:gd name="T6" fmla="*/ 253 w 299"/>
                                  <a:gd name="T7" fmla="*/ 220 h 260"/>
                                  <a:gd name="T8" fmla="*/ 0 w 299"/>
                                  <a:gd name="T9" fmla="*/ 0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 h="260">
                                    <a:moveTo>
                                      <a:pt x="0" y="0"/>
                                    </a:moveTo>
                                    <a:lnTo>
                                      <a:pt x="47" y="40"/>
                                    </a:lnTo>
                                    <a:lnTo>
                                      <a:pt x="299" y="260"/>
                                    </a:lnTo>
                                    <a:lnTo>
                                      <a:pt x="253" y="220"/>
                                    </a:lnTo>
                                    <a:lnTo>
                                      <a:pt x="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Line 1482"/>
                            <wps:cNvCnPr/>
                            <wps:spPr bwMode="auto">
                              <a:xfrm>
                                <a:off x="820" y="986"/>
                                <a:ext cx="253" cy="220"/>
                              </a:xfrm>
                              <a:prstGeom prst="line">
                                <a:avLst/>
                              </a:prstGeom>
                              <a:noFill/>
                              <a:ln w="2">
                                <a:solidFill>
                                  <a:srgbClr val="969696"/>
                                </a:solidFill>
                                <a:miter lim="800000"/>
                                <a:headEnd/>
                                <a:tailEnd/>
                              </a:ln>
                              <a:extLst>
                                <a:ext uri="{909E8E84-426E-40DD-AFC4-6F175D3DCCD1}">
                                  <a14:hiddenFill xmlns:a14="http://schemas.microsoft.com/office/drawing/2010/main">
                                    <a:noFill/>
                                  </a14:hiddenFill>
                                </a:ext>
                              </a:extLst>
                            </wps:spPr>
                            <wps:bodyPr/>
                          </wps:wsp>
                          <wps:wsp>
                            <wps:cNvPr id="708" name="Freeform 1483"/>
                            <wps:cNvSpPr>
                              <a:spLocks/>
                            </wps:cNvSpPr>
                            <wps:spPr bwMode="auto">
                              <a:xfrm>
                                <a:off x="798" y="1138"/>
                                <a:ext cx="315" cy="231"/>
                              </a:xfrm>
                              <a:custGeom>
                                <a:avLst/>
                                <a:gdLst>
                                  <a:gd name="T0" fmla="*/ 0 w 315"/>
                                  <a:gd name="T1" fmla="*/ 0 h 231"/>
                                  <a:gd name="T2" fmla="*/ 61 w 315"/>
                                  <a:gd name="T3" fmla="*/ 15 h 231"/>
                                  <a:gd name="T4" fmla="*/ 315 w 315"/>
                                  <a:gd name="T5" fmla="*/ 231 h 231"/>
                                  <a:gd name="T6" fmla="*/ 256 w 315"/>
                                  <a:gd name="T7" fmla="*/ 216 h 231"/>
                                  <a:gd name="T8" fmla="*/ 0 w 315"/>
                                  <a:gd name="T9" fmla="*/ 0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5" h="231">
                                    <a:moveTo>
                                      <a:pt x="0" y="0"/>
                                    </a:moveTo>
                                    <a:lnTo>
                                      <a:pt x="61" y="15"/>
                                    </a:lnTo>
                                    <a:lnTo>
                                      <a:pt x="315" y="231"/>
                                    </a:lnTo>
                                    <a:lnTo>
                                      <a:pt x="256" y="216"/>
                                    </a:lnTo>
                                    <a:lnTo>
                                      <a:pt x="0" y="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Line 1484"/>
                            <wps:cNvCnPr/>
                            <wps:spPr bwMode="auto">
                              <a:xfrm>
                                <a:off x="798" y="1138"/>
                                <a:ext cx="256" cy="216"/>
                              </a:xfrm>
                              <a:prstGeom prst="line">
                                <a:avLst/>
                              </a:prstGeom>
                              <a:noFill/>
                              <a:ln w="2">
                                <a:solidFill>
                                  <a:srgbClr val="898989"/>
                                </a:solidFill>
                                <a:miter lim="800000"/>
                                <a:headEnd/>
                                <a:tailEnd/>
                              </a:ln>
                              <a:extLst>
                                <a:ext uri="{909E8E84-426E-40DD-AFC4-6F175D3DCCD1}">
                                  <a14:hiddenFill xmlns:a14="http://schemas.microsoft.com/office/drawing/2010/main">
                                    <a:noFill/>
                                  </a14:hiddenFill>
                                </a:ext>
                              </a:extLst>
                            </wps:spPr>
                            <wps:bodyPr/>
                          </wps:wsp>
                          <wps:wsp>
                            <wps:cNvPr id="710" name="Freeform 1485"/>
                            <wps:cNvSpPr>
                              <a:spLocks/>
                            </wps:cNvSpPr>
                            <wps:spPr bwMode="auto">
                              <a:xfrm>
                                <a:off x="826" y="1263"/>
                                <a:ext cx="319" cy="226"/>
                              </a:xfrm>
                              <a:custGeom>
                                <a:avLst/>
                                <a:gdLst>
                                  <a:gd name="T0" fmla="*/ 0 w 319"/>
                                  <a:gd name="T1" fmla="*/ 15 h 226"/>
                                  <a:gd name="T2" fmla="*/ 65 w 319"/>
                                  <a:gd name="T3" fmla="*/ 0 h 226"/>
                                  <a:gd name="T4" fmla="*/ 319 w 319"/>
                                  <a:gd name="T5" fmla="*/ 213 h 226"/>
                                  <a:gd name="T6" fmla="*/ 256 w 319"/>
                                  <a:gd name="T7" fmla="*/ 226 h 226"/>
                                  <a:gd name="T8" fmla="*/ 0 w 319"/>
                                  <a:gd name="T9" fmla="*/ 15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9" h="226">
                                    <a:moveTo>
                                      <a:pt x="0" y="15"/>
                                    </a:moveTo>
                                    <a:lnTo>
                                      <a:pt x="65" y="0"/>
                                    </a:lnTo>
                                    <a:lnTo>
                                      <a:pt x="319" y="213"/>
                                    </a:lnTo>
                                    <a:lnTo>
                                      <a:pt x="256" y="226"/>
                                    </a:lnTo>
                                    <a:lnTo>
                                      <a:pt x="0" y="15"/>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Line 1486"/>
                            <wps:cNvCnPr/>
                            <wps:spPr bwMode="auto">
                              <a:xfrm>
                                <a:off x="826" y="1278"/>
                                <a:ext cx="256" cy="211"/>
                              </a:xfrm>
                              <a:prstGeom prst="line">
                                <a:avLst/>
                              </a:prstGeom>
                              <a:noFill/>
                              <a:ln w="2">
                                <a:solidFill>
                                  <a:srgbClr val="767676"/>
                                </a:solidFill>
                                <a:miter lim="800000"/>
                                <a:headEnd/>
                                <a:tailEnd/>
                              </a:ln>
                              <a:extLst>
                                <a:ext uri="{909E8E84-426E-40DD-AFC4-6F175D3DCCD1}">
                                  <a14:hiddenFill xmlns:a14="http://schemas.microsoft.com/office/drawing/2010/main">
                                    <a:noFill/>
                                  </a14:hiddenFill>
                                </a:ext>
                              </a:extLst>
                            </wps:spPr>
                            <wps:bodyPr/>
                          </wps:wsp>
                          <wps:wsp>
                            <wps:cNvPr id="712" name="Freeform 1487"/>
                            <wps:cNvSpPr>
                              <a:spLocks/>
                            </wps:cNvSpPr>
                            <wps:spPr bwMode="auto">
                              <a:xfrm>
                                <a:off x="905" y="1345"/>
                                <a:ext cx="311" cy="245"/>
                              </a:xfrm>
                              <a:custGeom>
                                <a:avLst/>
                                <a:gdLst>
                                  <a:gd name="T0" fmla="*/ 0 w 311"/>
                                  <a:gd name="T1" fmla="*/ 37 h 245"/>
                                  <a:gd name="T2" fmla="*/ 58 w 311"/>
                                  <a:gd name="T3" fmla="*/ 0 h 245"/>
                                  <a:gd name="T4" fmla="*/ 311 w 311"/>
                                  <a:gd name="T5" fmla="*/ 210 h 245"/>
                                  <a:gd name="T6" fmla="*/ 254 w 311"/>
                                  <a:gd name="T7" fmla="*/ 245 h 245"/>
                                  <a:gd name="T8" fmla="*/ 0 w 311"/>
                                  <a:gd name="T9" fmla="*/ 37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1" h="245">
                                    <a:moveTo>
                                      <a:pt x="0" y="37"/>
                                    </a:moveTo>
                                    <a:lnTo>
                                      <a:pt x="58" y="0"/>
                                    </a:lnTo>
                                    <a:lnTo>
                                      <a:pt x="311" y="210"/>
                                    </a:lnTo>
                                    <a:lnTo>
                                      <a:pt x="254" y="245"/>
                                    </a:lnTo>
                                    <a:lnTo>
                                      <a:pt x="0" y="37"/>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Line 1488"/>
                            <wps:cNvCnPr/>
                            <wps:spPr bwMode="auto">
                              <a:xfrm>
                                <a:off x="905" y="1382"/>
                                <a:ext cx="254" cy="208"/>
                              </a:xfrm>
                              <a:prstGeom prst="line">
                                <a:avLst/>
                              </a:prstGeom>
                              <a:noFill/>
                              <a:ln w="2">
                                <a:solidFill>
                                  <a:srgbClr val="646464"/>
                                </a:solidFill>
                                <a:miter lim="800000"/>
                                <a:headEnd/>
                                <a:tailEnd/>
                              </a:ln>
                              <a:extLst>
                                <a:ext uri="{909E8E84-426E-40DD-AFC4-6F175D3DCCD1}">
                                  <a14:hiddenFill xmlns:a14="http://schemas.microsoft.com/office/drawing/2010/main">
                                    <a:noFill/>
                                  </a14:hiddenFill>
                                </a:ext>
                              </a:extLst>
                            </wps:spPr>
                            <wps:bodyPr/>
                          </wps:wsp>
                          <wps:wsp>
                            <wps:cNvPr id="714" name="Freeform 1489"/>
                            <wps:cNvSpPr>
                              <a:spLocks/>
                            </wps:cNvSpPr>
                            <wps:spPr bwMode="auto">
                              <a:xfrm>
                                <a:off x="963" y="1345"/>
                                <a:ext cx="277" cy="222"/>
                              </a:xfrm>
                              <a:custGeom>
                                <a:avLst/>
                                <a:gdLst>
                                  <a:gd name="T0" fmla="*/ 0 w 277"/>
                                  <a:gd name="T1" fmla="*/ 0 h 222"/>
                                  <a:gd name="T2" fmla="*/ 26 w 277"/>
                                  <a:gd name="T3" fmla="*/ 12 h 222"/>
                                  <a:gd name="T4" fmla="*/ 277 w 277"/>
                                  <a:gd name="T5" fmla="*/ 222 h 222"/>
                                  <a:gd name="T6" fmla="*/ 253 w 277"/>
                                  <a:gd name="T7" fmla="*/ 210 h 222"/>
                                  <a:gd name="T8" fmla="*/ 0 w 277"/>
                                  <a:gd name="T9" fmla="*/ 0 h 2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7" h="222">
                                    <a:moveTo>
                                      <a:pt x="0" y="0"/>
                                    </a:moveTo>
                                    <a:lnTo>
                                      <a:pt x="26" y="12"/>
                                    </a:lnTo>
                                    <a:lnTo>
                                      <a:pt x="277" y="222"/>
                                    </a:lnTo>
                                    <a:lnTo>
                                      <a:pt x="253" y="210"/>
                                    </a:lnTo>
                                    <a:lnTo>
                                      <a:pt x="0" y="0"/>
                                    </a:lnTo>
                                    <a:close/>
                                  </a:path>
                                </a:pathLst>
                              </a:custGeom>
                              <a:solidFill>
                                <a:srgbClr val="8F8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Line 1490"/>
                            <wps:cNvCnPr/>
                            <wps:spPr bwMode="auto">
                              <a:xfrm>
                                <a:off x="963" y="1345"/>
                                <a:ext cx="253" cy="210"/>
                              </a:xfrm>
                              <a:prstGeom prst="line">
                                <a:avLst/>
                              </a:prstGeom>
                              <a:noFill/>
                              <a:ln w="2">
                                <a:solidFill>
                                  <a:srgbClr val="8F8F8F"/>
                                </a:solidFill>
                                <a:miter lim="800000"/>
                                <a:headEnd/>
                                <a:tailEnd/>
                              </a:ln>
                              <a:extLst>
                                <a:ext uri="{909E8E84-426E-40DD-AFC4-6F175D3DCCD1}">
                                  <a14:hiddenFill xmlns:a14="http://schemas.microsoft.com/office/drawing/2010/main">
                                    <a:noFill/>
                                  </a14:hiddenFill>
                                </a:ext>
                              </a:extLst>
                            </wps:spPr>
                            <wps:bodyPr/>
                          </wps:wsp>
                          <wps:wsp>
                            <wps:cNvPr id="716" name="Freeform 1491"/>
                            <wps:cNvSpPr>
                              <a:spLocks/>
                            </wps:cNvSpPr>
                            <wps:spPr bwMode="auto">
                              <a:xfrm>
                                <a:off x="986" y="1426"/>
                                <a:ext cx="292" cy="219"/>
                              </a:xfrm>
                              <a:custGeom>
                                <a:avLst/>
                                <a:gdLst>
                                  <a:gd name="T0" fmla="*/ 0 w 292"/>
                                  <a:gd name="T1" fmla="*/ 0 h 219"/>
                                  <a:gd name="T2" fmla="*/ 41 w 292"/>
                                  <a:gd name="T3" fmla="*/ 11 h 219"/>
                                  <a:gd name="T4" fmla="*/ 292 w 292"/>
                                  <a:gd name="T5" fmla="*/ 219 h 219"/>
                                  <a:gd name="T6" fmla="*/ 253 w 292"/>
                                  <a:gd name="T7" fmla="*/ 208 h 219"/>
                                  <a:gd name="T8" fmla="*/ 0 w 292"/>
                                  <a:gd name="T9" fmla="*/ 0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2" h="219">
                                    <a:moveTo>
                                      <a:pt x="0" y="0"/>
                                    </a:moveTo>
                                    <a:lnTo>
                                      <a:pt x="41" y="11"/>
                                    </a:lnTo>
                                    <a:lnTo>
                                      <a:pt x="292" y="219"/>
                                    </a:lnTo>
                                    <a:lnTo>
                                      <a:pt x="253" y="208"/>
                                    </a:lnTo>
                                    <a:lnTo>
                                      <a:pt x="0" y="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Line 1492"/>
                            <wps:cNvCnPr/>
                            <wps:spPr bwMode="auto">
                              <a:xfrm>
                                <a:off x="986" y="1426"/>
                                <a:ext cx="253" cy="208"/>
                              </a:xfrm>
                              <a:prstGeom prst="line">
                                <a:avLst/>
                              </a:prstGeom>
                              <a:noFill/>
                              <a:ln w="2">
                                <a:solidFill>
                                  <a:srgbClr val="898989"/>
                                </a:solidFill>
                                <a:miter lim="800000"/>
                                <a:headEnd/>
                                <a:tailEnd/>
                              </a:ln>
                              <a:extLst>
                                <a:ext uri="{909E8E84-426E-40DD-AFC4-6F175D3DCCD1}">
                                  <a14:hiddenFill xmlns:a14="http://schemas.microsoft.com/office/drawing/2010/main">
                                    <a:noFill/>
                                  </a14:hiddenFill>
                                </a:ext>
                              </a:extLst>
                            </wps:spPr>
                            <wps:bodyPr/>
                          </wps:wsp>
                          <wps:wsp>
                            <wps:cNvPr id="718" name="Freeform 1493"/>
                            <wps:cNvSpPr>
                              <a:spLocks/>
                            </wps:cNvSpPr>
                            <wps:spPr bwMode="auto">
                              <a:xfrm>
                                <a:off x="1027" y="1385"/>
                                <a:ext cx="287" cy="260"/>
                              </a:xfrm>
                              <a:custGeom>
                                <a:avLst/>
                                <a:gdLst>
                                  <a:gd name="T0" fmla="*/ 0 w 287"/>
                                  <a:gd name="T1" fmla="*/ 52 h 260"/>
                                  <a:gd name="T2" fmla="*/ 37 w 287"/>
                                  <a:gd name="T3" fmla="*/ 0 h 260"/>
                                  <a:gd name="T4" fmla="*/ 287 w 287"/>
                                  <a:gd name="T5" fmla="*/ 210 h 260"/>
                                  <a:gd name="T6" fmla="*/ 251 w 287"/>
                                  <a:gd name="T7" fmla="*/ 260 h 260"/>
                                  <a:gd name="T8" fmla="*/ 0 w 287"/>
                                  <a:gd name="T9" fmla="*/ 52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7" h="260">
                                    <a:moveTo>
                                      <a:pt x="0" y="52"/>
                                    </a:moveTo>
                                    <a:lnTo>
                                      <a:pt x="37" y="0"/>
                                    </a:lnTo>
                                    <a:lnTo>
                                      <a:pt x="287" y="210"/>
                                    </a:lnTo>
                                    <a:lnTo>
                                      <a:pt x="251" y="260"/>
                                    </a:lnTo>
                                    <a:lnTo>
                                      <a:pt x="0" y="52"/>
                                    </a:lnTo>
                                    <a:close/>
                                  </a:path>
                                </a:pathLst>
                              </a:custGeom>
                              <a:solidFill>
                                <a:srgbClr val="6E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Line 1494"/>
                            <wps:cNvCnPr/>
                            <wps:spPr bwMode="auto">
                              <a:xfrm>
                                <a:off x="1027" y="1437"/>
                                <a:ext cx="251" cy="208"/>
                              </a:xfrm>
                              <a:prstGeom prst="line">
                                <a:avLst/>
                              </a:prstGeom>
                              <a:noFill/>
                              <a:ln w="2">
                                <a:solidFill>
                                  <a:srgbClr val="6E6E6E"/>
                                </a:solidFill>
                                <a:miter lim="800000"/>
                                <a:headEnd/>
                                <a:tailEnd/>
                              </a:ln>
                              <a:extLst>
                                <a:ext uri="{909E8E84-426E-40DD-AFC4-6F175D3DCCD1}">
                                  <a14:hiddenFill xmlns:a14="http://schemas.microsoft.com/office/drawing/2010/main">
                                    <a:noFill/>
                                  </a14:hiddenFill>
                                </a:ext>
                              </a:extLst>
                            </wps:spPr>
                            <wps:bodyPr/>
                          </wps:wsp>
                          <wps:wsp>
                            <wps:cNvPr id="720" name="Freeform 1495"/>
                            <wps:cNvSpPr>
                              <a:spLocks/>
                            </wps:cNvSpPr>
                            <wps:spPr bwMode="auto">
                              <a:xfrm>
                                <a:off x="1064" y="1385"/>
                                <a:ext cx="298" cy="214"/>
                              </a:xfrm>
                              <a:custGeom>
                                <a:avLst/>
                                <a:gdLst>
                                  <a:gd name="T0" fmla="*/ 0 w 298"/>
                                  <a:gd name="T1" fmla="*/ 0 h 214"/>
                                  <a:gd name="T2" fmla="*/ 49 w 298"/>
                                  <a:gd name="T3" fmla="*/ 4 h 214"/>
                                  <a:gd name="T4" fmla="*/ 298 w 298"/>
                                  <a:gd name="T5" fmla="*/ 214 h 214"/>
                                  <a:gd name="T6" fmla="*/ 250 w 298"/>
                                  <a:gd name="T7" fmla="*/ 210 h 214"/>
                                  <a:gd name="T8" fmla="*/ 0 w 298"/>
                                  <a:gd name="T9" fmla="*/ 0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8" h="214">
                                    <a:moveTo>
                                      <a:pt x="0" y="0"/>
                                    </a:moveTo>
                                    <a:lnTo>
                                      <a:pt x="49" y="4"/>
                                    </a:lnTo>
                                    <a:lnTo>
                                      <a:pt x="298" y="214"/>
                                    </a:lnTo>
                                    <a:lnTo>
                                      <a:pt x="250" y="210"/>
                                    </a:lnTo>
                                    <a:lnTo>
                                      <a:pt x="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Line 1496"/>
                            <wps:cNvCnPr/>
                            <wps:spPr bwMode="auto">
                              <a:xfrm>
                                <a:off x="1064" y="1385"/>
                                <a:ext cx="250" cy="210"/>
                              </a:xfrm>
                              <a:prstGeom prst="line">
                                <a:avLst/>
                              </a:prstGeom>
                              <a:noFill/>
                              <a:ln w="2">
                                <a:solidFill>
                                  <a:srgbClr val="828282"/>
                                </a:solidFill>
                                <a:miter lim="800000"/>
                                <a:headEnd/>
                                <a:tailEnd/>
                              </a:ln>
                              <a:extLst>
                                <a:ext uri="{909E8E84-426E-40DD-AFC4-6F175D3DCCD1}">
                                  <a14:hiddenFill xmlns:a14="http://schemas.microsoft.com/office/drawing/2010/main">
                                    <a:noFill/>
                                  </a14:hiddenFill>
                                </a:ext>
                              </a:extLst>
                            </wps:spPr>
                            <wps:bodyPr/>
                          </wps:wsp>
                          <wps:wsp>
                            <wps:cNvPr id="722" name="Freeform 1497"/>
                            <wps:cNvSpPr>
                              <a:spLocks/>
                            </wps:cNvSpPr>
                            <wps:spPr bwMode="auto">
                              <a:xfrm>
                                <a:off x="1129" y="1433"/>
                                <a:ext cx="298" cy="218"/>
                              </a:xfrm>
                              <a:custGeom>
                                <a:avLst/>
                                <a:gdLst>
                                  <a:gd name="T0" fmla="*/ 0 w 298"/>
                                  <a:gd name="T1" fmla="*/ 9 h 218"/>
                                  <a:gd name="T2" fmla="*/ 51 w 298"/>
                                  <a:gd name="T3" fmla="*/ 0 h 218"/>
                                  <a:gd name="T4" fmla="*/ 298 w 298"/>
                                  <a:gd name="T5" fmla="*/ 209 h 218"/>
                                  <a:gd name="T6" fmla="*/ 248 w 298"/>
                                  <a:gd name="T7" fmla="*/ 218 h 218"/>
                                  <a:gd name="T8" fmla="*/ 0 w 298"/>
                                  <a:gd name="T9" fmla="*/ 9 h 2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8" h="218">
                                    <a:moveTo>
                                      <a:pt x="0" y="9"/>
                                    </a:moveTo>
                                    <a:lnTo>
                                      <a:pt x="51" y="0"/>
                                    </a:lnTo>
                                    <a:lnTo>
                                      <a:pt x="298" y="209"/>
                                    </a:lnTo>
                                    <a:lnTo>
                                      <a:pt x="248" y="218"/>
                                    </a:lnTo>
                                    <a:lnTo>
                                      <a:pt x="0" y="9"/>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Line 1498"/>
                            <wps:cNvCnPr/>
                            <wps:spPr bwMode="auto">
                              <a:xfrm>
                                <a:off x="1129" y="1442"/>
                                <a:ext cx="248" cy="209"/>
                              </a:xfrm>
                              <a:prstGeom prst="line">
                                <a:avLst/>
                              </a:prstGeom>
                              <a:noFill/>
                              <a:ln w="2">
                                <a:solidFill>
                                  <a:srgbClr val="777777"/>
                                </a:solidFill>
                                <a:miter lim="800000"/>
                                <a:headEnd/>
                                <a:tailEnd/>
                              </a:ln>
                              <a:extLst>
                                <a:ext uri="{909E8E84-426E-40DD-AFC4-6F175D3DCCD1}">
                                  <a14:hiddenFill xmlns:a14="http://schemas.microsoft.com/office/drawing/2010/main">
                                    <a:noFill/>
                                  </a14:hiddenFill>
                                </a:ext>
                              </a:extLst>
                            </wps:spPr>
                            <wps:bodyPr/>
                          </wps:wsp>
                          <wps:wsp>
                            <wps:cNvPr id="724" name="Freeform 1499"/>
                            <wps:cNvSpPr>
                              <a:spLocks/>
                            </wps:cNvSpPr>
                            <wps:spPr bwMode="auto">
                              <a:xfrm>
                                <a:off x="1180" y="1375"/>
                                <a:ext cx="263" cy="267"/>
                              </a:xfrm>
                              <a:custGeom>
                                <a:avLst/>
                                <a:gdLst>
                                  <a:gd name="T0" fmla="*/ 0 w 263"/>
                                  <a:gd name="T1" fmla="*/ 58 h 267"/>
                                  <a:gd name="T2" fmla="*/ 17 w 263"/>
                                  <a:gd name="T3" fmla="*/ 0 h 267"/>
                                  <a:gd name="T4" fmla="*/ 263 w 263"/>
                                  <a:gd name="T5" fmla="*/ 212 h 267"/>
                                  <a:gd name="T6" fmla="*/ 247 w 263"/>
                                  <a:gd name="T7" fmla="*/ 267 h 267"/>
                                  <a:gd name="T8" fmla="*/ 0 w 263"/>
                                  <a:gd name="T9" fmla="*/ 58 h 2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3" h="267">
                                    <a:moveTo>
                                      <a:pt x="0" y="58"/>
                                    </a:moveTo>
                                    <a:lnTo>
                                      <a:pt x="17" y="0"/>
                                    </a:lnTo>
                                    <a:lnTo>
                                      <a:pt x="263" y="212"/>
                                    </a:lnTo>
                                    <a:lnTo>
                                      <a:pt x="247" y="267"/>
                                    </a:lnTo>
                                    <a:lnTo>
                                      <a:pt x="0" y="58"/>
                                    </a:lnTo>
                                    <a:close/>
                                  </a:path>
                                </a:pathLst>
                              </a:custGeom>
                              <a:solidFill>
                                <a:srgbClr val="8B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Line 1500"/>
                            <wps:cNvCnPr/>
                            <wps:spPr bwMode="auto">
                              <a:xfrm>
                                <a:off x="1180" y="1433"/>
                                <a:ext cx="247" cy="209"/>
                              </a:xfrm>
                              <a:prstGeom prst="line">
                                <a:avLst/>
                              </a:prstGeom>
                              <a:noFill/>
                              <a:ln w="2">
                                <a:solidFill>
                                  <a:srgbClr val="8B8B8B"/>
                                </a:solidFill>
                                <a:miter lim="800000"/>
                                <a:headEnd/>
                                <a:tailEnd/>
                              </a:ln>
                              <a:extLst>
                                <a:ext uri="{909E8E84-426E-40DD-AFC4-6F175D3DCCD1}">
                                  <a14:hiddenFill xmlns:a14="http://schemas.microsoft.com/office/drawing/2010/main">
                                    <a:noFill/>
                                  </a14:hiddenFill>
                                </a:ext>
                              </a:extLst>
                            </wps:spPr>
                            <wps:bodyPr/>
                          </wps:wsp>
                          <wps:wsp>
                            <wps:cNvPr id="726" name="Freeform 1501"/>
                            <wps:cNvSpPr>
                              <a:spLocks/>
                            </wps:cNvSpPr>
                            <wps:spPr bwMode="auto">
                              <a:xfrm>
                                <a:off x="1197" y="1361"/>
                                <a:ext cx="271" cy="226"/>
                              </a:xfrm>
                              <a:custGeom>
                                <a:avLst/>
                                <a:gdLst>
                                  <a:gd name="T0" fmla="*/ 0 w 271"/>
                                  <a:gd name="T1" fmla="*/ 14 h 226"/>
                                  <a:gd name="T2" fmla="*/ 26 w 271"/>
                                  <a:gd name="T3" fmla="*/ 0 h 226"/>
                                  <a:gd name="T4" fmla="*/ 271 w 271"/>
                                  <a:gd name="T5" fmla="*/ 212 h 226"/>
                                  <a:gd name="T6" fmla="*/ 246 w 271"/>
                                  <a:gd name="T7" fmla="*/ 226 h 226"/>
                                  <a:gd name="T8" fmla="*/ 0 w 271"/>
                                  <a:gd name="T9" fmla="*/ 14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1" h="226">
                                    <a:moveTo>
                                      <a:pt x="0" y="14"/>
                                    </a:moveTo>
                                    <a:lnTo>
                                      <a:pt x="26" y="0"/>
                                    </a:lnTo>
                                    <a:lnTo>
                                      <a:pt x="271" y="212"/>
                                    </a:lnTo>
                                    <a:lnTo>
                                      <a:pt x="246" y="226"/>
                                    </a:lnTo>
                                    <a:lnTo>
                                      <a:pt x="0" y="14"/>
                                    </a:lnTo>
                                    <a:close/>
                                  </a:path>
                                </a:pathLst>
                              </a:custGeom>
                              <a:solidFill>
                                <a:srgbClr val="676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Line 1502"/>
                            <wps:cNvCnPr/>
                            <wps:spPr bwMode="auto">
                              <a:xfrm>
                                <a:off x="1197" y="1375"/>
                                <a:ext cx="246" cy="212"/>
                              </a:xfrm>
                              <a:prstGeom prst="line">
                                <a:avLst/>
                              </a:prstGeom>
                              <a:noFill/>
                              <a:ln w="2">
                                <a:solidFill>
                                  <a:srgbClr val="676767"/>
                                </a:solidFill>
                                <a:miter lim="800000"/>
                                <a:headEnd/>
                                <a:tailEnd/>
                              </a:ln>
                              <a:extLst>
                                <a:ext uri="{909E8E84-426E-40DD-AFC4-6F175D3DCCD1}">
                                  <a14:hiddenFill xmlns:a14="http://schemas.microsoft.com/office/drawing/2010/main">
                                    <a:noFill/>
                                  </a14:hiddenFill>
                                </a:ext>
                              </a:extLst>
                            </wps:spPr>
                            <wps:bodyPr/>
                          </wps:wsp>
                          <wps:wsp>
                            <wps:cNvPr id="728" name="Freeform 1503"/>
                            <wps:cNvSpPr>
                              <a:spLocks/>
                            </wps:cNvSpPr>
                            <wps:spPr bwMode="auto">
                              <a:xfrm>
                                <a:off x="1058" y="1147"/>
                                <a:ext cx="256" cy="226"/>
                              </a:xfrm>
                              <a:custGeom>
                                <a:avLst/>
                                <a:gdLst>
                                  <a:gd name="T0" fmla="*/ 8 w 256"/>
                                  <a:gd name="T1" fmla="*/ 8 h 226"/>
                                  <a:gd name="T2" fmla="*/ 0 w 256"/>
                                  <a:gd name="T3" fmla="*/ 0 h 226"/>
                                  <a:gd name="T4" fmla="*/ 248 w 256"/>
                                  <a:gd name="T5" fmla="*/ 218 h 226"/>
                                  <a:gd name="T6" fmla="*/ 256 w 256"/>
                                  <a:gd name="T7" fmla="*/ 226 h 226"/>
                                  <a:gd name="T8" fmla="*/ 8 w 256"/>
                                  <a:gd name="T9" fmla="*/ 8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 h="226">
                                    <a:moveTo>
                                      <a:pt x="8" y="8"/>
                                    </a:moveTo>
                                    <a:lnTo>
                                      <a:pt x="0" y="0"/>
                                    </a:lnTo>
                                    <a:lnTo>
                                      <a:pt x="248" y="218"/>
                                    </a:lnTo>
                                    <a:lnTo>
                                      <a:pt x="256" y="226"/>
                                    </a:lnTo>
                                    <a:lnTo>
                                      <a:pt x="8" y="8"/>
                                    </a:lnTo>
                                    <a:close/>
                                  </a:path>
                                </a:pathLst>
                              </a:custGeom>
                              <a:solidFill>
                                <a:srgbClr val="BBB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Line 1504"/>
                            <wps:cNvCnPr/>
                            <wps:spPr bwMode="auto">
                              <a:xfrm>
                                <a:off x="1066" y="1155"/>
                                <a:ext cx="248" cy="218"/>
                              </a:xfrm>
                              <a:prstGeom prst="line">
                                <a:avLst/>
                              </a:prstGeom>
                              <a:noFill/>
                              <a:ln w="2">
                                <a:solidFill>
                                  <a:srgbClr val="BBBBBB"/>
                                </a:solidFill>
                                <a:miter lim="800000"/>
                                <a:headEnd/>
                                <a:tailEnd/>
                              </a:ln>
                              <a:extLst>
                                <a:ext uri="{909E8E84-426E-40DD-AFC4-6F175D3DCCD1}">
                                  <a14:hiddenFill xmlns:a14="http://schemas.microsoft.com/office/drawing/2010/main">
                                    <a:noFill/>
                                  </a14:hiddenFill>
                                </a:ext>
                              </a:extLst>
                            </wps:spPr>
                            <wps:bodyPr/>
                          </wps:wsp>
                          <wps:wsp>
                            <wps:cNvPr id="730" name="Freeform 1505"/>
                            <wps:cNvSpPr>
                              <a:spLocks/>
                            </wps:cNvSpPr>
                            <wps:spPr bwMode="auto">
                              <a:xfrm>
                                <a:off x="1052" y="1139"/>
                                <a:ext cx="254" cy="226"/>
                              </a:xfrm>
                              <a:custGeom>
                                <a:avLst/>
                                <a:gdLst>
                                  <a:gd name="T0" fmla="*/ 6 w 254"/>
                                  <a:gd name="T1" fmla="*/ 8 h 226"/>
                                  <a:gd name="T2" fmla="*/ 0 w 254"/>
                                  <a:gd name="T3" fmla="*/ 0 h 226"/>
                                  <a:gd name="T4" fmla="*/ 248 w 254"/>
                                  <a:gd name="T5" fmla="*/ 218 h 226"/>
                                  <a:gd name="T6" fmla="*/ 254 w 254"/>
                                  <a:gd name="T7" fmla="*/ 226 h 226"/>
                                  <a:gd name="T8" fmla="*/ 6 w 254"/>
                                  <a:gd name="T9" fmla="*/ 8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226">
                                    <a:moveTo>
                                      <a:pt x="6" y="8"/>
                                    </a:moveTo>
                                    <a:lnTo>
                                      <a:pt x="0" y="0"/>
                                    </a:lnTo>
                                    <a:lnTo>
                                      <a:pt x="248" y="218"/>
                                    </a:lnTo>
                                    <a:lnTo>
                                      <a:pt x="254" y="226"/>
                                    </a:lnTo>
                                    <a:lnTo>
                                      <a:pt x="6" y="8"/>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Line 1506"/>
                            <wps:cNvCnPr/>
                            <wps:spPr bwMode="auto">
                              <a:xfrm>
                                <a:off x="1058" y="1147"/>
                                <a:ext cx="248" cy="218"/>
                              </a:xfrm>
                              <a:prstGeom prst="line">
                                <a:avLst/>
                              </a:prstGeom>
                              <a:noFill/>
                              <a:ln w="2">
                                <a:solidFill>
                                  <a:srgbClr val="B9B9B9"/>
                                </a:solidFill>
                                <a:miter lim="800000"/>
                                <a:headEnd/>
                                <a:tailEnd/>
                              </a:ln>
                              <a:extLst>
                                <a:ext uri="{909E8E84-426E-40DD-AFC4-6F175D3DCCD1}">
                                  <a14:hiddenFill xmlns:a14="http://schemas.microsoft.com/office/drawing/2010/main">
                                    <a:noFill/>
                                  </a14:hiddenFill>
                                </a:ext>
                              </a:extLst>
                            </wps:spPr>
                            <wps:bodyPr/>
                          </wps:wsp>
                          <wps:wsp>
                            <wps:cNvPr id="732" name="Freeform 1507"/>
                            <wps:cNvSpPr>
                              <a:spLocks/>
                            </wps:cNvSpPr>
                            <wps:spPr bwMode="auto">
                              <a:xfrm>
                                <a:off x="1047" y="1130"/>
                                <a:ext cx="253" cy="227"/>
                              </a:xfrm>
                              <a:custGeom>
                                <a:avLst/>
                                <a:gdLst>
                                  <a:gd name="T0" fmla="*/ 5 w 253"/>
                                  <a:gd name="T1" fmla="*/ 9 h 227"/>
                                  <a:gd name="T2" fmla="*/ 0 w 253"/>
                                  <a:gd name="T3" fmla="*/ 0 h 227"/>
                                  <a:gd name="T4" fmla="*/ 248 w 253"/>
                                  <a:gd name="T5" fmla="*/ 218 h 227"/>
                                  <a:gd name="T6" fmla="*/ 253 w 253"/>
                                  <a:gd name="T7" fmla="*/ 227 h 227"/>
                                  <a:gd name="T8" fmla="*/ 5 w 253"/>
                                  <a:gd name="T9" fmla="*/ 9 h 2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 h="227">
                                    <a:moveTo>
                                      <a:pt x="5" y="9"/>
                                    </a:moveTo>
                                    <a:lnTo>
                                      <a:pt x="0" y="0"/>
                                    </a:lnTo>
                                    <a:lnTo>
                                      <a:pt x="248" y="218"/>
                                    </a:lnTo>
                                    <a:lnTo>
                                      <a:pt x="253" y="227"/>
                                    </a:lnTo>
                                    <a:lnTo>
                                      <a:pt x="5" y="9"/>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Line 1508"/>
                            <wps:cNvCnPr/>
                            <wps:spPr bwMode="auto">
                              <a:xfrm>
                                <a:off x="1052" y="1139"/>
                                <a:ext cx="248" cy="218"/>
                              </a:xfrm>
                              <a:prstGeom prst="line">
                                <a:avLst/>
                              </a:prstGeom>
                              <a:noFill/>
                              <a:ln w="2">
                                <a:solidFill>
                                  <a:srgbClr val="B7B7B7"/>
                                </a:solidFill>
                                <a:miter lim="800000"/>
                                <a:headEnd/>
                                <a:tailEnd/>
                              </a:ln>
                              <a:extLst>
                                <a:ext uri="{909E8E84-426E-40DD-AFC4-6F175D3DCCD1}">
                                  <a14:hiddenFill xmlns:a14="http://schemas.microsoft.com/office/drawing/2010/main">
                                    <a:noFill/>
                                  </a14:hiddenFill>
                                </a:ext>
                              </a:extLst>
                            </wps:spPr>
                            <wps:bodyPr/>
                          </wps:wsp>
                          <wps:wsp>
                            <wps:cNvPr id="734" name="Freeform 1509"/>
                            <wps:cNvSpPr>
                              <a:spLocks/>
                            </wps:cNvSpPr>
                            <wps:spPr bwMode="auto">
                              <a:xfrm>
                                <a:off x="1042" y="1121"/>
                                <a:ext cx="253" cy="227"/>
                              </a:xfrm>
                              <a:custGeom>
                                <a:avLst/>
                                <a:gdLst>
                                  <a:gd name="T0" fmla="*/ 5 w 253"/>
                                  <a:gd name="T1" fmla="*/ 9 h 227"/>
                                  <a:gd name="T2" fmla="*/ 0 w 253"/>
                                  <a:gd name="T3" fmla="*/ 0 h 227"/>
                                  <a:gd name="T4" fmla="*/ 248 w 253"/>
                                  <a:gd name="T5" fmla="*/ 218 h 227"/>
                                  <a:gd name="T6" fmla="*/ 253 w 253"/>
                                  <a:gd name="T7" fmla="*/ 227 h 227"/>
                                  <a:gd name="T8" fmla="*/ 5 w 253"/>
                                  <a:gd name="T9" fmla="*/ 9 h 2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 h="227">
                                    <a:moveTo>
                                      <a:pt x="5" y="9"/>
                                    </a:moveTo>
                                    <a:lnTo>
                                      <a:pt x="0" y="0"/>
                                    </a:lnTo>
                                    <a:lnTo>
                                      <a:pt x="248" y="218"/>
                                    </a:lnTo>
                                    <a:lnTo>
                                      <a:pt x="253" y="227"/>
                                    </a:lnTo>
                                    <a:lnTo>
                                      <a:pt x="5" y="9"/>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Line 1510"/>
                            <wps:cNvCnPr/>
                            <wps:spPr bwMode="auto">
                              <a:xfrm>
                                <a:off x="1047" y="1130"/>
                                <a:ext cx="248" cy="218"/>
                              </a:xfrm>
                              <a:prstGeom prst="line">
                                <a:avLst/>
                              </a:prstGeom>
                              <a:noFill/>
                              <a:ln w="2">
                                <a:solidFill>
                                  <a:srgbClr val="B5B5B5"/>
                                </a:solidFill>
                                <a:miter lim="800000"/>
                                <a:headEnd/>
                                <a:tailEnd/>
                              </a:ln>
                              <a:extLst>
                                <a:ext uri="{909E8E84-426E-40DD-AFC4-6F175D3DCCD1}">
                                  <a14:hiddenFill xmlns:a14="http://schemas.microsoft.com/office/drawing/2010/main">
                                    <a:noFill/>
                                  </a14:hiddenFill>
                                </a:ext>
                              </a:extLst>
                            </wps:spPr>
                            <wps:bodyPr/>
                          </wps:wsp>
                          <wps:wsp>
                            <wps:cNvPr id="736" name="Freeform 1511"/>
                            <wps:cNvSpPr>
                              <a:spLocks/>
                            </wps:cNvSpPr>
                            <wps:spPr bwMode="auto">
                              <a:xfrm>
                                <a:off x="1037" y="1109"/>
                                <a:ext cx="253" cy="230"/>
                              </a:xfrm>
                              <a:custGeom>
                                <a:avLst/>
                                <a:gdLst>
                                  <a:gd name="T0" fmla="*/ 5 w 253"/>
                                  <a:gd name="T1" fmla="*/ 12 h 230"/>
                                  <a:gd name="T2" fmla="*/ 0 w 253"/>
                                  <a:gd name="T3" fmla="*/ 0 h 230"/>
                                  <a:gd name="T4" fmla="*/ 249 w 253"/>
                                  <a:gd name="T5" fmla="*/ 219 h 230"/>
                                  <a:gd name="T6" fmla="*/ 253 w 253"/>
                                  <a:gd name="T7" fmla="*/ 230 h 230"/>
                                  <a:gd name="T8" fmla="*/ 5 w 253"/>
                                  <a:gd name="T9" fmla="*/ 12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 h="230">
                                    <a:moveTo>
                                      <a:pt x="5" y="12"/>
                                    </a:moveTo>
                                    <a:lnTo>
                                      <a:pt x="0" y="0"/>
                                    </a:lnTo>
                                    <a:lnTo>
                                      <a:pt x="249" y="219"/>
                                    </a:lnTo>
                                    <a:lnTo>
                                      <a:pt x="253" y="230"/>
                                    </a:lnTo>
                                    <a:lnTo>
                                      <a:pt x="5" y="12"/>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Line 1512"/>
                            <wps:cNvCnPr/>
                            <wps:spPr bwMode="auto">
                              <a:xfrm>
                                <a:off x="1042" y="1121"/>
                                <a:ext cx="248" cy="218"/>
                              </a:xfrm>
                              <a:prstGeom prst="line">
                                <a:avLst/>
                              </a:prstGeom>
                              <a:noFill/>
                              <a:ln w="2">
                                <a:solidFill>
                                  <a:srgbClr val="B2B2B2"/>
                                </a:solidFill>
                                <a:miter lim="800000"/>
                                <a:headEnd/>
                                <a:tailEnd/>
                              </a:ln>
                              <a:extLst>
                                <a:ext uri="{909E8E84-426E-40DD-AFC4-6F175D3DCCD1}">
                                  <a14:hiddenFill xmlns:a14="http://schemas.microsoft.com/office/drawing/2010/main">
                                    <a:noFill/>
                                  </a14:hiddenFill>
                                </a:ext>
                              </a:extLst>
                            </wps:spPr>
                            <wps:bodyPr/>
                          </wps:wsp>
                          <wps:wsp>
                            <wps:cNvPr id="738" name="Freeform 1513"/>
                            <wps:cNvSpPr>
                              <a:spLocks/>
                            </wps:cNvSpPr>
                            <wps:spPr bwMode="auto">
                              <a:xfrm>
                                <a:off x="1035" y="1097"/>
                                <a:ext cx="251" cy="231"/>
                              </a:xfrm>
                              <a:custGeom>
                                <a:avLst/>
                                <a:gdLst>
                                  <a:gd name="T0" fmla="*/ 2 w 251"/>
                                  <a:gd name="T1" fmla="*/ 12 h 231"/>
                                  <a:gd name="T2" fmla="*/ 0 w 251"/>
                                  <a:gd name="T3" fmla="*/ 0 h 231"/>
                                  <a:gd name="T4" fmla="*/ 248 w 251"/>
                                  <a:gd name="T5" fmla="*/ 219 h 231"/>
                                  <a:gd name="T6" fmla="*/ 251 w 251"/>
                                  <a:gd name="T7" fmla="*/ 231 h 231"/>
                                  <a:gd name="T8" fmla="*/ 2 w 251"/>
                                  <a:gd name="T9" fmla="*/ 12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31">
                                    <a:moveTo>
                                      <a:pt x="2" y="12"/>
                                    </a:moveTo>
                                    <a:lnTo>
                                      <a:pt x="0" y="0"/>
                                    </a:lnTo>
                                    <a:lnTo>
                                      <a:pt x="248" y="219"/>
                                    </a:lnTo>
                                    <a:lnTo>
                                      <a:pt x="251" y="231"/>
                                    </a:lnTo>
                                    <a:lnTo>
                                      <a:pt x="2" y="12"/>
                                    </a:lnTo>
                                    <a:close/>
                                  </a:path>
                                </a:pathLst>
                              </a:custGeom>
                              <a:solidFill>
                                <a:srgbClr val="A9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Line 1514"/>
                            <wps:cNvCnPr/>
                            <wps:spPr bwMode="auto">
                              <a:xfrm>
                                <a:off x="1037" y="1109"/>
                                <a:ext cx="249" cy="219"/>
                              </a:xfrm>
                              <a:prstGeom prst="line">
                                <a:avLst/>
                              </a:prstGeom>
                              <a:noFill/>
                              <a:ln w="2">
                                <a:solidFill>
                                  <a:srgbClr val="A9A9A9"/>
                                </a:solidFill>
                                <a:miter lim="800000"/>
                                <a:headEnd/>
                                <a:tailEnd/>
                              </a:ln>
                              <a:extLst>
                                <a:ext uri="{909E8E84-426E-40DD-AFC4-6F175D3DCCD1}">
                                  <a14:hiddenFill xmlns:a14="http://schemas.microsoft.com/office/drawing/2010/main">
                                    <a:noFill/>
                                  </a14:hiddenFill>
                                </a:ext>
                              </a:extLst>
                            </wps:spPr>
                            <wps:bodyPr/>
                          </wps:wsp>
                          <wps:wsp>
                            <wps:cNvPr id="740" name="Freeform 1515"/>
                            <wps:cNvSpPr>
                              <a:spLocks/>
                            </wps:cNvSpPr>
                            <wps:spPr bwMode="auto">
                              <a:xfrm>
                                <a:off x="1033" y="1085"/>
                                <a:ext cx="250" cy="231"/>
                              </a:xfrm>
                              <a:custGeom>
                                <a:avLst/>
                                <a:gdLst>
                                  <a:gd name="T0" fmla="*/ 2 w 250"/>
                                  <a:gd name="T1" fmla="*/ 12 h 231"/>
                                  <a:gd name="T2" fmla="*/ 0 w 250"/>
                                  <a:gd name="T3" fmla="*/ 0 h 231"/>
                                  <a:gd name="T4" fmla="*/ 248 w 250"/>
                                  <a:gd name="T5" fmla="*/ 219 h 231"/>
                                  <a:gd name="T6" fmla="*/ 250 w 250"/>
                                  <a:gd name="T7" fmla="*/ 231 h 231"/>
                                  <a:gd name="T8" fmla="*/ 2 w 250"/>
                                  <a:gd name="T9" fmla="*/ 12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 h="231">
                                    <a:moveTo>
                                      <a:pt x="2" y="12"/>
                                    </a:moveTo>
                                    <a:lnTo>
                                      <a:pt x="0" y="0"/>
                                    </a:lnTo>
                                    <a:lnTo>
                                      <a:pt x="248" y="219"/>
                                    </a:lnTo>
                                    <a:lnTo>
                                      <a:pt x="250" y="231"/>
                                    </a:lnTo>
                                    <a:lnTo>
                                      <a:pt x="2" y="12"/>
                                    </a:lnTo>
                                    <a:close/>
                                  </a:path>
                                </a:pathLst>
                              </a:custGeom>
                              <a:solidFill>
                                <a:srgbClr val="A9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Line 1516"/>
                            <wps:cNvCnPr/>
                            <wps:spPr bwMode="auto">
                              <a:xfrm>
                                <a:off x="1035" y="1097"/>
                                <a:ext cx="248" cy="219"/>
                              </a:xfrm>
                              <a:prstGeom prst="line">
                                <a:avLst/>
                              </a:prstGeom>
                              <a:noFill/>
                              <a:ln w="2">
                                <a:solidFill>
                                  <a:srgbClr val="A9A9A9"/>
                                </a:solidFill>
                                <a:miter lim="800000"/>
                                <a:headEnd/>
                                <a:tailEnd/>
                              </a:ln>
                              <a:extLst>
                                <a:ext uri="{909E8E84-426E-40DD-AFC4-6F175D3DCCD1}">
                                  <a14:hiddenFill xmlns:a14="http://schemas.microsoft.com/office/drawing/2010/main">
                                    <a:noFill/>
                                  </a14:hiddenFill>
                                </a:ext>
                              </a:extLst>
                            </wps:spPr>
                            <wps:bodyPr/>
                          </wps:wsp>
                          <wps:wsp>
                            <wps:cNvPr id="742" name="Freeform 1517"/>
                            <wps:cNvSpPr>
                              <a:spLocks/>
                            </wps:cNvSpPr>
                            <wps:spPr bwMode="auto">
                              <a:xfrm>
                                <a:off x="1033" y="1072"/>
                                <a:ext cx="248" cy="232"/>
                              </a:xfrm>
                              <a:custGeom>
                                <a:avLst/>
                                <a:gdLst>
                                  <a:gd name="T0" fmla="*/ 0 w 248"/>
                                  <a:gd name="T1" fmla="*/ 13 h 232"/>
                                  <a:gd name="T2" fmla="*/ 0 w 248"/>
                                  <a:gd name="T3" fmla="*/ 0 h 232"/>
                                  <a:gd name="T4" fmla="*/ 248 w 248"/>
                                  <a:gd name="T5" fmla="*/ 220 h 232"/>
                                  <a:gd name="T6" fmla="*/ 248 w 248"/>
                                  <a:gd name="T7" fmla="*/ 232 h 232"/>
                                  <a:gd name="T8" fmla="*/ 0 w 248"/>
                                  <a:gd name="T9" fmla="*/ 13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8" h="232">
                                    <a:moveTo>
                                      <a:pt x="0" y="13"/>
                                    </a:moveTo>
                                    <a:lnTo>
                                      <a:pt x="0" y="0"/>
                                    </a:lnTo>
                                    <a:lnTo>
                                      <a:pt x="248" y="220"/>
                                    </a:lnTo>
                                    <a:lnTo>
                                      <a:pt x="248" y="232"/>
                                    </a:lnTo>
                                    <a:lnTo>
                                      <a:pt x="0" y="13"/>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Line 1518"/>
                            <wps:cNvCnPr/>
                            <wps:spPr bwMode="auto">
                              <a:xfrm>
                                <a:off x="1033" y="1085"/>
                                <a:ext cx="248" cy="219"/>
                              </a:xfrm>
                              <a:prstGeom prst="line">
                                <a:avLst/>
                              </a:prstGeom>
                              <a:noFill/>
                              <a:ln w="2">
                                <a:solidFill>
                                  <a:srgbClr val="A0A0A0"/>
                                </a:solidFill>
                                <a:miter lim="800000"/>
                                <a:headEnd/>
                                <a:tailEnd/>
                              </a:ln>
                              <a:extLst>
                                <a:ext uri="{909E8E84-426E-40DD-AFC4-6F175D3DCCD1}">
                                  <a14:hiddenFill xmlns:a14="http://schemas.microsoft.com/office/drawing/2010/main">
                                    <a:noFill/>
                                  </a14:hiddenFill>
                                </a:ext>
                              </a:extLst>
                            </wps:spPr>
                            <wps:bodyPr/>
                          </wps:wsp>
                          <wps:wsp>
                            <wps:cNvPr id="744" name="Freeform 1519"/>
                            <wps:cNvSpPr>
                              <a:spLocks/>
                            </wps:cNvSpPr>
                            <wps:spPr bwMode="auto">
                              <a:xfrm>
                                <a:off x="1033" y="1060"/>
                                <a:ext cx="248" cy="232"/>
                              </a:xfrm>
                              <a:custGeom>
                                <a:avLst/>
                                <a:gdLst>
                                  <a:gd name="T0" fmla="*/ 0 w 248"/>
                                  <a:gd name="T1" fmla="*/ 12 h 232"/>
                                  <a:gd name="T2" fmla="*/ 0 w 248"/>
                                  <a:gd name="T3" fmla="*/ 0 h 232"/>
                                  <a:gd name="T4" fmla="*/ 248 w 248"/>
                                  <a:gd name="T5" fmla="*/ 220 h 232"/>
                                  <a:gd name="T6" fmla="*/ 248 w 248"/>
                                  <a:gd name="T7" fmla="*/ 232 h 232"/>
                                  <a:gd name="T8" fmla="*/ 0 w 248"/>
                                  <a:gd name="T9" fmla="*/ 12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8" h="232">
                                    <a:moveTo>
                                      <a:pt x="0" y="12"/>
                                    </a:moveTo>
                                    <a:lnTo>
                                      <a:pt x="0" y="0"/>
                                    </a:lnTo>
                                    <a:lnTo>
                                      <a:pt x="248" y="220"/>
                                    </a:lnTo>
                                    <a:lnTo>
                                      <a:pt x="248" y="232"/>
                                    </a:lnTo>
                                    <a:lnTo>
                                      <a:pt x="0" y="12"/>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Line 1520"/>
                            <wps:cNvCnPr/>
                            <wps:spPr bwMode="auto">
                              <a:xfrm>
                                <a:off x="1033" y="1072"/>
                                <a:ext cx="248" cy="220"/>
                              </a:xfrm>
                              <a:prstGeom prst="line">
                                <a:avLst/>
                              </a:prstGeom>
                              <a:noFill/>
                              <a:ln w="2">
                                <a:solidFill>
                                  <a:srgbClr val="A0A0A0"/>
                                </a:solidFill>
                                <a:miter lim="800000"/>
                                <a:headEnd/>
                                <a:tailEnd/>
                              </a:ln>
                              <a:extLst>
                                <a:ext uri="{909E8E84-426E-40DD-AFC4-6F175D3DCCD1}">
                                  <a14:hiddenFill xmlns:a14="http://schemas.microsoft.com/office/drawing/2010/main">
                                    <a:noFill/>
                                  </a14:hiddenFill>
                                </a:ext>
                              </a:extLst>
                            </wps:spPr>
                            <wps:bodyPr/>
                          </wps:wsp>
                          <wps:wsp>
                            <wps:cNvPr id="746" name="Freeform 1521"/>
                            <wps:cNvSpPr>
                              <a:spLocks/>
                            </wps:cNvSpPr>
                            <wps:spPr bwMode="auto">
                              <a:xfrm>
                                <a:off x="1033" y="1046"/>
                                <a:ext cx="250" cy="234"/>
                              </a:xfrm>
                              <a:custGeom>
                                <a:avLst/>
                                <a:gdLst>
                                  <a:gd name="T0" fmla="*/ 0 w 250"/>
                                  <a:gd name="T1" fmla="*/ 14 h 234"/>
                                  <a:gd name="T2" fmla="*/ 2 w 250"/>
                                  <a:gd name="T3" fmla="*/ 0 h 234"/>
                                  <a:gd name="T4" fmla="*/ 250 w 250"/>
                                  <a:gd name="T5" fmla="*/ 221 h 234"/>
                                  <a:gd name="T6" fmla="*/ 248 w 250"/>
                                  <a:gd name="T7" fmla="*/ 234 h 234"/>
                                  <a:gd name="T8" fmla="*/ 0 w 250"/>
                                  <a:gd name="T9" fmla="*/ 14 h 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 h="234">
                                    <a:moveTo>
                                      <a:pt x="0" y="14"/>
                                    </a:moveTo>
                                    <a:lnTo>
                                      <a:pt x="2" y="0"/>
                                    </a:lnTo>
                                    <a:lnTo>
                                      <a:pt x="250" y="221"/>
                                    </a:lnTo>
                                    <a:lnTo>
                                      <a:pt x="248" y="234"/>
                                    </a:lnTo>
                                    <a:lnTo>
                                      <a:pt x="0" y="14"/>
                                    </a:lnTo>
                                    <a:close/>
                                  </a:path>
                                </a:pathLst>
                              </a:custGeom>
                              <a:solidFill>
                                <a:srgbClr val="949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Line 1522"/>
                            <wps:cNvCnPr/>
                            <wps:spPr bwMode="auto">
                              <a:xfrm>
                                <a:off x="1033" y="1060"/>
                                <a:ext cx="248" cy="220"/>
                              </a:xfrm>
                              <a:prstGeom prst="line">
                                <a:avLst/>
                              </a:prstGeom>
                              <a:noFill/>
                              <a:ln w="2">
                                <a:solidFill>
                                  <a:srgbClr val="949494"/>
                                </a:solidFill>
                                <a:miter lim="800000"/>
                                <a:headEnd/>
                                <a:tailEnd/>
                              </a:ln>
                              <a:extLst>
                                <a:ext uri="{909E8E84-426E-40DD-AFC4-6F175D3DCCD1}">
                                  <a14:hiddenFill xmlns:a14="http://schemas.microsoft.com/office/drawing/2010/main">
                                    <a:noFill/>
                                  </a14:hiddenFill>
                                </a:ext>
                              </a:extLst>
                            </wps:spPr>
                            <wps:bodyPr/>
                          </wps:wsp>
                          <wps:wsp>
                            <wps:cNvPr id="748" name="Freeform 1523"/>
                            <wps:cNvSpPr>
                              <a:spLocks/>
                            </wps:cNvSpPr>
                            <wps:spPr bwMode="auto">
                              <a:xfrm>
                                <a:off x="1035" y="1034"/>
                                <a:ext cx="250" cy="233"/>
                              </a:xfrm>
                              <a:custGeom>
                                <a:avLst/>
                                <a:gdLst>
                                  <a:gd name="T0" fmla="*/ 0 w 250"/>
                                  <a:gd name="T1" fmla="*/ 12 h 233"/>
                                  <a:gd name="T2" fmla="*/ 3 w 250"/>
                                  <a:gd name="T3" fmla="*/ 0 h 233"/>
                                  <a:gd name="T4" fmla="*/ 250 w 250"/>
                                  <a:gd name="T5" fmla="*/ 221 h 233"/>
                                  <a:gd name="T6" fmla="*/ 248 w 250"/>
                                  <a:gd name="T7" fmla="*/ 233 h 233"/>
                                  <a:gd name="T8" fmla="*/ 0 w 250"/>
                                  <a:gd name="T9" fmla="*/ 12 h 2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 h="233">
                                    <a:moveTo>
                                      <a:pt x="0" y="12"/>
                                    </a:moveTo>
                                    <a:lnTo>
                                      <a:pt x="3" y="0"/>
                                    </a:lnTo>
                                    <a:lnTo>
                                      <a:pt x="250" y="221"/>
                                    </a:lnTo>
                                    <a:lnTo>
                                      <a:pt x="248" y="233"/>
                                    </a:lnTo>
                                    <a:lnTo>
                                      <a:pt x="0" y="12"/>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Line 1524"/>
                            <wps:cNvCnPr/>
                            <wps:spPr bwMode="auto">
                              <a:xfrm>
                                <a:off x="1035" y="1046"/>
                                <a:ext cx="248" cy="221"/>
                              </a:xfrm>
                              <a:prstGeom prst="line">
                                <a:avLst/>
                              </a:prstGeom>
                              <a:noFill/>
                              <a:ln w="2">
                                <a:solidFill>
                                  <a:srgbClr val="939393"/>
                                </a:solidFill>
                                <a:miter lim="800000"/>
                                <a:headEnd/>
                                <a:tailEnd/>
                              </a:ln>
                              <a:extLst>
                                <a:ext uri="{909E8E84-426E-40DD-AFC4-6F175D3DCCD1}">
                                  <a14:hiddenFill xmlns:a14="http://schemas.microsoft.com/office/drawing/2010/main">
                                    <a:noFill/>
                                  </a14:hiddenFill>
                                </a:ext>
                              </a:extLst>
                            </wps:spPr>
                            <wps:bodyPr/>
                          </wps:wsp>
                          <wps:wsp>
                            <wps:cNvPr id="750" name="Freeform 1525"/>
                            <wps:cNvSpPr>
                              <a:spLocks/>
                            </wps:cNvSpPr>
                            <wps:spPr bwMode="auto">
                              <a:xfrm>
                                <a:off x="1038" y="1022"/>
                                <a:ext cx="251" cy="233"/>
                              </a:xfrm>
                              <a:custGeom>
                                <a:avLst/>
                                <a:gdLst>
                                  <a:gd name="T0" fmla="*/ 0 w 251"/>
                                  <a:gd name="T1" fmla="*/ 12 h 233"/>
                                  <a:gd name="T2" fmla="*/ 4 w 251"/>
                                  <a:gd name="T3" fmla="*/ 0 h 233"/>
                                  <a:gd name="T4" fmla="*/ 251 w 251"/>
                                  <a:gd name="T5" fmla="*/ 221 h 233"/>
                                  <a:gd name="T6" fmla="*/ 247 w 251"/>
                                  <a:gd name="T7" fmla="*/ 233 h 233"/>
                                  <a:gd name="T8" fmla="*/ 0 w 251"/>
                                  <a:gd name="T9" fmla="*/ 12 h 2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33">
                                    <a:moveTo>
                                      <a:pt x="0" y="12"/>
                                    </a:moveTo>
                                    <a:lnTo>
                                      <a:pt x="4" y="0"/>
                                    </a:lnTo>
                                    <a:lnTo>
                                      <a:pt x="251" y="221"/>
                                    </a:lnTo>
                                    <a:lnTo>
                                      <a:pt x="247" y="233"/>
                                    </a:lnTo>
                                    <a:lnTo>
                                      <a:pt x="0" y="12"/>
                                    </a:lnTo>
                                    <a:close/>
                                  </a:path>
                                </a:pathLst>
                              </a:custGeom>
                              <a:solidFill>
                                <a:srgbClr val="88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Line 1526"/>
                            <wps:cNvCnPr/>
                            <wps:spPr bwMode="auto">
                              <a:xfrm>
                                <a:off x="1038" y="1034"/>
                                <a:ext cx="247" cy="221"/>
                              </a:xfrm>
                              <a:prstGeom prst="line">
                                <a:avLst/>
                              </a:prstGeom>
                              <a:noFill/>
                              <a:ln w="2">
                                <a:solidFill>
                                  <a:srgbClr val="888888"/>
                                </a:solidFill>
                                <a:miter lim="800000"/>
                                <a:headEnd/>
                                <a:tailEnd/>
                              </a:ln>
                              <a:extLst>
                                <a:ext uri="{909E8E84-426E-40DD-AFC4-6F175D3DCCD1}">
                                  <a14:hiddenFill xmlns:a14="http://schemas.microsoft.com/office/drawing/2010/main">
                                    <a:noFill/>
                                  </a14:hiddenFill>
                                </a:ext>
                              </a:extLst>
                            </wps:spPr>
                            <wps:bodyPr/>
                          </wps:wsp>
                          <wps:wsp>
                            <wps:cNvPr id="752" name="Freeform 1527"/>
                            <wps:cNvSpPr>
                              <a:spLocks/>
                            </wps:cNvSpPr>
                            <wps:spPr bwMode="auto">
                              <a:xfrm>
                                <a:off x="1042" y="1009"/>
                                <a:ext cx="252" cy="234"/>
                              </a:xfrm>
                              <a:custGeom>
                                <a:avLst/>
                                <a:gdLst>
                                  <a:gd name="T0" fmla="*/ 0 w 252"/>
                                  <a:gd name="T1" fmla="*/ 13 h 234"/>
                                  <a:gd name="T2" fmla="*/ 5 w 252"/>
                                  <a:gd name="T3" fmla="*/ 0 h 234"/>
                                  <a:gd name="T4" fmla="*/ 252 w 252"/>
                                  <a:gd name="T5" fmla="*/ 222 h 234"/>
                                  <a:gd name="T6" fmla="*/ 247 w 252"/>
                                  <a:gd name="T7" fmla="*/ 234 h 234"/>
                                  <a:gd name="T8" fmla="*/ 0 w 252"/>
                                  <a:gd name="T9" fmla="*/ 13 h 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234">
                                    <a:moveTo>
                                      <a:pt x="0" y="13"/>
                                    </a:moveTo>
                                    <a:lnTo>
                                      <a:pt x="5" y="0"/>
                                    </a:lnTo>
                                    <a:lnTo>
                                      <a:pt x="252" y="222"/>
                                    </a:lnTo>
                                    <a:lnTo>
                                      <a:pt x="247" y="234"/>
                                    </a:lnTo>
                                    <a:lnTo>
                                      <a:pt x="0" y="13"/>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Line 1528"/>
                            <wps:cNvCnPr/>
                            <wps:spPr bwMode="auto">
                              <a:xfrm>
                                <a:off x="1042" y="1022"/>
                                <a:ext cx="247" cy="221"/>
                              </a:xfrm>
                              <a:prstGeom prst="line">
                                <a:avLst/>
                              </a:prstGeom>
                              <a:noFill/>
                              <a:ln w="2">
                                <a:solidFill>
                                  <a:srgbClr val="848484"/>
                                </a:solidFill>
                                <a:miter lim="800000"/>
                                <a:headEnd/>
                                <a:tailEnd/>
                              </a:ln>
                              <a:extLst>
                                <a:ext uri="{909E8E84-426E-40DD-AFC4-6F175D3DCCD1}">
                                  <a14:hiddenFill xmlns:a14="http://schemas.microsoft.com/office/drawing/2010/main">
                                    <a:noFill/>
                                  </a14:hiddenFill>
                                </a:ext>
                              </a:extLst>
                            </wps:spPr>
                            <wps:bodyPr/>
                          </wps:wsp>
                          <wps:wsp>
                            <wps:cNvPr id="754" name="Freeform 1529"/>
                            <wps:cNvSpPr>
                              <a:spLocks/>
                            </wps:cNvSpPr>
                            <wps:spPr bwMode="auto">
                              <a:xfrm>
                                <a:off x="1047" y="998"/>
                                <a:ext cx="252" cy="233"/>
                              </a:xfrm>
                              <a:custGeom>
                                <a:avLst/>
                                <a:gdLst>
                                  <a:gd name="T0" fmla="*/ 0 w 252"/>
                                  <a:gd name="T1" fmla="*/ 11 h 233"/>
                                  <a:gd name="T2" fmla="*/ 6 w 252"/>
                                  <a:gd name="T3" fmla="*/ 0 h 233"/>
                                  <a:gd name="T4" fmla="*/ 252 w 252"/>
                                  <a:gd name="T5" fmla="*/ 222 h 233"/>
                                  <a:gd name="T6" fmla="*/ 247 w 252"/>
                                  <a:gd name="T7" fmla="*/ 233 h 233"/>
                                  <a:gd name="T8" fmla="*/ 0 w 252"/>
                                  <a:gd name="T9" fmla="*/ 11 h 2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233">
                                    <a:moveTo>
                                      <a:pt x="0" y="11"/>
                                    </a:moveTo>
                                    <a:lnTo>
                                      <a:pt x="6" y="0"/>
                                    </a:lnTo>
                                    <a:lnTo>
                                      <a:pt x="252" y="222"/>
                                    </a:lnTo>
                                    <a:lnTo>
                                      <a:pt x="247" y="233"/>
                                    </a:lnTo>
                                    <a:lnTo>
                                      <a:pt x="0" y="11"/>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Line 1530"/>
                            <wps:cNvCnPr/>
                            <wps:spPr bwMode="auto">
                              <a:xfrm>
                                <a:off x="1047" y="1009"/>
                                <a:ext cx="247" cy="222"/>
                              </a:xfrm>
                              <a:prstGeom prst="line">
                                <a:avLst/>
                              </a:prstGeom>
                              <a:noFill/>
                              <a:ln w="2">
                                <a:solidFill>
                                  <a:srgbClr val="7E7E7E"/>
                                </a:solidFill>
                                <a:miter lim="800000"/>
                                <a:headEnd/>
                                <a:tailEnd/>
                              </a:ln>
                              <a:extLst>
                                <a:ext uri="{909E8E84-426E-40DD-AFC4-6F175D3DCCD1}">
                                  <a14:hiddenFill xmlns:a14="http://schemas.microsoft.com/office/drawing/2010/main">
                                    <a:noFill/>
                                  </a14:hiddenFill>
                                </a:ext>
                              </a:extLst>
                            </wps:spPr>
                            <wps:bodyPr/>
                          </wps:wsp>
                          <wps:wsp>
                            <wps:cNvPr id="756" name="Freeform 1531"/>
                            <wps:cNvSpPr>
                              <a:spLocks/>
                            </wps:cNvSpPr>
                            <wps:spPr bwMode="auto">
                              <a:xfrm>
                                <a:off x="1053" y="988"/>
                                <a:ext cx="252" cy="232"/>
                              </a:xfrm>
                              <a:custGeom>
                                <a:avLst/>
                                <a:gdLst>
                                  <a:gd name="T0" fmla="*/ 0 w 252"/>
                                  <a:gd name="T1" fmla="*/ 10 h 232"/>
                                  <a:gd name="T2" fmla="*/ 6 w 252"/>
                                  <a:gd name="T3" fmla="*/ 0 h 232"/>
                                  <a:gd name="T4" fmla="*/ 252 w 252"/>
                                  <a:gd name="T5" fmla="*/ 222 h 232"/>
                                  <a:gd name="T6" fmla="*/ 246 w 252"/>
                                  <a:gd name="T7" fmla="*/ 232 h 232"/>
                                  <a:gd name="T8" fmla="*/ 0 w 252"/>
                                  <a:gd name="T9" fmla="*/ 1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232">
                                    <a:moveTo>
                                      <a:pt x="0" y="10"/>
                                    </a:moveTo>
                                    <a:lnTo>
                                      <a:pt x="6" y="0"/>
                                    </a:lnTo>
                                    <a:lnTo>
                                      <a:pt x="252" y="222"/>
                                    </a:lnTo>
                                    <a:lnTo>
                                      <a:pt x="246" y="232"/>
                                    </a:lnTo>
                                    <a:lnTo>
                                      <a:pt x="0" y="10"/>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Line 1532"/>
                            <wps:cNvCnPr/>
                            <wps:spPr bwMode="auto">
                              <a:xfrm>
                                <a:off x="1053" y="998"/>
                                <a:ext cx="246" cy="222"/>
                              </a:xfrm>
                              <a:prstGeom prst="line">
                                <a:avLst/>
                              </a:prstGeom>
                              <a:noFill/>
                              <a:ln w="2">
                                <a:solidFill>
                                  <a:srgbClr val="767676"/>
                                </a:solidFill>
                                <a:miter lim="800000"/>
                                <a:headEnd/>
                                <a:tailEnd/>
                              </a:ln>
                              <a:extLst>
                                <a:ext uri="{909E8E84-426E-40DD-AFC4-6F175D3DCCD1}">
                                  <a14:hiddenFill xmlns:a14="http://schemas.microsoft.com/office/drawing/2010/main">
                                    <a:noFill/>
                                  </a14:hiddenFill>
                                </a:ext>
                              </a:extLst>
                            </wps:spPr>
                            <wps:bodyPr/>
                          </wps:wsp>
                          <wps:wsp>
                            <wps:cNvPr id="758" name="Freeform 1533"/>
                            <wps:cNvSpPr>
                              <a:spLocks/>
                            </wps:cNvSpPr>
                            <wps:spPr bwMode="auto">
                              <a:xfrm>
                                <a:off x="1059" y="977"/>
                                <a:ext cx="254" cy="233"/>
                              </a:xfrm>
                              <a:custGeom>
                                <a:avLst/>
                                <a:gdLst>
                                  <a:gd name="T0" fmla="*/ 0 w 254"/>
                                  <a:gd name="T1" fmla="*/ 11 h 233"/>
                                  <a:gd name="T2" fmla="*/ 8 w 254"/>
                                  <a:gd name="T3" fmla="*/ 0 h 233"/>
                                  <a:gd name="T4" fmla="*/ 254 w 254"/>
                                  <a:gd name="T5" fmla="*/ 222 h 233"/>
                                  <a:gd name="T6" fmla="*/ 246 w 254"/>
                                  <a:gd name="T7" fmla="*/ 233 h 233"/>
                                  <a:gd name="T8" fmla="*/ 0 w 254"/>
                                  <a:gd name="T9" fmla="*/ 11 h 2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233">
                                    <a:moveTo>
                                      <a:pt x="0" y="11"/>
                                    </a:moveTo>
                                    <a:lnTo>
                                      <a:pt x="8" y="0"/>
                                    </a:lnTo>
                                    <a:lnTo>
                                      <a:pt x="254" y="222"/>
                                    </a:lnTo>
                                    <a:lnTo>
                                      <a:pt x="246" y="233"/>
                                    </a:lnTo>
                                    <a:lnTo>
                                      <a:pt x="0" y="11"/>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Line 1534"/>
                            <wps:cNvCnPr/>
                            <wps:spPr bwMode="auto">
                              <a:xfrm>
                                <a:off x="1059" y="988"/>
                                <a:ext cx="246" cy="222"/>
                              </a:xfrm>
                              <a:prstGeom prst="line">
                                <a:avLst/>
                              </a:prstGeom>
                              <a:noFill/>
                              <a:ln w="2">
                                <a:solidFill>
                                  <a:srgbClr val="707070"/>
                                </a:solidFill>
                                <a:miter lim="800000"/>
                                <a:headEnd/>
                                <a:tailEnd/>
                              </a:ln>
                              <a:extLst>
                                <a:ext uri="{909E8E84-426E-40DD-AFC4-6F175D3DCCD1}">
                                  <a14:hiddenFill xmlns:a14="http://schemas.microsoft.com/office/drawing/2010/main">
                                    <a:noFill/>
                                  </a14:hiddenFill>
                                </a:ext>
                              </a:extLst>
                            </wps:spPr>
                            <wps:bodyPr/>
                          </wps:wsp>
                          <wps:wsp>
                            <wps:cNvPr id="760" name="Freeform 1535"/>
                            <wps:cNvSpPr>
                              <a:spLocks/>
                            </wps:cNvSpPr>
                            <wps:spPr bwMode="auto">
                              <a:xfrm>
                                <a:off x="1067" y="967"/>
                                <a:ext cx="254" cy="232"/>
                              </a:xfrm>
                              <a:custGeom>
                                <a:avLst/>
                                <a:gdLst>
                                  <a:gd name="T0" fmla="*/ 0 w 254"/>
                                  <a:gd name="T1" fmla="*/ 10 h 232"/>
                                  <a:gd name="T2" fmla="*/ 8 w 254"/>
                                  <a:gd name="T3" fmla="*/ 0 h 232"/>
                                  <a:gd name="T4" fmla="*/ 254 w 254"/>
                                  <a:gd name="T5" fmla="*/ 223 h 232"/>
                                  <a:gd name="T6" fmla="*/ 246 w 254"/>
                                  <a:gd name="T7" fmla="*/ 232 h 232"/>
                                  <a:gd name="T8" fmla="*/ 0 w 254"/>
                                  <a:gd name="T9" fmla="*/ 1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232">
                                    <a:moveTo>
                                      <a:pt x="0" y="10"/>
                                    </a:moveTo>
                                    <a:lnTo>
                                      <a:pt x="8" y="0"/>
                                    </a:lnTo>
                                    <a:lnTo>
                                      <a:pt x="254" y="223"/>
                                    </a:lnTo>
                                    <a:lnTo>
                                      <a:pt x="246" y="232"/>
                                    </a:lnTo>
                                    <a:lnTo>
                                      <a:pt x="0" y="1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Line 1536"/>
                            <wps:cNvCnPr/>
                            <wps:spPr bwMode="auto">
                              <a:xfrm>
                                <a:off x="1067" y="977"/>
                                <a:ext cx="246" cy="222"/>
                              </a:xfrm>
                              <a:prstGeom prst="line">
                                <a:avLst/>
                              </a:prstGeom>
                              <a:noFill/>
                              <a:ln w="2">
                                <a:solidFill>
                                  <a:srgbClr val="666666"/>
                                </a:solidFill>
                                <a:miter lim="800000"/>
                                <a:headEnd/>
                                <a:tailEnd/>
                              </a:ln>
                              <a:extLst>
                                <a:ext uri="{909E8E84-426E-40DD-AFC4-6F175D3DCCD1}">
                                  <a14:hiddenFill xmlns:a14="http://schemas.microsoft.com/office/drawing/2010/main">
                                    <a:noFill/>
                                  </a14:hiddenFill>
                                </a:ext>
                              </a:extLst>
                            </wps:spPr>
                            <wps:bodyPr/>
                          </wps:wsp>
                          <wps:wsp>
                            <wps:cNvPr id="762" name="Freeform 1537"/>
                            <wps:cNvSpPr>
                              <a:spLocks/>
                            </wps:cNvSpPr>
                            <wps:spPr bwMode="auto">
                              <a:xfrm>
                                <a:off x="1075" y="958"/>
                                <a:ext cx="255" cy="232"/>
                              </a:xfrm>
                              <a:custGeom>
                                <a:avLst/>
                                <a:gdLst>
                                  <a:gd name="T0" fmla="*/ 0 w 255"/>
                                  <a:gd name="T1" fmla="*/ 9 h 232"/>
                                  <a:gd name="T2" fmla="*/ 10 w 255"/>
                                  <a:gd name="T3" fmla="*/ 0 h 232"/>
                                  <a:gd name="T4" fmla="*/ 255 w 255"/>
                                  <a:gd name="T5" fmla="*/ 224 h 232"/>
                                  <a:gd name="T6" fmla="*/ 246 w 255"/>
                                  <a:gd name="T7" fmla="*/ 232 h 232"/>
                                  <a:gd name="T8" fmla="*/ 0 w 255"/>
                                  <a:gd name="T9" fmla="*/ 9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232">
                                    <a:moveTo>
                                      <a:pt x="0" y="9"/>
                                    </a:moveTo>
                                    <a:lnTo>
                                      <a:pt x="10" y="0"/>
                                    </a:lnTo>
                                    <a:lnTo>
                                      <a:pt x="255" y="224"/>
                                    </a:lnTo>
                                    <a:lnTo>
                                      <a:pt x="246" y="232"/>
                                    </a:lnTo>
                                    <a:lnTo>
                                      <a:pt x="0" y="9"/>
                                    </a:lnTo>
                                    <a:close/>
                                  </a:path>
                                </a:pathLst>
                              </a:custGeom>
                              <a:solidFill>
                                <a:srgbClr val="5E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Line 1538"/>
                            <wps:cNvCnPr/>
                            <wps:spPr bwMode="auto">
                              <a:xfrm>
                                <a:off x="1075" y="967"/>
                                <a:ext cx="246" cy="223"/>
                              </a:xfrm>
                              <a:prstGeom prst="line">
                                <a:avLst/>
                              </a:prstGeom>
                              <a:noFill/>
                              <a:ln w="2">
                                <a:solidFill>
                                  <a:srgbClr val="5E5E5E"/>
                                </a:solidFill>
                                <a:miter lim="800000"/>
                                <a:headEnd/>
                                <a:tailEnd/>
                              </a:ln>
                              <a:extLst>
                                <a:ext uri="{909E8E84-426E-40DD-AFC4-6F175D3DCCD1}">
                                  <a14:hiddenFill xmlns:a14="http://schemas.microsoft.com/office/drawing/2010/main">
                                    <a:noFill/>
                                  </a14:hiddenFill>
                                </a:ext>
                              </a:extLst>
                            </wps:spPr>
                            <wps:bodyPr/>
                          </wps:wsp>
                          <wps:wsp>
                            <wps:cNvPr id="764" name="Freeform 1539"/>
                            <wps:cNvSpPr>
                              <a:spLocks/>
                            </wps:cNvSpPr>
                            <wps:spPr bwMode="auto">
                              <a:xfrm>
                                <a:off x="1085" y="950"/>
                                <a:ext cx="255" cy="232"/>
                              </a:xfrm>
                              <a:custGeom>
                                <a:avLst/>
                                <a:gdLst>
                                  <a:gd name="T0" fmla="*/ 0 w 255"/>
                                  <a:gd name="T1" fmla="*/ 8 h 232"/>
                                  <a:gd name="T2" fmla="*/ 10 w 255"/>
                                  <a:gd name="T3" fmla="*/ 0 h 232"/>
                                  <a:gd name="T4" fmla="*/ 255 w 255"/>
                                  <a:gd name="T5" fmla="*/ 225 h 232"/>
                                  <a:gd name="T6" fmla="*/ 245 w 255"/>
                                  <a:gd name="T7" fmla="*/ 232 h 232"/>
                                  <a:gd name="T8" fmla="*/ 0 w 255"/>
                                  <a:gd name="T9" fmla="*/ 8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232">
                                    <a:moveTo>
                                      <a:pt x="0" y="8"/>
                                    </a:moveTo>
                                    <a:lnTo>
                                      <a:pt x="10" y="0"/>
                                    </a:lnTo>
                                    <a:lnTo>
                                      <a:pt x="255" y="225"/>
                                    </a:lnTo>
                                    <a:lnTo>
                                      <a:pt x="245" y="232"/>
                                    </a:lnTo>
                                    <a:lnTo>
                                      <a:pt x="0" y="8"/>
                                    </a:lnTo>
                                    <a:close/>
                                  </a:path>
                                </a:pathLst>
                              </a:custGeom>
                              <a:solidFill>
                                <a:srgbClr val="61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Line 1540"/>
                            <wps:cNvCnPr/>
                            <wps:spPr bwMode="auto">
                              <a:xfrm>
                                <a:off x="1085" y="958"/>
                                <a:ext cx="245" cy="224"/>
                              </a:xfrm>
                              <a:prstGeom prst="line">
                                <a:avLst/>
                              </a:prstGeom>
                              <a:noFill/>
                              <a:ln w="2">
                                <a:solidFill>
                                  <a:srgbClr val="616161"/>
                                </a:solidFill>
                                <a:miter lim="800000"/>
                                <a:headEnd/>
                                <a:tailEnd/>
                              </a:ln>
                              <a:extLst>
                                <a:ext uri="{909E8E84-426E-40DD-AFC4-6F175D3DCCD1}">
                                  <a14:hiddenFill xmlns:a14="http://schemas.microsoft.com/office/drawing/2010/main">
                                    <a:noFill/>
                                  </a14:hiddenFill>
                                </a:ext>
                              </a:extLst>
                            </wps:spPr>
                            <wps:bodyPr/>
                          </wps:wsp>
                          <wps:wsp>
                            <wps:cNvPr id="766" name="Freeform 1541"/>
                            <wps:cNvSpPr>
                              <a:spLocks/>
                            </wps:cNvSpPr>
                            <wps:spPr bwMode="auto">
                              <a:xfrm>
                                <a:off x="1095" y="943"/>
                                <a:ext cx="254" cy="232"/>
                              </a:xfrm>
                              <a:custGeom>
                                <a:avLst/>
                                <a:gdLst>
                                  <a:gd name="T0" fmla="*/ 0 w 254"/>
                                  <a:gd name="T1" fmla="*/ 7 h 232"/>
                                  <a:gd name="T2" fmla="*/ 9 w 254"/>
                                  <a:gd name="T3" fmla="*/ 0 h 232"/>
                                  <a:gd name="T4" fmla="*/ 254 w 254"/>
                                  <a:gd name="T5" fmla="*/ 224 h 232"/>
                                  <a:gd name="T6" fmla="*/ 245 w 254"/>
                                  <a:gd name="T7" fmla="*/ 232 h 232"/>
                                  <a:gd name="T8" fmla="*/ 0 w 254"/>
                                  <a:gd name="T9" fmla="*/ 7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232">
                                    <a:moveTo>
                                      <a:pt x="0" y="7"/>
                                    </a:moveTo>
                                    <a:lnTo>
                                      <a:pt x="9" y="0"/>
                                    </a:lnTo>
                                    <a:lnTo>
                                      <a:pt x="254" y="224"/>
                                    </a:lnTo>
                                    <a:lnTo>
                                      <a:pt x="245" y="232"/>
                                    </a:lnTo>
                                    <a:lnTo>
                                      <a:pt x="0" y="7"/>
                                    </a:lnTo>
                                    <a:close/>
                                  </a:path>
                                </a:pathLst>
                              </a:custGeom>
                              <a:solidFill>
                                <a:srgbClr val="5E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Line 1542"/>
                            <wps:cNvCnPr/>
                            <wps:spPr bwMode="auto">
                              <a:xfrm>
                                <a:off x="1095" y="950"/>
                                <a:ext cx="245" cy="225"/>
                              </a:xfrm>
                              <a:prstGeom prst="line">
                                <a:avLst/>
                              </a:prstGeom>
                              <a:noFill/>
                              <a:ln w="2">
                                <a:solidFill>
                                  <a:srgbClr val="5E5E5E"/>
                                </a:solidFill>
                                <a:miter lim="800000"/>
                                <a:headEnd/>
                                <a:tailEnd/>
                              </a:ln>
                              <a:extLst>
                                <a:ext uri="{909E8E84-426E-40DD-AFC4-6F175D3DCCD1}">
                                  <a14:hiddenFill xmlns:a14="http://schemas.microsoft.com/office/drawing/2010/main">
                                    <a:noFill/>
                                  </a14:hiddenFill>
                                </a:ext>
                              </a:extLst>
                            </wps:spPr>
                            <wps:bodyPr/>
                          </wps:wsp>
                          <wps:wsp>
                            <wps:cNvPr id="768" name="Freeform 1543"/>
                            <wps:cNvSpPr>
                              <a:spLocks/>
                            </wps:cNvSpPr>
                            <wps:spPr bwMode="auto">
                              <a:xfrm>
                                <a:off x="1104" y="936"/>
                                <a:ext cx="255" cy="231"/>
                              </a:xfrm>
                              <a:custGeom>
                                <a:avLst/>
                                <a:gdLst>
                                  <a:gd name="T0" fmla="*/ 0 w 255"/>
                                  <a:gd name="T1" fmla="*/ 7 h 231"/>
                                  <a:gd name="T2" fmla="*/ 11 w 255"/>
                                  <a:gd name="T3" fmla="*/ 0 h 231"/>
                                  <a:gd name="T4" fmla="*/ 255 w 255"/>
                                  <a:gd name="T5" fmla="*/ 224 h 231"/>
                                  <a:gd name="T6" fmla="*/ 245 w 255"/>
                                  <a:gd name="T7" fmla="*/ 231 h 231"/>
                                  <a:gd name="T8" fmla="*/ 0 w 255"/>
                                  <a:gd name="T9" fmla="*/ 7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231">
                                    <a:moveTo>
                                      <a:pt x="0" y="7"/>
                                    </a:moveTo>
                                    <a:lnTo>
                                      <a:pt x="11" y="0"/>
                                    </a:lnTo>
                                    <a:lnTo>
                                      <a:pt x="255" y="224"/>
                                    </a:lnTo>
                                    <a:lnTo>
                                      <a:pt x="245" y="231"/>
                                    </a:lnTo>
                                    <a:lnTo>
                                      <a:pt x="0" y="7"/>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Line 1544"/>
                            <wps:cNvCnPr/>
                            <wps:spPr bwMode="auto">
                              <a:xfrm>
                                <a:off x="1104" y="943"/>
                                <a:ext cx="245" cy="224"/>
                              </a:xfrm>
                              <a:prstGeom prst="line">
                                <a:avLst/>
                              </a:prstGeom>
                              <a:noFill/>
                              <a:ln w="2">
                                <a:solidFill>
                                  <a:srgbClr val="646464"/>
                                </a:solidFill>
                                <a:miter lim="800000"/>
                                <a:headEnd/>
                                <a:tailEnd/>
                              </a:ln>
                              <a:extLst>
                                <a:ext uri="{909E8E84-426E-40DD-AFC4-6F175D3DCCD1}">
                                  <a14:hiddenFill xmlns:a14="http://schemas.microsoft.com/office/drawing/2010/main">
                                    <a:noFill/>
                                  </a14:hiddenFill>
                                </a:ext>
                              </a:extLst>
                            </wps:spPr>
                            <wps:bodyPr/>
                          </wps:wsp>
                          <wps:wsp>
                            <wps:cNvPr id="770" name="Freeform 1545"/>
                            <wps:cNvSpPr>
                              <a:spLocks/>
                            </wps:cNvSpPr>
                            <wps:spPr bwMode="auto">
                              <a:xfrm>
                                <a:off x="1115" y="932"/>
                                <a:ext cx="254" cy="228"/>
                              </a:xfrm>
                              <a:custGeom>
                                <a:avLst/>
                                <a:gdLst>
                                  <a:gd name="T0" fmla="*/ 0 w 254"/>
                                  <a:gd name="T1" fmla="*/ 4 h 228"/>
                                  <a:gd name="T2" fmla="*/ 10 w 254"/>
                                  <a:gd name="T3" fmla="*/ 0 h 228"/>
                                  <a:gd name="T4" fmla="*/ 254 w 254"/>
                                  <a:gd name="T5" fmla="*/ 225 h 228"/>
                                  <a:gd name="T6" fmla="*/ 244 w 254"/>
                                  <a:gd name="T7" fmla="*/ 228 h 228"/>
                                  <a:gd name="T8" fmla="*/ 0 w 254"/>
                                  <a:gd name="T9" fmla="*/ 4 h 2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228">
                                    <a:moveTo>
                                      <a:pt x="0" y="4"/>
                                    </a:moveTo>
                                    <a:lnTo>
                                      <a:pt x="10" y="0"/>
                                    </a:lnTo>
                                    <a:lnTo>
                                      <a:pt x="254" y="225"/>
                                    </a:lnTo>
                                    <a:lnTo>
                                      <a:pt x="244" y="228"/>
                                    </a:lnTo>
                                    <a:lnTo>
                                      <a:pt x="0" y="4"/>
                                    </a:lnTo>
                                    <a:close/>
                                  </a:path>
                                </a:pathLst>
                              </a:custGeom>
                              <a:solidFill>
                                <a:srgbClr val="6F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Line 1546"/>
                            <wps:cNvCnPr/>
                            <wps:spPr bwMode="auto">
                              <a:xfrm>
                                <a:off x="1115" y="936"/>
                                <a:ext cx="244" cy="224"/>
                              </a:xfrm>
                              <a:prstGeom prst="line">
                                <a:avLst/>
                              </a:prstGeom>
                              <a:noFill/>
                              <a:ln w="2">
                                <a:solidFill>
                                  <a:srgbClr val="6F6F6F"/>
                                </a:solidFill>
                                <a:miter lim="800000"/>
                                <a:headEnd/>
                                <a:tailEnd/>
                              </a:ln>
                              <a:extLst>
                                <a:ext uri="{909E8E84-426E-40DD-AFC4-6F175D3DCCD1}">
                                  <a14:hiddenFill xmlns:a14="http://schemas.microsoft.com/office/drawing/2010/main">
                                    <a:noFill/>
                                  </a14:hiddenFill>
                                </a:ext>
                              </a:extLst>
                            </wps:spPr>
                            <wps:bodyPr/>
                          </wps:wsp>
                          <wps:wsp>
                            <wps:cNvPr id="772" name="Freeform 1547"/>
                            <wps:cNvSpPr>
                              <a:spLocks/>
                            </wps:cNvSpPr>
                            <wps:spPr bwMode="auto">
                              <a:xfrm>
                                <a:off x="1125" y="927"/>
                                <a:ext cx="256" cy="230"/>
                              </a:xfrm>
                              <a:custGeom>
                                <a:avLst/>
                                <a:gdLst>
                                  <a:gd name="T0" fmla="*/ 0 w 256"/>
                                  <a:gd name="T1" fmla="*/ 5 h 230"/>
                                  <a:gd name="T2" fmla="*/ 12 w 256"/>
                                  <a:gd name="T3" fmla="*/ 0 h 230"/>
                                  <a:gd name="T4" fmla="*/ 256 w 256"/>
                                  <a:gd name="T5" fmla="*/ 225 h 230"/>
                                  <a:gd name="T6" fmla="*/ 244 w 256"/>
                                  <a:gd name="T7" fmla="*/ 230 h 230"/>
                                  <a:gd name="T8" fmla="*/ 0 w 256"/>
                                  <a:gd name="T9" fmla="*/ 5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 h="230">
                                    <a:moveTo>
                                      <a:pt x="0" y="5"/>
                                    </a:moveTo>
                                    <a:lnTo>
                                      <a:pt x="12" y="0"/>
                                    </a:lnTo>
                                    <a:lnTo>
                                      <a:pt x="256" y="225"/>
                                    </a:lnTo>
                                    <a:lnTo>
                                      <a:pt x="244" y="230"/>
                                    </a:lnTo>
                                    <a:lnTo>
                                      <a:pt x="0" y="5"/>
                                    </a:lnTo>
                                    <a:close/>
                                  </a:path>
                                </a:pathLst>
                              </a:custGeom>
                              <a:solidFill>
                                <a:srgbClr val="6E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Line 1548"/>
                            <wps:cNvCnPr/>
                            <wps:spPr bwMode="auto">
                              <a:xfrm>
                                <a:off x="1125" y="932"/>
                                <a:ext cx="244" cy="225"/>
                              </a:xfrm>
                              <a:prstGeom prst="line">
                                <a:avLst/>
                              </a:prstGeom>
                              <a:noFill/>
                              <a:ln w="2">
                                <a:solidFill>
                                  <a:srgbClr val="6E6E6E"/>
                                </a:solidFill>
                                <a:miter lim="800000"/>
                                <a:headEnd/>
                                <a:tailEnd/>
                              </a:ln>
                              <a:extLst>
                                <a:ext uri="{909E8E84-426E-40DD-AFC4-6F175D3DCCD1}">
                                  <a14:hiddenFill xmlns:a14="http://schemas.microsoft.com/office/drawing/2010/main">
                                    <a:noFill/>
                                  </a14:hiddenFill>
                                </a:ext>
                              </a:extLst>
                            </wps:spPr>
                            <wps:bodyPr/>
                          </wps:wsp>
                          <wps:wsp>
                            <wps:cNvPr id="774" name="Freeform 1549"/>
                            <wps:cNvSpPr>
                              <a:spLocks/>
                            </wps:cNvSpPr>
                            <wps:spPr bwMode="auto">
                              <a:xfrm>
                                <a:off x="1137" y="924"/>
                                <a:ext cx="255" cy="228"/>
                              </a:xfrm>
                              <a:custGeom>
                                <a:avLst/>
                                <a:gdLst>
                                  <a:gd name="T0" fmla="*/ 0 w 255"/>
                                  <a:gd name="T1" fmla="*/ 3 h 228"/>
                                  <a:gd name="T2" fmla="*/ 12 w 255"/>
                                  <a:gd name="T3" fmla="*/ 0 h 228"/>
                                  <a:gd name="T4" fmla="*/ 255 w 255"/>
                                  <a:gd name="T5" fmla="*/ 226 h 228"/>
                                  <a:gd name="T6" fmla="*/ 244 w 255"/>
                                  <a:gd name="T7" fmla="*/ 228 h 228"/>
                                  <a:gd name="T8" fmla="*/ 0 w 255"/>
                                  <a:gd name="T9" fmla="*/ 3 h 2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228">
                                    <a:moveTo>
                                      <a:pt x="0" y="3"/>
                                    </a:moveTo>
                                    <a:lnTo>
                                      <a:pt x="12" y="0"/>
                                    </a:lnTo>
                                    <a:lnTo>
                                      <a:pt x="255" y="226"/>
                                    </a:lnTo>
                                    <a:lnTo>
                                      <a:pt x="244" y="228"/>
                                    </a:lnTo>
                                    <a:lnTo>
                                      <a:pt x="0" y="3"/>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Line 1550"/>
                            <wps:cNvCnPr/>
                            <wps:spPr bwMode="auto">
                              <a:xfrm>
                                <a:off x="1137" y="927"/>
                                <a:ext cx="244" cy="225"/>
                              </a:xfrm>
                              <a:prstGeom prst="line">
                                <a:avLst/>
                              </a:prstGeom>
                              <a:noFill/>
                              <a:ln w="2">
                                <a:solidFill>
                                  <a:srgbClr val="777777"/>
                                </a:solidFill>
                                <a:miter lim="800000"/>
                                <a:headEnd/>
                                <a:tailEnd/>
                              </a:ln>
                              <a:extLst>
                                <a:ext uri="{909E8E84-426E-40DD-AFC4-6F175D3DCCD1}">
                                  <a14:hiddenFill xmlns:a14="http://schemas.microsoft.com/office/drawing/2010/main">
                                    <a:noFill/>
                                  </a14:hiddenFill>
                                </a:ext>
                              </a:extLst>
                            </wps:spPr>
                            <wps:bodyPr/>
                          </wps:wsp>
                          <wps:wsp>
                            <wps:cNvPr id="776" name="Freeform 1551"/>
                            <wps:cNvSpPr>
                              <a:spLocks/>
                            </wps:cNvSpPr>
                            <wps:spPr bwMode="auto">
                              <a:xfrm>
                                <a:off x="1149" y="922"/>
                                <a:ext cx="255" cy="228"/>
                              </a:xfrm>
                              <a:custGeom>
                                <a:avLst/>
                                <a:gdLst>
                                  <a:gd name="T0" fmla="*/ 0 w 255"/>
                                  <a:gd name="T1" fmla="*/ 2 h 228"/>
                                  <a:gd name="T2" fmla="*/ 12 w 255"/>
                                  <a:gd name="T3" fmla="*/ 0 h 228"/>
                                  <a:gd name="T4" fmla="*/ 255 w 255"/>
                                  <a:gd name="T5" fmla="*/ 226 h 228"/>
                                  <a:gd name="T6" fmla="*/ 243 w 255"/>
                                  <a:gd name="T7" fmla="*/ 228 h 228"/>
                                  <a:gd name="T8" fmla="*/ 0 w 255"/>
                                  <a:gd name="T9" fmla="*/ 2 h 2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228">
                                    <a:moveTo>
                                      <a:pt x="0" y="2"/>
                                    </a:moveTo>
                                    <a:lnTo>
                                      <a:pt x="12" y="0"/>
                                    </a:lnTo>
                                    <a:lnTo>
                                      <a:pt x="255" y="226"/>
                                    </a:lnTo>
                                    <a:lnTo>
                                      <a:pt x="243" y="228"/>
                                    </a:lnTo>
                                    <a:lnTo>
                                      <a:pt x="0" y="2"/>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Line 1552"/>
                            <wps:cNvCnPr/>
                            <wps:spPr bwMode="auto">
                              <a:xfrm>
                                <a:off x="1149" y="924"/>
                                <a:ext cx="243" cy="226"/>
                              </a:xfrm>
                              <a:prstGeom prst="line">
                                <a:avLst/>
                              </a:prstGeom>
                              <a:noFill/>
                              <a:ln w="2">
                                <a:solidFill>
                                  <a:srgbClr val="777777"/>
                                </a:solidFill>
                                <a:miter lim="800000"/>
                                <a:headEnd/>
                                <a:tailEnd/>
                              </a:ln>
                              <a:extLst>
                                <a:ext uri="{909E8E84-426E-40DD-AFC4-6F175D3DCCD1}">
                                  <a14:hiddenFill xmlns:a14="http://schemas.microsoft.com/office/drawing/2010/main">
                                    <a:noFill/>
                                  </a14:hiddenFill>
                                </a:ext>
                              </a:extLst>
                            </wps:spPr>
                            <wps:bodyPr/>
                          </wps:wsp>
                          <wps:wsp>
                            <wps:cNvPr id="778" name="Freeform 1553"/>
                            <wps:cNvSpPr>
                              <a:spLocks/>
                            </wps:cNvSpPr>
                            <wps:spPr bwMode="auto">
                              <a:xfrm>
                                <a:off x="1161" y="922"/>
                                <a:ext cx="254" cy="226"/>
                              </a:xfrm>
                              <a:custGeom>
                                <a:avLst/>
                                <a:gdLst>
                                  <a:gd name="T0" fmla="*/ 0 w 254"/>
                                  <a:gd name="T1" fmla="*/ 0 h 226"/>
                                  <a:gd name="T2" fmla="*/ 12 w 254"/>
                                  <a:gd name="T3" fmla="*/ 0 h 226"/>
                                  <a:gd name="T4" fmla="*/ 254 w 254"/>
                                  <a:gd name="T5" fmla="*/ 226 h 226"/>
                                  <a:gd name="T6" fmla="*/ 243 w 254"/>
                                  <a:gd name="T7" fmla="*/ 226 h 226"/>
                                  <a:gd name="T8" fmla="*/ 0 w 254"/>
                                  <a:gd name="T9" fmla="*/ 0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226">
                                    <a:moveTo>
                                      <a:pt x="0" y="0"/>
                                    </a:moveTo>
                                    <a:lnTo>
                                      <a:pt x="12" y="0"/>
                                    </a:lnTo>
                                    <a:lnTo>
                                      <a:pt x="254" y="226"/>
                                    </a:lnTo>
                                    <a:lnTo>
                                      <a:pt x="243" y="226"/>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Line 1554"/>
                            <wps:cNvCnPr/>
                            <wps:spPr bwMode="auto">
                              <a:xfrm>
                                <a:off x="1161" y="922"/>
                                <a:ext cx="243" cy="226"/>
                              </a:xfrm>
                              <a:prstGeom prst="line">
                                <a:avLst/>
                              </a:prstGeom>
                              <a:noFill/>
                              <a:ln w="2">
                                <a:solidFill>
                                  <a:srgbClr val="808080"/>
                                </a:solidFill>
                                <a:miter lim="800000"/>
                                <a:headEnd/>
                                <a:tailEnd/>
                              </a:ln>
                              <a:extLst>
                                <a:ext uri="{909E8E84-426E-40DD-AFC4-6F175D3DCCD1}">
                                  <a14:hiddenFill xmlns:a14="http://schemas.microsoft.com/office/drawing/2010/main">
                                    <a:noFill/>
                                  </a14:hiddenFill>
                                </a:ext>
                              </a:extLst>
                            </wps:spPr>
                            <wps:bodyPr/>
                          </wps:wsp>
                          <wps:wsp>
                            <wps:cNvPr id="780" name="Freeform 1555"/>
                            <wps:cNvSpPr>
                              <a:spLocks/>
                            </wps:cNvSpPr>
                            <wps:spPr bwMode="auto">
                              <a:xfrm>
                                <a:off x="1173" y="922"/>
                                <a:ext cx="254" cy="226"/>
                              </a:xfrm>
                              <a:custGeom>
                                <a:avLst/>
                                <a:gdLst>
                                  <a:gd name="T0" fmla="*/ 0 w 254"/>
                                  <a:gd name="T1" fmla="*/ 0 h 226"/>
                                  <a:gd name="T2" fmla="*/ 12 w 254"/>
                                  <a:gd name="T3" fmla="*/ 0 h 226"/>
                                  <a:gd name="T4" fmla="*/ 254 w 254"/>
                                  <a:gd name="T5" fmla="*/ 225 h 226"/>
                                  <a:gd name="T6" fmla="*/ 242 w 254"/>
                                  <a:gd name="T7" fmla="*/ 226 h 226"/>
                                  <a:gd name="T8" fmla="*/ 0 w 254"/>
                                  <a:gd name="T9" fmla="*/ 0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226">
                                    <a:moveTo>
                                      <a:pt x="0" y="0"/>
                                    </a:moveTo>
                                    <a:lnTo>
                                      <a:pt x="12" y="0"/>
                                    </a:lnTo>
                                    <a:lnTo>
                                      <a:pt x="254" y="225"/>
                                    </a:lnTo>
                                    <a:lnTo>
                                      <a:pt x="242" y="226"/>
                                    </a:lnTo>
                                    <a:lnTo>
                                      <a:pt x="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Line 1556"/>
                            <wps:cNvCnPr/>
                            <wps:spPr bwMode="auto">
                              <a:xfrm>
                                <a:off x="1173" y="922"/>
                                <a:ext cx="242" cy="226"/>
                              </a:xfrm>
                              <a:prstGeom prst="line">
                                <a:avLst/>
                              </a:prstGeom>
                              <a:noFill/>
                              <a:ln w="2">
                                <a:solidFill>
                                  <a:srgbClr val="7E7E7E"/>
                                </a:solidFill>
                                <a:miter lim="800000"/>
                                <a:headEnd/>
                                <a:tailEnd/>
                              </a:ln>
                              <a:extLst>
                                <a:ext uri="{909E8E84-426E-40DD-AFC4-6F175D3DCCD1}">
                                  <a14:hiddenFill xmlns:a14="http://schemas.microsoft.com/office/drawing/2010/main">
                                    <a:noFill/>
                                  </a14:hiddenFill>
                                </a:ext>
                              </a:extLst>
                            </wps:spPr>
                            <wps:bodyPr/>
                          </wps:wsp>
                          <wps:wsp>
                            <wps:cNvPr id="782" name="Freeform 1557"/>
                            <wps:cNvSpPr>
                              <a:spLocks/>
                            </wps:cNvSpPr>
                            <wps:spPr bwMode="auto">
                              <a:xfrm>
                                <a:off x="1185" y="922"/>
                                <a:ext cx="252" cy="228"/>
                              </a:xfrm>
                              <a:custGeom>
                                <a:avLst/>
                                <a:gdLst>
                                  <a:gd name="T0" fmla="*/ 0 w 252"/>
                                  <a:gd name="T1" fmla="*/ 0 h 228"/>
                                  <a:gd name="T2" fmla="*/ 10 w 252"/>
                                  <a:gd name="T3" fmla="*/ 2 h 228"/>
                                  <a:gd name="T4" fmla="*/ 252 w 252"/>
                                  <a:gd name="T5" fmla="*/ 228 h 228"/>
                                  <a:gd name="T6" fmla="*/ 242 w 252"/>
                                  <a:gd name="T7" fmla="*/ 225 h 228"/>
                                  <a:gd name="T8" fmla="*/ 0 w 252"/>
                                  <a:gd name="T9" fmla="*/ 0 h 2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228">
                                    <a:moveTo>
                                      <a:pt x="0" y="0"/>
                                    </a:moveTo>
                                    <a:lnTo>
                                      <a:pt x="10" y="2"/>
                                    </a:lnTo>
                                    <a:lnTo>
                                      <a:pt x="252" y="228"/>
                                    </a:lnTo>
                                    <a:lnTo>
                                      <a:pt x="242" y="225"/>
                                    </a:lnTo>
                                    <a:lnTo>
                                      <a:pt x="0" y="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Line 1558"/>
                            <wps:cNvCnPr/>
                            <wps:spPr bwMode="auto">
                              <a:xfrm>
                                <a:off x="1185" y="922"/>
                                <a:ext cx="242" cy="225"/>
                              </a:xfrm>
                              <a:prstGeom prst="line">
                                <a:avLst/>
                              </a:prstGeom>
                              <a:noFill/>
                              <a:ln w="2">
                                <a:solidFill>
                                  <a:srgbClr val="898989"/>
                                </a:solidFill>
                                <a:miter lim="800000"/>
                                <a:headEnd/>
                                <a:tailEnd/>
                              </a:ln>
                              <a:extLst>
                                <a:ext uri="{909E8E84-426E-40DD-AFC4-6F175D3DCCD1}">
                                  <a14:hiddenFill xmlns:a14="http://schemas.microsoft.com/office/drawing/2010/main">
                                    <a:noFill/>
                                  </a14:hiddenFill>
                                </a:ext>
                              </a:extLst>
                            </wps:spPr>
                            <wps:bodyPr/>
                          </wps:wsp>
                          <wps:wsp>
                            <wps:cNvPr id="784" name="Freeform 1559"/>
                            <wps:cNvSpPr>
                              <a:spLocks/>
                            </wps:cNvSpPr>
                            <wps:spPr bwMode="auto">
                              <a:xfrm>
                                <a:off x="1195" y="924"/>
                                <a:ext cx="251" cy="230"/>
                              </a:xfrm>
                              <a:custGeom>
                                <a:avLst/>
                                <a:gdLst>
                                  <a:gd name="T0" fmla="*/ 0 w 251"/>
                                  <a:gd name="T1" fmla="*/ 0 h 230"/>
                                  <a:gd name="T2" fmla="*/ 10 w 251"/>
                                  <a:gd name="T3" fmla="*/ 4 h 230"/>
                                  <a:gd name="T4" fmla="*/ 251 w 251"/>
                                  <a:gd name="T5" fmla="*/ 230 h 230"/>
                                  <a:gd name="T6" fmla="*/ 242 w 251"/>
                                  <a:gd name="T7" fmla="*/ 226 h 230"/>
                                  <a:gd name="T8" fmla="*/ 0 w 251"/>
                                  <a:gd name="T9" fmla="*/ 0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30">
                                    <a:moveTo>
                                      <a:pt x="0" y="0"/>
                                    </a:moveTo>
                                    <a:lnTo>
                                      <a:pt x="10" y="4"/>
                                    </a:lnTo>
                                    <a:lnTo>
                                      <a:pt x="251" y="230"/>
                                    </a:lnTo>
                                    <a:lnTo>
                                      <a:pt x="242" y="226"/>
                                    </a:lnTo>
                                    <a:lnTo>
                                      <a:pt x="0" y="0"/>
                                    </a:lnTo>
                                    <a:close/>
                                  </a:path>
                                </a:pathLst>
                              </a:custGeom>
                              <a:solidFill>
                                <a:srgbClr val="8F8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Line 1560"/>
                            <wps:cNvCnPr/>
                            <wps:spPr bwMode="auto">
                              <a:xfrm>
                                <a:off x="1195" y="924"/>
                                <a:ext cx="242" cy="226"/>
                              </a:xfrm>
                              <a:prstGeom prst="line">
                                <a:avLst/>
                              </a:prstGeom>
                              <a:noFill/>
                              <a:ln w="2">
                                <a:solidFill>
                                  <a:srgbClr val="8F8F8F"/>
                                </a:solidFill>
                                <a:miter lim="800000"/>
                                <a:headEnd/>
                                <a:tailEnd/>
                              </a:ln>
                              <a:extLst>
                                <a:ext uri="{909E8E84-426E-40DD-AFC4-6F175D3DCCD1}">
                                  <a14:hiddenFill xmlns:a14="http://schemas.microsoft.com/office/drawing/2010/main">
                                    <a:noFill/>
                                  </a14:hiddenFill>
                                </a:ext>
                              </a:extLst>
                            </wps:spPr>
                            <wps:bodyPr/>
                          </wps:wsp>
                          <wps:wsp>
                            <wps:cNvPr id="786" name="Freeform 1561"/>
                            <wps:cNvSpPr>
                              <a:spLocks/>
                            </wps:cNvSpPr>
                            <wps:spPr bwMode="auto">
                              <a:xfrm>
                                <a:off x="1205" y="928"/>
                                <a:ext cx="251" cy="229"/>
                              </a:xfrm>
                              <a:custGeom>
                                <a:avLst/>
                                <a:gdLst>
                                  <a:gd name="T0" fmla="*/ 0 w 251"/>
                                  <a:gd name="T1" fmla="*/ 0 h 229"/>
                                  <a:gd name="T2" fmla="*/ 10 w 251"/>
                                  <a:gd name="T3" fmla="*/ 4 h 229"/>
                                  <a:gd name="T4" fmla="*/ 251 w 251"/>
                                  <a:gd name="T5" fmla="*/ 229 h 229"/>
                                  <a:gd name="T6" fmla="*/ 241 w 251"/>
                                  <a:gd name="T7" fmla="*/ 226 h 229"/>
                                  <a:gd name="T8" fmla="*/ 0 w 251"/>
                                  <a:gd name="T9" fmla="*/ 0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29">
                                    <a:moveTo>
                                      <a:pt x="0" y="0"/>
                                    </a:moveTo>
                                    <a:lnTo>
                                      <a:pt x="10" y="4"/>
                                    </a:lnTo>
                                    <a:lnTo>
                                      <a:pt x="251" y="229"/>
                                    </a:lnTo>
                                    <a:lnTo>
                                      <a:pt x="241" y="226"/>
                                    </a:lnTo>
                                    <a:lnTo>
                                      <a:pt x="0" y="0"/>
                                    </a:lnTo>
                                    <a:close/>
                                  </a:path>
                                </a:pathLst>
                              </a:custGeom>
                              <a:solidFill>
                                <a:srgbClr val="8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Line 1562"/>
                            <wps:cNvCnPr/>
                            <wps:spPr bwMode="auto">
                              <a:xfrm>
                                <a:off x="1205" y="928"/>
                                <a:ext cx="241" cy="226"/>
                              </a:xfrm>
                              <a:prstGeom prst="line">
                                <a:avLst/>
                              </a:prstGeom>
                              <a:noFill/>
                              <a:ln w="2">
                                <a:solidFill>
                                  <a:srgbClr val="8C8C8C"/>
                                </a:solidFill>
                                <a:miter lim="800000"/>
                                <a:headEnd/>
                                <a:tailEnd/>
                              </a:ln>
                              <a:extLst>
                                <a:ext uri="{909E8E84-426E-40DD-AFC4-6F175D3DCCD1}">
                                  <a14:hiddenFill xmlns:a14="http://schemas.microsoft.com/office/drawing/2010/main">
                                    <a:noFill/>
                                  </a14:hiddenFill>
                                </a:ext>
                              </a:extLst>
                            </wps:spPr>
                            <wps:bodyPr/>
                          </wps:wsp>
                          <wps:wsp>
                            <wps:cNvPr id="788" name="Freeform 1563"/>
                            <wps:cNvSpPr>
                              <a:spLocks/>
                            </wps:cNvSpPr>
                            <wps:spPr bwMode="auto">
                              <a:xfrm>
                                <a:off x="1215" y="932"/>
                                <a:ext cx="250" cy="231"/>
                              </a:xfrm>
                              <a:custGeom>
                                <a:avLst/>
                                <a:gdLst>
                                  <a:gd name="T0" fmla="*/ 0 w 250"/>
                                  <a:gd name="T1" fmla="*/ 0 h 231"/>
                                  <a:gd name="T2" fmla="*/ 9 w 250"/>
                                  <a:gd name="T3" fmla="*/ 5 h 231"/>
                                  <a:gd name="T4" fmla="*/ 250 w 250"/>
                                  <a:gd name="T5" fmla="*/ 231 h 231"/>
                                  <a:gd name="T6" fmla="*/ 241 w 250"/>
                                  <a:gd name="T7" fmla="*/ 225 h 231"/>
                                  <a:gd name="T8" fmla="*/ 0 w 250"/>
                                  <a:gd name="T9" fmla="*/ 0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 h="231">
                                    <a:moveTo>
                                      <a:pt x="0" y="0"/>
                                    </a:moveTo>
                                    <a:lnTo>
                                      <a:pt x="9" y="5"/>
                                    </a:lnTo>
                                    <a:lnTo>
                                      <a:pt x="250" y="231"/>
                                    </a:lnTo>
                                    <a:lnTo>
                                      <a:pt x="241" y="225"/>
                                    </a:lnTo>
                                    <a:lnTo>
                                      <a:pt x="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Line 1564"/>
                            <wps:cNvCnPr/>
                            <wps:spPr bwMode="auto">
                              <a:xfrm>
                                <a:off x="1215" y="932"/>
                                <a:ext cx="241" cy="225"/>
                              </a:xfrm>
                              <a:prstGeom prst="line">
                                <a:avLst/>
                              </a:prstGeom>
                              <a:noFill/>
                              <a:ln w="2">
                                <a:solidFill>
                                  <a:srgbClr val="929292"/>
                                </a:solidFill>
                                <a:miter lim="800000"/>
                                <a:headEnd/>
                                <a:tailEnd/>
                              </a:ln>
                              <a:extLst>
                                <a:ext uri="{909E8E84-426E-40DD-AFC4-6F175D3DCCD1}">
                                  <a14:hiddenFill xmlns:a14="http://schemas.microsoft.com/office/drawing/2010/main">
                                    <a:noFill/>
                                  </a14:hiddenFill>
                                </a:ext>
                              </a:extLst>
                            </wps:spPr>
                            <wps:bodyPr/>
                          </wps:wsp>
                          <wps:wsp>
                            <wps:cNvPr id="790" name="Freeform 1565"/>
                            <wps:cNvSpPr>
                              <a:spLocks/>
                            </wps:cNvSpPr>
                            <wps:spPr bwMode="auto">
                              <a:xfrm>
                                <a:off x="1224" y="937"/>
                                <a:ext cx="249" cy="232"/>
                              </a:xfrm>
                              <a:custGeom>
                                <a:avLst/>
                                <a:gdLst>
                                  <a:gd name="T0" fmla="*/ 0 w 249"/>
                                  <a:gd name="T1" fmla="*/ 0 h 232"/>
                                  <a:gd name="T2" fmla="*/ 8 w 249"/>
                                  <a:gd name="T3" fmla="*/ 6 h 232"/>
                                  <a:gd name="T4" fmla="*/ 249 w 249"/>
                                  <a:gd name="T5" fmla="*/ 232 h 232"/>
                                  <a:gd name="T6" fmla="*/ 241 w 249"/>
                                  <a:gd name="T7" fmla="*/ 226 h 232"/>
                                  <a:gd name="T8" fmla="*/ 0 w 249"/>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9" h="232">
                                    <a:moveTo>
                                      <a:pt x="0" y="0"/>
                                    </a:moveTo>
                                    <a:lnTo>
                                      <a:pt x="8" y="6"/>
                                    </a:lnTo>
                                    <a:lnTo>
                                      <a:pt x="249" y="232"/>
                                    </a:lnTo>
                                    <a:lnTo>
                                      <a:pt x="241" y="226"/>
                                    </a:lnTo>
                                    <a:lnTo>
                                      <a:pt x="0" y="0"/>
                                    </a:lnTo>
                                    <a:close/>
                                  </a:path>
                                </a:pathLst>
                              </a:custGeom>
                              <a:solidFill>
                                <a:srgbClr val="97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Line 1566"/>
                            <wps:cNvCnPr/>
                            <wps:spPr bwMode="auto">
                              <a:xfrm>
                                <a:off x="1224" y="937"/>
                                <a:ext cx="241" cy="226"/>
                              </a:xfrm>
                              <a:prstGeom prst="line">
                                <a:avLst/>
                              </a:prstGeom>
                              <a:noFill/>
                              <a:ln w="2">
                                <a:solidFill>
                                  <a:srgbClr val="979797"/>
                                </a:solidFill>
                                <a:miter lim="800000"/>
                                <a:headEnd/>
                                <a:tailEnd/>
                              </a:ln>
                              <a:extLst>
                                <a:ext uri="{909E8E84-426E-40DD-AFC4-6F175D3DCCD1}">
                                  <a14:hiddenFill xmlns:a14="http://schemas.microsoft.com/office/drawing/2010/main">
                                    <a:noFill/>
                                  </a14:hiddenFill>
                                </a:ext>
                              </a:extLst>
                            </wps:spPr>
                            <wps:bodyPr/>
                          </wps:wsp>
                          <wps:wsp>
                            <wps:cNvPr id="792" name="Freeform 1567"/>
                            <wps:cNvSpPr>
                              <a:spLocks/>
                            </wps:cNvSpPr>
                            <wps:spPr bwMode="auto">
                              <a:xfrm>
                                <a:off x="1176" y="668"/>
                                <a:ext cx="261" cy="286"/>
                              </a:xfrm>
                              <a:custGeom>
                                <a:avLst/>
                                <a:gdLst>
                                  <a:gd name="T0" fmla="*/ 22 w 261"/>
                                  <a:gd name="T1" fmla="*/ 54 h 286"/>
                                  <a:gd name="T2" fmla="*/ 0 w 261"/>
                                  <a:gd name="T3" fmla="*/ 0 h 286"/>
                                  <a:gd name="T4" fmla="*/ 240 w 261"/>
                                  <a:gd name="T5" fmla="*/ 233 h 286"/>
                                  <a:gd name="T6" fmla="*/ 261 w 261"/>
                                  <a:gd name="T7" fmla="*/ 286 h 286"/>
                                  <a:gd name="T8" fmla="*/ 22 w 261"/>
                                  <a:gd name="T9" fmla="*/ 54 h 2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86">
                                    <a:moveTo>
                                      <a:pt x="22" y="54"/>
                                    </a:moveTo>
                                    <a:lnTo>
                                      <a:pt x="0" y="0"/>
                                    </a:lnTo>
                                    <a:lnTo>
                                      <a:pt x="240" y="233"/>
                                    </a:lnTo>
                                    <a:lnTo>
                                      <a:pt x="261" y="286"/>
                                    </a:lnTo>
                                    <a:lnTo>
                                      <a:pt x="22" y="54"/>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Line 1568"/>
                            <wps:cNvCnPr/>
                            <wps:spPr bwMode="auto">
                              <a:xfrm>
                                <a:off x="1198" y="722"/>
                                <a:ext cx="239" cy="232"/>
                              </a:xfrm>
                              <a:prstGeom prst="line">
                                <a:avLst/>
                              </a:prstGeom>
                              <a:noFill/>
                              <a:ln w="2">
                                <a:solidFill>
                                  <a:srgbClr val="B1B1B1"/>
                                </a:solidFill>
                                <a:miter lim="800000"/>
                                <a:headEnd/>
                                <a:tailEnd/>
                              </a:ln>
                              <a:extLst>
                                <a:ext uri="{909E8E84-426E-40DD-AFC4-6F175D3DCCD1}">
                                  <a14:hiddenFill xmlns:a14="http://schemas.microsoft.com/office/drawing/2010/main">
                                    <a:noFill/>
                                  </a14:hiddenFill>
                                </a:ext>
                              </a:extLst>
                            </wps:spPr>
                            <wps:bodyPr/>
                          </wps:wsp>
                          <wps:wsp>
                            <wps:cNvPr id="794" name="Freeform 1569"/>
                            <wps:cNvSpPr>
                              <a:spLocks/>
                            </wps:cNvSpPr>
                            <wps:spPr bwMode="auto">
                              <a:xfrm>
                                <a:off x="1303" y="676"/>
                                <a:ext cx="239" cy="295"/>
                              </a:xfrm>
                              <a:custGeom>
                                <a:avLst/>
                                <a:gdLst>
                                  <a:gd name="T0" fmla="*/ 2 w 239"/>
                                  <a:gd name="T1" fmla="*/ 62 h 295"/>
                                  <a:gd name="T2" fmla="*/ 0 w 239"/>
                                  <a:gd name="T3" fmla="*/ 0 h 295"/>
                                  <a:gd name="T4" fmla="*/ 236 w 239"/>
                                  <a:gd name="T5" fmla="*/ 235 h 295"/>
                                  <a:gd name="T6" fmla="*/ 239 w 239"/>
                                  <a:gd name="T7" fmla="*/ 295 h 295"/>
                                  <a:gd name="T8" fmla="*/ 2 w 239"/>
                                  <a:gd name="T9" fmla="*/ 62 h 2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295">
                                    <a:moveTo>
                                      <a:pt x="2" y="62"/>
                                    </a:moveTo>
                                    <a:lnTo>
                                      <a:pt x="0" y="0"/>
                                    </a:lnTo>
                                    <a:lnTo>
                                      <a:pt x="236" y="235"/>
                                    </a:lnTo>
                                    <a:lnTo>
                                      <a:pt x="239" y="295"/>
                                    </a:lnTo>
                                    <a:lnTo>
                                      <a:pt x="2" y="62"/>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Line 1570"/>
                            <wps:cNvCnPr/>
                            <wps:spPr bwMode="auto">
                              <a:xfrm>
                                <a:off x="1305" y="738"/>
                                <a:ext cx="237" cy="233"/>
                              </a:xfrm>
                              <a:prstGeom prst="line">
                                <a:avLst/>
                              </a:prstGeom>
                              <a:noFill/>
                              <a:ln w="2">
                                <a:solidFill>
                                  <a:srgbClr val="A1A1A1"/>
                                </a:solidFill>
                                <a:miter lim="800000"/>
                                <a:headEnd/>
                                <a:tailEnd/>
                              </a:ln>
                              <a:extLst>
                                <a:ext uri="{909E8E84-426E-40DD-AFC4-6F175D3DCCD1}">
                                  <a14:hiddenFill xmlns:a14="http://schemas.microsoft.com/office/drawing/2010/main">
                                    <a:noFill/>
                                  </a14:hiddenFill>
                                </a:ext>
                              </a:extLst>
                            </wps:spPr>
                            <wps:bodyPr/>
                          </wps:wsp>
                          <wps:wsp>
                            <wps:cNvPr id="796" name="Freeform 1571"/>
                            <wps:cNvSpPr>
                              <a:spLocks/>
                            </wps:cNvSpPr>
                            <wps:spPr bwMode="auto">
                              <a:xfrm>
                                <a:off x="1392" y="805"/>
                                <a:ext cx="253" cy="254"/>
                              </a:xfrm>
                              <a:custGeom>
                                <a:avLst/>
                                <a:gdLst>
                                  <a:gd name="T0" fmla="*/ 19 w 253"/>
                                  <a:gd name="T1" fmla="*/ 23 h 254"/>
                                  <a:gd name="T2" fmla="*/ 0 w 253"/>
                                  <a:gd name="T3" fmla="*/ 0 h 254"/>
                                  <a:gd name="T4" fmla="*/ 235 w 253"/>
                                  <a:gd name="T5" fmla="*/ 231 h 254"/>
                                  <a:gd name="T6" fmla="*/ 253 w 253"/>
                                  <a:gd name="T7" fmla="*/ 254 h 254"/>
                                  <a:gd name="T8" fmla="*/ 19 w 253"/>
                                  <a:gd name="T9" fmla="*/ 23 h 2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 h="254">
                                    <a:moveTo>
                                      <a:pt x="19" y="23"/>
                                    </a:moveTo>
                                    <a:lnTo>
                                      <a:pt x="0" y="0"/>
                                    </a:lnTo>
                                    <a:lnTo>
                                      <a:pt x="235" y="231"/>
                                    </a:lnTo>
                                    <a:lnTo>
                                      <a:pt x="253" y="254"/>
                                    </a:lnTo>
                                    <a:lnTo>
                                      <a:pt x="19" y="23"/>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Line 1572"/>
                            <wps:cNvCnPr/>
                            <wps:spPr bwMode="auto">
                              <a:xfrm>
                                <a:off x="1411" y="828"/>
                                <a:ext cx="234" cy="231"/>
                              </a:xfrm>
                              <a:prstGeom prst="line">
                                <a:avLst/>
                              </a:prstGeom>
                              <a:noFill/>
                              <a:ln w="2">
                                <a:solidFill>
                                  <a:srgbClr val="B9B9B9"/>
                                </a:solidFill>
                                <a:miter lim="800000"/>
                                <a:headEnd/>
                                <a:tailEnd/>
                              </a:ln>
                              <a:extLst>
                                <a:ext uri="{909E8E84-426E-40DD-AFC4-6F175D3DCCD1}">
                                  <a14:hiddenFill xmlns:a14="http://schemas.microsoft.com/office/drawing/2010/main">
                                    <a:noFill/>
                                  </a14:hiddenFill>
                                </a:ext>
                              </a:extLst>
                            </wps:spPr>
                            <wps:bodyPr/>
                          </wps:wsp>
                          <wps:wsp>
                            <wps:cNvPr id="798" name="Freeform 1573"/>
                            <wps:cNvSpPr>
                              <a:spLocks/>
                            </wps:cNvSpPr>
                            <wps:spPr bwMode="auto">
                              <a:xfrm>
                                <a:off x="1392" y="743"/>
                                <a:ext cx="257" cy="293"/>
                              </a:xfrm>
                              <a:custGeom>
                                <a:avLst/>
                                <a:gdLst>
                                  <a:gd name="T0" fmla="*/ 0 w 257"/>
                                  <a:gd name="T1" fmla="*/ 62 h 293"/>
                                  <a:gd name="T2" fmla="*/ 23 w 257"/>
                                  <a:gd name="T3" fmla="*/ 0 h 293"/>
                                  <a:gd name="T4" fmla="*/ 257 w 257"/>
                                  <a:gd name="T5" fmla="*/ 233 h 293"/>
                                  <a:gd name="T6" fmla="*/ 235 w 257"/>
                                  <a:gd name="T7" fmla="*/ 293 h 293"/>
                                  <a:gd name="T8" fmla="*/ 0 w 257"/>
                                  <a:gd name="T9" fmla="*/ 62 h 2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7" h="293">
                                    <a:moveTo>
                                      <a:pt x="0" y="62"/>
                                    </a:moveTo>
                                    <a:lnTo>
                                      <a:pt x="23" y="0"/>
                                    </a:lnTo>
                                    <a:lnTo>
                                      <a:pt x="257" y="233"/>
                                    </a:lnTo>
                                    <a:lnTo>
                                      <a:pt x="235" y="293"/>
                                    </a:lnTo>
                                    <a:lnTo>
                                      <a:pt x="0" y="62"/>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Line 1574"/>
                            <wps:cNvCnPr/>
                            <wps:spPr bwMode="auto">
                              <a:xfrm>
                                <a:off x="1392" y="805"/>
                                <a:ext cx="235" cy="231"/>
                              </a:xfrm>
                              <a:prstGeom prst="line">
                                <a:avLst/>
                              </a:prstGeom>
                              <a:noFill/>
                              <a:ln w="2">
                                <a:solidFill>
                                  <a:srgbClr val="868686"/>
                                </a:solidFill>
                                <a:miter lim="800000"/>
                                <a:headEnd/>
                                <a:tailEnd/>
                              </a:ln>
                              <a:extLst>
                                <a:ext uri="{909E8E84-426E-40DD-AFC4-6F175D3DCCD1}">
                                  <a14:hiddenFill xmlns:a14="http://schemas.microsoft.com/office/drawing/2010/main">
                                    <a:noFill/>
                                  </a14:hiddenFill>
                                </a:ext>
                              </a:extLst>
                            </wps:spPr>
                            <wps:bodyPr/>
                          </wps:wsp>
                          <wps:wsp>
                            <wps:cNvPr id="800" name="Freeform 1575"/>
                            <wps:cNvSpPr>
                              <a:spLocks/>
                            </wps:cNvSpPr>
                            <wps:spPr bwMode="auto">
                              <a:xfrm>
                                <a:off x="1444" y="896"/>
                                <a:ext cx="247" cy="280"/>
                              </a:xfrm>
                              <a:custGeom>
                                <a:avLst/>
                                <a:gdLst>
                                  <a:gd name="T0" fmla="*/ 13 w 247"/>
                                  <a:gd name="T1" fmla="*/ 52 h 280"/>
                                  <a:gd name="T2" fmla="*/ 0 w 247"/>
                                  <a:gd name="T3" fmla="*/ 0 h 280"/>
                                  <a:gd name="T4" fmla="*/ 234 w 247"/>
                                  <a:gd name="T5" fmla="*/ 229 h 280"/>
                                  <a:gd name="T6" fmla="*/ 247 w 247"/>
                                  <a:gd name="T7" fmla="*/ 280 h 280"/>
                                  <a:gd name="T8" fmla="*/ 13 w 247"/>
                                  <a:gd name="T9" fmla="*/ 52 h 2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 h="280">
                                    <a:moveTo>
                                      <a:pt x="13" y="52"/>
                                    </a:moveTo>
                                    <a:lnTo>
                                      <a:pt x="0" y="0"/>
                                    </a:lnTo>
                                    <a:lnTo>
                                      <a:pt x="234" y="229"/>
                                    </a:lnTo>
                                    <a:lnTo>
                                      <a:pt x="247" y="280"/>
                                    </a:lnTo>
                                    <a:lnTo>
                                      <a:pt x="13" y="52"/>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Line 1576"/>
                            <wps:cNvCnPr/>
                            <wps:spPr bwMode="auto">
                              <a:xfrm>
                                <a:off x="1457" y="948"/>
                                <a:ext cx="234" cy="228"/>
                              </a:xfrm>
                              <a:prstGeom prst="line">
                                <a:avLst/>
                              </a:prstGeom>
                              <a:noFill/>
                              <a:ln w="2">
                                <a:solidFill>
                                  <a:srgbClr val="ABABAB"/>
                                </a:solidFill>
                                <a:miter lim="800000"/>
                                <a:headEnd/>
                                <a:tailEnd/>
                              </a:ln>
                              <a:extLst>
                                <a:ext uri="{909E8E84-426E-40DD-AFC4-6F175D3DCCD1}">
                                  <a14:hiddenFill xmlns:a14="http://schemas.microsoft.com/office/drawing/2010/main">
                                    <a:noFill/>
                                  </a14:hiddenFill>
                                </a:ext>
                              </a:extLst>
                            </wps:spPr>
                            <wps:bodyPr/>
                          </wps:wsp>
                          <wps:wsp>
                            <wps:cNvPr id="802" name="Freeform 1577"/>
                            <wps:cNvSpPr>
                              <a:spLocks/>
                            </wps:cNvSpPr>
                            <wps:spPr bwMode="auto">
                              <a:xfrm>
                                <a:off x="1444" y="854"/>
                                <a:ext cx="270" cy="271"/>
                              </a:xfrm>
                              <a:custGeom>
                                <a:avLst/>
                                <a:gdLst>
                                  <a:gd name="T0" fmla="*/ 0 w 270"/>
                                  <a:gd name="T1" fmla="*/ 42 h 271"/>
                                  <a:gd name="T2" fmla="*/ 38 w 270"/>
                                  <a:gd name="T3" fmla="*/ 0 h 271"/>
                                  <a:gd name="T4" fmla="*/ 270 w 270"/>
                                  <a:gd name="T5" fmla="*/ 231 h 271"/>
                                  <a:gd name="T6" fmla="*/ 234 w 270"/>
                                  <a:gd name="T7" fmla="*/ 271 h 271"/>
                                  <a:gd name="T8" fmla="*/ 0 w 270"/>
                                  <a:gd name="T9" fmla="*/ 42 h 2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0" h="271">
                                    <a:moveTo>
                                      <a:pt x="0" y="42"/>
                                    </a:moveTo>
                                    <a:lnTo>
                                      <a:pt x="38" y="0"/>
                                    </a:lnTo>
                                    <a:lnTo>
                                      <a:pt x="270" y="231"/>
                                    </a:lnTo>
                                    <a:lnTo>
                                      <a:pt x="234" y="271"/>
                                    </a:lnTo>
                                    <a:lnTo>
                                      <a:pt x="0" y="42"/>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Line 1578"/>
                            <wps:cNvCnPr/>
                            <wps:spPr bwMode="auto">
                              <a:xfrm>
                                <a:off x="1444" y="896"/>
                                <a:ext cx="234" cy="229"/>
                              </a:xfrm>
                              <a:prstGeom prst="line">
                                <a:avLst/>
                              </a:prstGeom>
                              <a:noFill/>
                              <a:ln w="2">
                                <a:solidFill>
                                  <a:srgbClr val="666666"/>
                                </a:solidFill>
                                <a:miter lim="800000"/>
                                <a:headEnd/>
                                <a:tailEnd/>
                              </a:ln>
                              <a:extLst>
                                <a:ext uri="{909E8E84-426E-40DD-AFC4-6F175D3DCCD1}">
                                  <a14:hiddenFill xmlns:a14="http://schemas.microsoft.com/office/drawing/2010/main">
                                    <a:noFill/>
                                  </a14:hiddenFill>
                                </a:ext>
                              </a:extLst>
                            </wps:spPr>
                            <wps:bodyPr/>
                          </wps:wsp>
                          <wps:wsp>
                            <wps:cNvPr id="804" name="Freeform 1579"/>
                            <wps:cNvSpPr>
                              <a:spLocks/>
                            </wps:cNvSpPr>
                            <wps:spPr bwMode="auto">
                              <a:xfrm>
                                <a:off x="1465" y="815"/>
                                <a:ext cx="249" cy="270"/>
                              </a:xfrm>
                              <a:custGeom>
                                <a:avLst/>
                                <a:gdLst>
                                  <a:gd name="T0" fmla="*/ 17 w 249"/>
                                  <a:gd name="T1" fmla="*/ 39 h 270"/>
                                  <a:gd name="T2" fmla="*/ 0 w 249"/>
                                  <a:gd name="T3" fmla="*/ 0 h 270"/>
                                  <a:gd name="T4" fmla="*/ 233 w 249"/>
                                  <a:gd name="T5" fmla="*/ 232 h 270"/>
                                  <a:gd name="T6" fmla="*/ 249 w 249"/>
                                  <a:gd name="T7" fmla="*/ 270 h 270"/>
                                  <a:gd name="T8" fmla="*/ 17 w 249"/>
                                  <a:gd name="T9" fmla="*/ 39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9" h="270">
                                    <a:moveTo>
                                      <a:pt x="17" y="39"/>
                                    </a:moveTo>
                                    <a:lnTo>
                                      <a:pt x="0" y="0"/>
                                    </a:lnTo>
                                    <a:lnTo>
                                      <a:pt x="233" y="232"/>
                                    </a:lnTo>
                                    <a:lnTo>
                                      <a:pt x="249" y="270"/>
                                    </a:lnTo>
                                    <a:lnTo>
                                      <a:pt x="17" y="39"/>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Line 1580"/>
                            <wps:cNvCnPr/>
                            <wps:spPr bwMode="auto">
                              <a:xfrm>
                                <a:off x="1482" y="854"/>
                                <a:ext cx="232" cy="231"/>
                              </a:xfrm>
                              <a:prstGeom prst="line">
                                <a:avLst/>
                              </a:prstGeom>
                              <a:noFill/>
                              <a:ln w="2">
                                <a:solidFill>
                                  <a:srgbClr val="B1B1B1"/>
                                </a:solidFill>
                                <a:miter lim="800000"/>
                                <a:headEnd/>
                                <a:tailEnd/>
                              </a:ln>
                              <a:extLst>
                                <a:ext uri="{909E8E84-426E-40DD-AFC4-6F175D3DCCD1}">
                                  <a14:hiddenFill xmlns:a14="http://schemas.microsoft.com/office/drawing/2010/main">
                                    <a:noFill/>
                                  </a14:hiddenFill>
                                </a:ext>
                              </a:extLst>
                            </wps:spPr>
                            <wps:bodyPr/>
                          </wps:wsp>
                          <wps:wsp>
                            <wps:cNvPr id="806" name="Freeform 1581"/>
                            <wps:cNvSpPr>
                              <a:spLocks/>
                            </wps:cNvSpPr>
                            <wps:spPr bwMode="auto">
                              <a:xfrm>
                                <a:off x="1453" y="1036"/>
                                <a:ext cx="241" cy="260"/>
                              </a:xfrm>
                              <a:custGeom>
                                <a:avLst/>
                                <a:gdLst>
                                  <a:gd name="T0" fmla="*/ 0 w 241"/>
                                  <a:gd name="T1" fmla="*/ 36 h 260"/>
                                  <a:gd name="T2" fmla="*/ 7 w 241"/>
                                  <a:gd name="T3" fmla="*/ 0 h 260"/>
                                  <a:gd name="T4" fmla="*/ 241 w 241"/>
                                  <a:gd name="T5" fmla="*/ 225 h 260"/>
                                  <a:gd name="T6" fmla="*/ 235 w 241"/>
                                  <a:gd name="T7" fmla="*/ 260 h 260"/>
                                  <a:gd name="T8" fmla="*/ 0 w 241"/>
                                  <a:gd name="T9" fmla="*/ 36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1" h="260">
                                    <a:moveTo>
                                      <a:pt x="0" y="36"/>
                                    </a:moveTo>
                                    <a:lnTo>
                                      <a:pt x="7" y="0"/>
                                    </a:lnTo>
                                    <a:lnTo>
                                      <a:pt x="241" y="225"/>
                                    </a:lnTo>
                                    <a:lnTo>
                                      <a:pt x="235" y="260"/>
                                    </a:lnTo>
                                    <a:lnTo>
                                      <a:pt x="0" y="36"/>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Line 1582"/>
                            <wps:cNvCnPr/>
                            <wps:spPr bwMode="auto">
                              <a:xfrm>
                                <a:off x="1453" y="1072"/>
                                <a:ext cx="235" cy="224"/>
                              </a:xfrm>
                              <a:prstGeom prst="line">
                                <a:avLst/>
                              </a:prstGeom>
                              <a:noFill/>
                              <a:ln w="2">
                                <a:solidFill>
                                  <a:srgbClr val="939393"/>
                                </a:solidFill>
                                <a:miter lim="800000"/>
                                <a:headEnd/>
                                <a:tailEnd/>
                              </a:ln>
                              <a:extLst>
                                <a:ext uri="{909E8E84-426E-40DD-AFC4-6F175D3DCCD1}">
                                  <a14:hiddenFill xmlns:a14="http://schemas.microsoft.com/office/drawing/2010/main">
                                    <a:noFill/>
                                  </a14:hiddenFill>
                                </a:ext>
                              </a:extLst>
                            </wps:spPr>
                            <wps:bodyPr/>
                          </wps:wsp>
                          <wps:wsp>
                            <wps:cNvPr id="808" name="Freeform 1583"/>
                            <wps:cNvSpPr>
                              <a:spLocks/>
                            </wps:cNvSpPr>
                            <wps:spPr bwMode="auto">
                              <a:xfrm>
                                <a:off x="1460" y="1006"/>
                                <a:ext cx="281" cy="255"/>
                              </a:xfrm>
                              <a:custGeom>
                                <a:avLst/>
                                <a:gdLst>
                                  <a:gd name="T0" fmla="*/ 0 w 281"/>
                                  <a:gd name="T1" fmla="*/ 30 h 255"/>
                                  <a:gd name="T2" fmla="*/ 48 w 281"/>
                                  <a:gd name="T3" fmla="*/ 0 h 255"/>
                                  <a:gd name="T4" fmla="*/ 281 w 281"/>
                                  <a:gd name="T5" fmla="*/ 226 h 255"/>
                                  <a:gd name="T6" fmla="*/ 234 w 281"/>
                                  <a:gd name="T7" fmla="*/ 255 h 255"/>
                                  <a:gd name="T8" fmla="*/ 0 w 281"/>
                                  <a:gd name="T9" fmla="*/ 30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1" h="255">
                                    <a:moveTo>
                                      <a:pt x="0" y="30"/>
                                    </a:moveTo>
                                    <a:lnTo>
                                      <a:pt x="48" y="0"/>
                                    </a:lnTo>
                                    <a:lnTo>
                                      <a:pt x="281" y="226"/>
                                    </a:lnTo>
                                    <a:lnTo>
                                      <a:pt x="234" y="255"/>
                                    </a:lnTo>
                                    <a:lnTo>
                                      <a:pt x="0" y="30"/>
                                    </a:lnTo>
                                    <a:close/>
                                  </a:path>
                                </a:pathLst>
                              </a:custGeom>
                              <a:solidFill>
                                <a:srgbClr val="656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Line 1584"/>
                            <wps:cNvCnPr/>
                            <wps:spPr bwMode="auto">
                              <a:xfrm>
                                <a:off x="1460" y="1036"/>
                                <a:ext cx="234" cy="225"/>
                              </a:xfrm>
                              <a:prstGeom prst="line">
                                <a:avLst/>
                              </a:prstGeom>
                              <a:noFill/>
                              <a:ln w="2">
                                <a:solidFill>
                                  <a:srgbClr val="656565"/>
                                </a:solidFill>
                                <a:miter lim="800000"/>
                                <a:headEnd/>
                                <a:tailEnd/>
                              </a:ln>
                              <a:extLst>
                                <a:ext uri="{909E8E84-426E-40DD-AFC4-6F175D3DCCD1}">
                                  <a14:hiddenFill xmlns:a14="http://schemas.microsoft.com/office/drawing/2010/main">
                                    <a:noFill/>
                                  </a14:hiddenFill>
                                </a:ext>
                              </a:extLst>
                            </wps:spPr>
                            <wps:bodyPr/>
                          </wps:wsp>
                          <wps:wsp>
                            <wps:cNvPr id="810" name="Freeform 1585"/>
                            <wps:cNvSpPr>
                              <a:spLocks/>
                            </wps:cNvSpPr>
                            <wps:spPr bwMode="auto">
                              <a:xfrm>
                                <a:off x="1508" y="958"/>
                                <a:ext cx="233" cy="274"/>
                              </a:xfrm>
                              <a:custGeom>
                                <a:avLst/>
                                <a:gdLst>
                                  <a:gd name="T0" fmla="*/ 0 w 233"/>
                                  <a:gd name="T1" fmla="*/ 48 h 274"/>
                                  <a:gd name="T2" fmla="*/ 1 w 233"/>
                                  <a:gd name="T3" fmla="*/ 0 h 274"/>
                                  <a:gd name="T4" fmla="*/ 233 w 233"/>
                                  <a:gd name="T5" fmla="*/ 228 h 274"/>
                                  <a:gd name="T6" fmla="*/ 233 w 233"/>
                                  <a:gd name="T7" fmla="*/ 274 h 274"/>
                                  <a:gd name="T8" fmla="*/ 0 w 233"/>
                                  <a:gd name="T9" fmla="*/ 48 h 2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3" h="274">
                                    <a:moveTo>
                                      <a:pt x="0" y="48"/>
                                    </a:moveTo>
                                    <a:lnTo>
                                      <a:pt x="1" y="0"/>
                                    </a:lnTo>
                                    <a:lnTo>
                                      <a:pt x="233" y="228"/>
                                    </a:lnTo>
                                    <a:lnTo>
                                      <a:pt x="233" y="274"/>
                                    </a:lnTo>
                                    <a:lnTo>
                                      <a:pt x="0" y="48"/>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Line 1586"/>
                            <wps:cNvCnPr/>
                            <wps:spPr bwMode="auto">
                              <a:xfrm>
                                <a:off x="1508" y="1006"/>
                                <a:ext cx="233" cy="226"/>
                              </a:xfrm>
                              <a:prstGeom prst="line">
                                <a:avLst/>
                              </a:prstGeom>
                              <a:noFill/>
                              <a:ln w="2">
                                <a:solidFill>
                                  <a:srgbClr val="9D9D9D"/>
                                </a:solidFill>
                                <a:miter lim="800000"/>
                                <a:headEnd/>
                                <a:tailEnd/>
                              </a:ln>
                              <a:extLst>
                                <a:ext uri="{909E8E84-426E-40DD-AFC4-6F175D3DCCD1}">
                                  <a14:hiddenFill xmlns:a14="http://schemas.microsoft.com/office/drawing/2010/main">
                                    <a:noFill/>
                                  </a14:hiddenFill>
                                </a:ext>
                              </a:extLst>
                            </wps:spPr>
                            <wps:bodyPr/>
                          </wps:wsp>
                          <wps:wsp>
                            <wps:cNvPr id="812" name="Freeform 1587"/>
                            <wps:cNvSpPr>
                              <a:spLocks/>
                            </wps:cNvSpPr>
                            <wps:spPr bwMode="auto">
                              <a:xfrm>
                                <a:off x="1261" y="1381"/>
                                <a:ext cx="280" cy="229"/>
                              </a:xfrm>
                              <a:custGeom>
                                <a:avLst/>
                                <a:gdLst>
                                  <a:gd name="T0" fmla="*/ 0 w 280"/>
                                  <a:gd name="T1" fmla="*/ 18 h 229"/>
                                  <a:gd name="T2" fmla="*/ 38 w 280"/>
                                  <a:gd name="T3" fmla="*/ 0 h 229"/>
                                  <a:gd name="T4" fmla="*/ 280 w 280"/>
                                  <a:gd name="T5" fmla="*/ 212 h 229"/>
                                  <a:gd name="T6" fmla="*/ 244 w 280"/>
                                  <a:gd name="T7" fmla="*/ 229 h 229"/>
                                  <a:gd name="T8" fmla="*/ 0 w 280"/>
                                  <a:gd name="T9" fmla="*/ 18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 h="229">
                                    <a:moveTo>
                                      <a:pt x="0" y="18"/>
                                    </a:moveTo>
                                    <a:lnTo>
                                      <a:pt x="38" y="0"/>
                                    </a:lnTo>
                                    <a:lnTo>
                                      <a:pt x="280" y="212"/>
                                    </a:lnTo>
                                    <a:lnTo>
                                      <a:pt x="244" y="229"/>
                                    </a:lnTo>
                                    <a:lnTo>
                                      <a:pt x="0" y="18"/>
                                    </a:lnTo>
                                    <a:close/>
                                  </a:path>
                                </a:pathLst>
                              </a:custGeom>
                              <a:solidFill>
                                <a:srgbClr val="6A6A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Line 1588"/>
                            <wps:cNvCnPr/>
                            <wps:spPr bwMode="auto">
                              <a:xfrm>
                                <a:off x="1261" y="1399"/>
                                <a:ext cx="244" cy="211"/>
                              </a:xfrm>
                              <a:prstGeom prst="line">
                                <a:avLst/>
                              </a:prstGeom>
                              <a:noFill/>
                              <a:ln w="2">
                                <a:solidFill>
                                  <a:srgbClr val="6A6A6A"/>
                                </a:solidFill>
                                <a:miter lim="800000"/>
                                <a:headEnd/>
                                <a:tailEnd/>
                              </a:ln>
                              <a:extLst>
                                <a:ext uri="{909E8E84-426E-40DD-AFC4-6F175D3DCCD1}">
                                  <a14:hiddenFill xmlns:a14="http://schemas.microsoft.com/office/drawing/2010/main">
                                    <a:noFill/>
                                  </a14:hiddenFill>
                                </a:ext>
                              </a:extLst>
                            </wps:spPr>
                            <wps:bodyPr/>
                          </wps:wsp>
                          <wps:wsp>
                            <wps:cNvPr id="814" name="Freeform 1589"/>
                            <wps:cNvSpPr>
                              <a:spLocks/>
                            </wps:cNvSpPr>
                            <wps:spPr bwMode="auto">
                              <a:xfrm>
                                <a:off x="1299" y="1313"/>
                                <a:ext cx="246" cy="280"/>
                              </a:xfrm>
                              <a:custGeom>
                                <a:avLst/>
                                <a:gdLst>
                                  <a:gd name="T0" fmla="*/ 0 w 246"/>
                                  <a:gd name="T1" fmla="*/ 68 h 280"/>
                                  <a:gd name="T2" fmla="*/ 4 w 246"/>
                                  <a:gd name="T3" fmla="*/ 0 h 280"/>
                                  <a:gd name="T4" fmla="*/ 246 w 246"/>
                                  <a:gd name="T5" fmla="*/ 214 h 280"/>
                                  <a:gd name="T6" fmla="*/ 242 w 246"/>
                                  <a:gd name="T7" fmla="*/ 280 h 280"/>
                                  <a:gd name="T8" fmla="*/ 0 w 246"/>
                                  <a:gd name="T9" fmla="*/ 68 h 2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6" h="280">
                                    <a:moveTo>
                                      <a:pt x="0" y="68"/>
                                    </a:moveTo>
                                    <a:lnTo>
                                      <a:pt x="4" y="0"/>
                                    </a:lnTo>
                                    <a:lnTo>
                                      <a:pt x="246" y="214"/>
                                    </a:lnTo>
                                    <a:lnTo>
                                      <a:pt x="242" y="280"/>
                                    </a:lnTo>
                                    <a:lnTo>
                                      <a:pt x="0" y="68"/>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Line 1590"/>
                            <wps:cNvCnPr/>
                            <wps:spPr bwMode="auto">
                              <a:xfrm>
                                <a:off x="1299" y="1381"/>
                                <a:ext cx="242" cy="212"/>
                              </a:xfrm>
                              <a:prstGeom prst="line">
                                <a:avLst/>
                              </a:prstGeom>
                              <a:noFill/>
                              <a:ln w="2">
                                <a:solidFill>
                                  <a:srgbClr val="9B9B9B"/>
                                </a:solidFill>
                                <a:miter lim="800000"/>
                                <a:headEnd/>
                                <a:tailEnd/>
                              </a:ln>
                              <a:extLst>
                                <a:ext uri="{909E8E84-426E-40DD-AFC4-6F175D3DCCD1}">
                                  <a14:hiddenFill xmlns:a14="http://schemas.microsoft.com/office/drawing/2010/main">
                                    <a:noFill/>
                                  </a14:hiddenFill>
                                </a:ext>
                              </a:extLst>
                            </wps:spPr>
                            <wps:bodyPr/>
                          </wps:wsp>
                          <wps:wsp>
                            <wps:cNvPr id="816" name="Freeform 1591"/>
                            <wps:cNvSpPr>
                              <a:spLocks/>
                            </wps:cNvSpPr>
                            <wps:spPr bwMode="auto">
                              <a:xfrm>
                                <a:off x="1303" y="1278"/>
                                <a:ext cx="285" cy="249"/>
                              </a:xfrm>
                              <a:custGeom>
                                <a:avLst/>
                                <a:gdLst>
                                  <a:gd name="T0" fmla="*/ 0 w 285"/>
                                  <a:gd name="T1" fmla="*/ 35 h 249"/>
                                  <a:gd name="T2" fmla="*/ 45 w 285"/>
                                  <a:gd name="T3" fmla="*/ 0 h 249"/>
                                  <a:gd name="T4" fmla="*/ 285 w 285"/>
                                  <a:gd name="T5" fmla="*/ 216 h 249"/>
                                  <a:gd name="T6" fmla="*/ 242 w 285"/>
                                  <a:gd name="T7" fmla="*/ 249 h 249"/>
                                  <a:gd name="T8" fmla="*/ 0 w 285"/>
                                  <a:gd name="T9" fmla="*/ 35 h 2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5" h="249">
                                    <a:moveTo>
                                      <a:pt x="0" y="35"/>
                                    </a:moveTo>
                                    <a:lnTo>
                                      <a:pt x="45" y="0"/>
                                    </a:lnTo>
                                    <a:lnTo>
                                      <a:pt x="285" y="216"/>
                                    </a:lnTo>
                                    <a:lnTo>
                                      <a:pt x="242" y="249"/>
                                    </a:lnTo>
                                    <a:lnTo>
                                      <a:pt x="0" y="35"/>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Line 1592"/>
                            <wps:cNvCnPr/>
                            <wps:spPr bwMode="auto">
                              <a:xfrm>
                                <a:off x="1303" y="1313"/>
                                <a:ext cx="242" cy="214"/>
                              </a:xfrm>
                              <a:prstGeom prst="line">
                                <a:avLst/>
                              </a:prstGeom>
                              <a:noFill/>
                              <a:ln w="2">
                                <a:solidFill>
                                  <a:srgbClr val="5F5F5F"/>
                                </a:solidFill>
                                <a:miter lim="800000"/>
                                <a:headEnd/>
                                <a:tailEnd/>
                              </a:ln>
                              <a:extLst>
                                <a:ext uri="{909E8E84-426E-40DD-AFC4-6F175D3DCCD1}">
                                  <a14:hiddenFill xmlns:a14="http://schemas.microsoft.com/office/drawing/2010/main">
                                    <a:noFill/>
                                  </a14:hiddenFill>
                                </a:ext>
                              </a:extLst>
                            </wps:spPr>
                            <wps:bodyPr/>
                          </wps:wsp>
                          <wps:wsp>
                            <wps:cNvPr id="818" name="Freeform 1593"/>
                            <wps:cNvSpPr>
                              <a:spLocks/>
                            </wps:cNvSpPr>
                            <wps:spPr bwMode="auto">
                              <a:xfrm>
                                <a:off x="1348" y="1278"/>
                                <a:ext cx="284" cy="226"/>
                              </a:xfrm>
                              <a:custGeom>
                                <a:avLst/>
                                <a:gdLst>
                                  <a:gd name="T0" fmla="*/ 0 w 284"/>
                                  <a:gd name="T1" fmla="*/ 0 h 226"/>
                                  <a:gd name="T2" fmla="*/ 45 w 284"/>
                                  <a:gd name="T3" fmla="*/ 10 h 226"/>
                                  <a:gd name="T4" fmla="*/ 284 w 284"/>
                                  <a:gd name="T5" fmla="*/ 226 h 226"/>
                                  <a:gd name="T6" fmla="*/ 240 w 284"/>
                                  <a:gd name="T7" fmla="*/ 216 h 226"/>
                                  <a:gd name="T8" fmla="*/ 0 w 284"/>
                                  <a:gd name="T9" fmla="*/ 0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4" h="226">
                                    <a:moveTo>
                                      <a:pt x="0" y="0"/>
                                    </a:moveTo>
                                    <a:lnTo>
                                      <a:pt x="45" y="10"/>
                                    </a:lnTo>
                                    <a:lnTo>
                                      <a:pt x="284" y="226"/>
                                    </a:lnTo>
                                    <a:lnTo>
                                      <a:pt x="240" y="216"/>
                                    </a:lnTo>
                                    <a:lnTo>
                                      <a:pt x="0" y="0"/>
                                    </a:lnTo>
                                    <a:close/>
                                  </a:path>
                                </a:pathLst>
                              </a:custGeom>
                              <a:solidFill>
                                <a:srgbClr val="88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Line 1594"/>
                            <wps:cNvCnPr/>
                            <wps:spPr bwMode="auto">
                              <a:xfrm>
                                <a:off x="1348" y="1278"/>
                                <a:ext cx="240" cy="216"/>
                              </a:xfrm>
                              <a:prstGeom prst="line">
                                <a:avLst/>
                              </a:prstGeom>
                              <a:noFill/>
                              <a:ln w="2">
                                <a:solidFill>
                                  <a:srgbClr val="888888"/>
                                </a:solidFill>
                                <a:miter lim="800000"/>
                                <a:headEnd/>
                                <a:tailEnd/>
                              </a:ln>
                              <a:extLst>
                                <a:ext uri="{909E8E84-426E-40DD-AFC4-6F175D3DCCD1}">
                                  <a14:hiddenFill xmlns:a14="http://schemas.microsoft.com/office/drawing/2010/main">
                                    <a:noFill/>
                                  </a14:hiddenFill>
                                </a:ext>
                              </a:extLst>
                            </wps:spPr>
                            <wps:bodyPr/>
                          </wps:wsp>
                          <wps:wsp>
                            <wps:cNvPr id="820" name="Freeform 1595"/>
                            <wps:cNvSpPr>
                              <a:spLocks/>
                            </wps:cNvSpPr>
                            <wps:spPr bwMode="auto">
                              <a:xfrm>
                                <a:off x="1393" y="1250"/>
                                <a:ext cx="272" cy="254"/>
                              </a:xfrm>
                              <a:custGeom>
                                <a:avLst/>
                                <a:gdLst>
                                  <a:gd name="T0" fmla="*/ 0 w 272"/>
                                  <a:gd name="T1" fmla="*/ 38 h 254"/>
                                  <a:gd name="T2" fmla="*/ 34 w 272"/>
                                  <a:gd name="T3" fmla="*/ 0 h 254"/>
                                  <a:gd name="T4" fmla="*/ 272 w 272"/>
                                  <a:gd name="T5" fmla="*/ 218 h 254"/>
                                  <a:gd name="T6" fmla="*/ 239 w 272"/>
                                  <a:gd name="T7" fmla="*/ 254 h 254"/>
                                  <a:gd name="T8" fmla="*/ 0 w 272"/>
                                  <a:gd name="T9" fmla="*/ 38 h 2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 h="254">
                                    <a:moveTo>
                                      <a:pt x="0" y="38"/>
                                    </a:moveTo>
                                    <a:lnTo>
                                      <a:pt x="34" y="0"/>
                                    </a:lnTo>
                                    <a:lnTo>
                                      <a:pt x="272" y="218"/>
                                    </a:lnTo>
                                    <a:lnTo>
                                      <a:pt x="239" y="254"/>
                                    </a:lnTo>
                                    <a:lnTo>
                                      <a:pt x="0" y="38"/>
                                    </a:lnTo>
                                    <a:close/>
                                  </a:path>
                                </a:pathLst>
                              </a:custGeom>
                              <a:solidFill>
                                <a:srgbClr val="656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Line 1596"/>
                            <wps:cNvCnPr/>
                            <wps:spPr bwMode="auto">
                              <a:xfrm>
                                <a:off x="1393" y="1288"/>
                                <a:ext cx="239" cy="216"/>
                              </a:xfrm>
                              <a:prstGeom prst="line">
                                <a:avLst/>
                              </a:prstGeom>
                              <a:noFill/>
                              <a:ln w="2">
                                <a:solidFill>
                                  <a:srgbClr val="656565"/>
                                </a:solidFill>
                                <a:miter lim="800000"/>
                                <a:headEnd/>
                                <a:tailEnd/>
                              </a:ln>
                              <a:extLst>
                                <a:ext uri="{909E8E84-426E-40DD-AFC4-6F175D3DCCD1}">
                                  <a14:hiddenFill xmlns:a14="http://schemas.microsoft.com/office/drawing/2010/main">
                                    <a:noFill/>
                                  </a14:hiddenFill>
                                </a:ext>
                              </a:extLst>
                            </wps:spPr>
                            <wps:bodyPr/>
                          </wps:wsp>
                          <wps:wsp>
                            <wps:cNvPr id="822" name="Freeform 1597"/>
                            <wps:cNvSpPr>
                              <a:spLocks/>
                            </wps:cNvSpPr>
                            <wps:spPr bwMode="auto">
                              <a:xfrm>
                                <a:off x="1403" y="1201"/>
                                <a:ext cx="262" cy="267"/>
                              </a:xfrm>
                              <a:custGeom>
                                <a:avLst/>
                                <a:gdLst>
                                  <a:gd name="T0" fmla="*/ 24 w 262"/>
                                  <a:gd name="T1" fmla="*/ 49 h 267"/>
                                  <a:gd name="T2" fmla="*/ 0 w 262"/>
                                  <a:gd name="T3" fmla="*/ 0 h 267"/>
                                  <a:gd name="T4" fmla="*/ 238 w 262"/>
                                  <a:gd name="T5" fmla="*/ 219 h 267"/>
                                  <a:gd name="T6" fmla="*/ 262 w 262"/>
                                  <a:gd name="T7" fmla="*/ 267 h 267"/>
                                  <a:gd name="T8" fmla="*/ 24 w 262"/>
                                  <a:gd name="T9" fmla="*/ 49 h 2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2" h="267">
                                    <a:moveTo>
                                      <a:pt x="24" y="49"/>
                                    </a:moveTo>
                                    <a:lnTo>
                                      <a:pt x="0" y="0"/>
                                    </a:lnTo>
                                    <a:lnTo>
                                      <a:pt x="238" y="219"/>
                                    </a:lnTo>
                                    <a:lnTo>
                                      <a:pt x="262" y="267"/>
                                    </a:lnTo>
                                    <a:lnTo>
                                      <a:pt x="24" y="49"/>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Line 1598"/>
                            <wps:cNvCnPr/>
                            <wps:spPr bwMode="auto">
                              <a:xfrm>
                                <a:off x="1427" y="1250"/>
                                <a:ext cx="238" cy="218"/>
                              </a:xfrm>
                              <a:prstGeom prst="line">
                                <a:avLst/>
                              </a:prstGeom>
                              <a:noFill/>
                              <a:ln w="2">
                                <a:solidFill>
                                  <a:srgbClr val="B4B4B4"/>
                                </a:solidFill>
                                <a:miter lim="800000"/>
                                <a:headEnd/>
                                <a:tailEnd/>
                              </a:ln>
                              <a:extLst>
                                <a:ext uri="{909E8E84-426E-40DD-AFC4-6F175D3DCCD1}">
                                  <a14:hiddenFill xmlns:a14="http://schemas.microsoft.com/office/drawing/2010/main">
                                    <a:noFill/>
                                  </a14:hiddenFill>
                                </a:ext>
                              </a:extLst>
                            </wps:spPr>
                            <wps:bodyPr/>
                          </wps:wsp>
                          <wps:wsp>
                            <wps:cNvPr id="824" name="Freeform 1599"/>
                            <wps:cNvSpPr>
                              <a:spLocks/>
                            </wps:cNvSpPr>
                            <wps:spPr bwMode="auto">
                              <a:xfrm>
                                <a:off x="1403" y="1161"/>
                                <a:ext cx="257" cy="259"/>
                              </a:xfrm>
                              <a:custGeom>
                                <a:avLst/>
                                <a:gdLst>
                                  <a:gd name="T0" fmla="*/ 0 w 257"/>
                                  <a:gd name="T1" fmla="*/ 40 h 259"/>
                                  <a:gd name="T2" fmla="*/ 20 w 257"/>
                                  <a:gd name="T3" fmla="*/ 0 h 259"/>
                                  <a:gd name="T4" fmla="*/ 257 w 257"/>
                                  <a:gd name="T5" fmla="*/ 221 h 259"/>
                                  <a:gd name="T6" fmla="*/ 238 w 257"/>
                                  <a:gd name="T7" fmla="*/ 259 h 259"/>
                                  <a:gd name="T8" fmla="*/ 0 w 257"/>
                                  <a:gd name="T9" fmla="*/ 40 h 2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7" h="259">
                                    <a:moveTo>
                                      <a:pt x="0" y="40"/>
                                    </a:moveTo>
                                    <a:lnTo>
                                      <a:pt x="20" y="0"/>
                                    </a:lnTo>
                                    <a:lnTo>
                                      <a:pt x="257" y="221"/>
                                    </a:lnTo>
                                    <a:lnTo>
                                      <a:pt x="238" y="259"/>
                                    </a:lnTo>
                                    <a:lnTo>
                                      <a:pt x="0" y="40"/>
                                    </a:lnTo>
                                    <a:close/>
                                  </a:path>
                                </a:pathLst>
                              </a:custGeom>
                              <a:solidFill>
                                <a:srgbClr val="7B7B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Line 1600"/>
                            <wps:cNvCnPr/>
                            <wps:spPr bwMode="auto">
                              <a:xfrm>
                                <a:off x="1403" y="1201"/>
                                <a:ext cx="238" cy="219"/>
                              </a:xfrm>
                              <a:prstGeom prst="line">
                                <a:avLst/>
                              </a:prstGeom>
                              <a:noFill/>
                              <a:ln w="2">
                                <a:solidFill>
                                  <a:srgbClr val="7B7B7B"/>
                                </a:solidFill>
                                <a:miter lim="800000"/>
                                <a:headEnd/>
                                <a:tailEnd/>
                              </a:ln>
                              <a:extLst>
                                <a:ext uri="{909E8E84-426E-40DD-AFC4-6F175D3DCCD1}">
                                  <a14:hiddenFill xmlns:a14="http://schemas.microsoft.com/office/drawing/2010/main">
                                    <a:noFill/>
                                  </a14:hiddenFill>
                                </a:ext>
                              </a:extLst>
                            </wps:spPr>
                            <wps:bodyPr/>
                          </wps:wsp>
                          <wps:wsp>
                            <wps:cNvPr id="826" name="Freeform 1601"/>
                            <wps:cNvSpPr>
                              <a:spLocks/>
                            </wps:cNvSpPr>
                            <wps:spPr bwMode="auto">
                              <a:xfrm>
                                <a:off x="1423" y="1147"/>
                                <a:ext cx="289" cy="235"/>
                              </a:xfrm>
                              <a:custGeom>
                                <a:avLst/>
                                <a:gdLst>
                                  <a:gd name="T0" fmla="*/ 0 w 289"/>
                                  <a:gd name="T1" fmla="*/ 14 h 235"/>
                                  <a:gd name="T2" fmla="*/ 54 w 289"/>
                                  <a:gd name="T3" fmla="*/ 0 h 235"/>
                                  <a:gd name="T4" fmla="*/ 289 w 289"/>
                                  <a:gd name="T5" fmla="*/ 222 h 235"/>
                                  <a:gd name="T6" fmla="*/ 237 w 289"/>
                                  <a:gd name="T7" fmla="*/ 235 h 235"/>
                                  <a:gd name="T8" fmla="*/ 0 w 289"/>
                                  <a:gd name="T9" fmla="*/ 14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9" h="235">
                                    <a:moveTo>
                                      <a:pt x="0" y="14"/>
                                    </a:moveTo>
                                    <a:lnTo>
                                      <a:pt x="54" y="0"/>
                                    </a:lnTo>
                                    <a:lnTo>
                                      <a:pt x="289" y="222"/>
                                    </a:lnTo>
                                    <a:lnTo>
                                      <a:pt x="237" y="235"/>
                                    </a:lnTo>
                                    <a:lnTo>
                                      <a:pt x="0" y="14"/>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Line 1602"/>
                            <wps:cNvCnPr/>
                            <wps:spPr bwMode="auto">
                              <a:xfrm>
                                <a:off x="1423" y="1161"/>
                                <a:ext cx="237" cy="221"/>
                              </a:xfrm>
                              <a:prstGeom prst="line">
                                <a:avLst/>
                              </a:prstGeom>
                              <a:noFill/>
                              <a:ln w="2">
                                <a:solidFill>
                                  <a:srgbClr val="747474"/>
                                </a:solidFill>
                                <a:miter lim="800000"/>
                                <a:headEnd/>
                                <a:tailEnd/>
                              </a:ln>
                              <a:extLst>
                                <a:ext uri="{909E8E84-426E-40DD-AFC4-6F175D3DCCD1}">
                                  <a14:hiddenFill xmlns:a14="http://schemas.microsoft.com/office/drawing/2010/main">
                                    <a:noFill/>
                                  </a14:hiddenFill>
                                </a:ext>
                              </a:extLst>
                            </wps:spPr>
                            <wps:bodyPr/>
                          </wps:wsp>
                          <wps:wsp>
                            <wps:cNvPr id="828" name="Freeform 1603"/>
                            <wps:cNvSpPr>
                              <a:spLocks/>
                            </wps:cNvSpPr>
                            <wps:spPr bwMode="auto">
                              <a:xfrm>
                                <a:off x="1477" y="1104"/>
                                <a:ext cx="249" cy="265"/>
                              </a:xfrm>
                              <a:custGeom>
                                <a:avLst/>
                                <a:gdLst>
                                  <a:gd name="T0" fmla="*/ 0 w 249"/>
                                  <a:gd name="T1" fmla="*/ 43 h 265"/>
                                  <a:gd name="T2" fmla="*/ 15 w 249"/>
                                  <a:gd name="T3" fmla="*/ 0 h 265"/>
                                  <a:gd name="T4" fmla="*/ 249 w 249"/>
                                  <a:gd name="T5" fmla="*/ 223 h 265"/>
                                  <a:gd name="T6" fmla="*/ 235 w 249"/>
                                  <a:gd name="T7" fmla="*/ 265 h 265"/>
                                  <a:gd name="T8" fmla="*/ 0 w 249"/>
                                  <a:gd name="T9" fmla="*/ 43 h 2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9" h="265">
                                    <a:moveTo>
                                      <a:pt x="0" y="43"/>
                                    </a:moveTo>
                                    <a:lnTo>
                                      <a:pt x="15" y="0"/>
                                    </a:lnTo>
                                    <a:lnTo>
                                      <a:pt x="249" y="223"/>
                                    </a:lnTo>
                                    <a:lnTo>
                                      <a:pt x="235" y="265"/>
                                    </a:lnTo>
                                    <a:lnTo>
                                      <a:pt x="0" y="43"/>
                                    </a:lnTo>
                                    <a:close/>
                                  </a:path>
                                </a:pathLst>
                              </a:custGeom>
                              <a:solidFill>
                                <a:srgbClr val="88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Line 1604"/>
                            <wps:cNvCnPr/>
                            <wps:spPr bwMode="auto">
                              <a:xfrm>
                                <a:off x="1477" y="1147"/>
                                <a:ext cx="235" cy="222"/>
                              </a:xfrm>
                              <a:prstGeom prst="line">
                                <a:avLst/>
                              </a:prstGeom>
                              <a:noFill/>
                              <a:ln w="2">
                                <a:solidFill>
                                  <a:srgbClr val="888888"/>
                                </a:solidFill>
                                <a:miter lim="800000"/>
                                <a:headEnd/>
                                <a:tailEnd/>
                              </a:ln>
                              <a:extLst>
                                <a:ext uri="{909E8E84-426E-40DD-AFC4-6F175D3DCCD1}">
                                  <a14:hiddenFill xmlns:a14="http://schemas.microsoft.com/office/drawing/2010/main">
                                    <a:noFill/>
                                  </a14:hiddenFill>
                                </a:ext>
                              </a:extLst>
                            </wps:spPr>
                            <wps:bodyPr/>
                          </wps:wsp>
                          <wps:wsp>
                            <wps:cNvPr id="830" name="Freeform 1605"/>
                            <wps:cNvSpPr>
                              <a:spLocks noEditPoints="1"/>
                            </wps:cNvSpPr>
                            <wps:spPr bwMode="auto">
                              <a:xfrm>
                                <a:off x="798" y="667"/>
                                <a:ext cx="711" cy="775"/>
                              </a:xfrm>
                              <a:custGeom>
                                <a:avLst/>
                                <a:gdLst>
                                  <a:gd name="T0" fmla="*/ 236 w 711"/>
                                  <a:gd name="T1" fmla="*/ 52 h 775"/>
                                  <a:gd name="T2" fmla="*/ 181 w 711"/>
                                  <a:gd name="T3" fmla="*/ 157 h 775"/>
                                  <a:gd name="T4" fmla="*/ 118 w 711"/>
                                  <a:gd name="T5" fmla="*/ 239 h 775"/>
                                  <a:gd name="T6" fmla="*/ 22 w 711"/>
                                  <a:gd name="T7" fmla="*/ 319 h 775"/>
                                  <a:gd name="T8" fmla="*/ 3 w 711"/>
                                  <a:gd name="T9" fmla="*/ 422 h 775"/>
                                  <a:gd name="T10" fmla="*/ 62 w 711"/>
                                  <a:gd name="T11" fmla="*/ 511 h 775"/>
                                  <a:gd name="T12" fmla="*/ 93 w 711"/>
                                  <a:gd name="T13" fmla="*/ 596 h 775"/>
                                  <a:gd name="T14" fmla="*/ 107 w 711"/>
                                  <a:gd name="T15" fmla="*/ 715 h 775"/>
                                  <a:gd name="T16" fmla="*/ 188 w 711"/>
                                  <a:gd name="T17" fmla="*/ 759 h 775"/>
                                  <a:gd name="T18" fmla="*/ 315 w 711"/>
                                  <a:gd name="T19" fmla="*/ 722 h 775"/>
                                  <a:gd name="T20" fmla="*/ 399 w 711"/>
                                  <a:gd name="T21" fmla="*/ 708 h 775"/>
                                  <a:gd name="T22" fmla="*/ 501 w 711"/>
                                  <a:gd name="T23" fmla="*/ 714 h 775"/>
                                  <a:gd name="T24" fmla="*/ 595 w 711"/>
                                  <a:gd name="T25" fmla="*/ 621 h 775"/>
                                  <a:gd name="T26" fmla="*/ 625 w 711"/>
                                  <a:gd name="T27" fmla="*/ 494 h 775"/>
                                  <a:gd name="T28" fmla="*/ 655 w 711"/>
                                  <a:gd name="T29" fmla="*/ 405 h 775"/>
                                  <a:gd name="T30" fmla="*/ 711 w 711"/>
                                  <a:gd name="T31" fmla="*/ 291 h 775"/>
                                  <a:gd name="T32" fmla="*/ 684 w 711"/>
                                  <a:gd name="T33" fmla="*/ 187 h 775"/>
                                  <a:gd name="T34" fmla="*/ 594 w 711"/>
                                  <a:gd name="T35" fmla="*/ 138 h 775"/>
                                  <a:gd name="T36" fmla="*/ 534 w 711"/>
                                  <a:gd name="T37" fmla="*/ 87 h 775"/>
                                  <a:gd name="T38" fmla="*/ 465 w 711"/>
                                  <a:gd name="T39" fmla="*/ 0 h 775"/>
                                  <a:gd name="T40" fmla="*/ 378 w 711"/>
                                  <a:gd name="T41" fmla="*/ 1 h 775"/>
                                  <a:gd name="T42" fmla="*/ 351 w 711"/>
                                  <a:gd name="T43" fmla="*/ 509 h 775"/>
                                  <a:gd name="T44" fmla="*/ 316 w 711"/>
                                  <a:gd name="T45" fmla="*/ 511 h 775"/>
                                  <a:gd name="T46" fmla="*/ 286 w 711"/>
                                  <a:gd name="T47" fmla="*/ 500 h 775"/>
                                  <a:gd name="T48" fmla="*/ 260 w 711"/>
                                  <a:gd name="T49" fmla="*/ 480 h 775"/>
                                  <a:gd name="T50" fmla="*/ 244 w 711"/>
                                  <a:gd name="T51" fmla="*/ 454 h 775"/>
                                  <a:gd name="T52" fmla="*/ 235 w 711"/>
                                  <a:gd name="T53" fmla="*/ 418 h 775"/>
                                  <a:gd name="T54" fmla="*/ 237 w 711"/>
                                  <a:gd name="T55" fmla="*/ 379 h 775"/>
                                  <a:gd name="T56" fmla="*/ 249 w 711"/>
                                  <a:gd name="T57" fmla="*/ 342 h 775"/>
                                  <a:gd name="T58" fmla="*/ 269 w 711"/>
                                  <a:gd name="T59" fmla="*/ 310 h 775"/>
                                  <a:gd name="T60" fmla="*/ 297 w 711"/>
                                  <a:gd name="T61" fmla="*/ 283 h 775"/>
                                  <a:gd name="T62" fmla="*/ 327 w 711"/>
                                  <a:gd name="T63" fmla="*/ 265 h 775"/>
                                  <a:gd name="T64" fmla="*/ 363 w 711"/>
                                  <a:gd name="T65" fmla="*/ 255 h 775"/>
                                  <a:gd name="T66" fmla="*/ 397 w 711"/>
                                  <a:gd name="T67" fmla="*/ 257 h 775"/>
                                  <a:gd name="T68" fmla="*/ 426 w 711"/>
                                  <a:gd name="T69" fmla="*/ 270 h 775"/>
                                  <a:gd name="T70" fmla="*/ 449 w 711"/>
                                  <a:gd name="T71" fmla="*/ 292 h 775"/>
                                  <a:gd name="T72" fmla="*/ 463 w 711"/>
                                  <a:gd name="T73" fmla="*/ 323 h 775"/>
                                  <a:gd name="T74" fmla="*/ 469 w 711"/>
                                  <a:gd name="T75" fmla="*/ 359 h 775"/>
                                  <a:gd name="T76" fmla="*/ 464 w 711"/>
                                  <a:gd name="T77" fmla="*/ 398 h 775"/>
                                  <a:gd name="T78" fmla="*/ 450 w 711"/>
                                  <a:gd name="T79" fmla="*/ 434 h 775"/>
                                  <a:gd name="T80" fmla="*/ 427 w 711"/>
                                  <a:gd name="T81" fmla="*/ 466 h 775"/>
                                  <a:gd name="T82" fmla="*/ 398 w 711"/>
                                  <a:gd name="T83" fmla="*/ 491 h 775"/>
                                  <a:gd name="T84" fmla="*/ 363 w 711"/>
                                  <a:gd name="T85" fmla="*/ 506 h 77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11" h="775">
                                    <a:moveTo>
                                      <a:pt x="315" y="70"/>
                                    </a:moveTo>
                                    <a:lnTo>
                                      <a:pt x="277" y="89"/>
                                    </a:lnTo>
                                    <a:lnTo>
                                      <a:pt x="236" y="52"/>
                                    </a:lnTo>
                                    <a:lnTo>
                                      <a:pt x="199" y="79"/>
                                    </a:lnTo>
                                    <a:lnTo>
                                      <a:pt x="197" y="141"/>
                                    </a:lnTo>
                                    <a:lnTo>
                                      <a:pt x="181" y="157"/>
                                    </a:lnTo>
                                    <a:lnTo>
                                      <a:pt x="124" y="140"/>
                                    </a:lnTo>
                                    <a:lnTo>
                                      <a:pt x="94" y="178"/>
                                    </a:lnTo>
                                    <a:lnTo>
                                      <a:pt x="118" y="239"/>
                                    </a:lnTo>
                                    <a:lnTo>
                                      <a:pt x="104" y="261"/>
                                    </a:lnTo>
                                    <a:lnTo>
                                      <a:pt x="39" y="271"/>
                                    </a:lnTo>
                                    <a:lnTo>
                                      <a:pt x="22" y="319"/>
                                    </a:lnTo>
                                    <a:lnTo>
                                      <a:pt x="69" y="359"/>
                                    </a:lnTo>
                                    <a:lnTo>
                                      <a:pt x="64" y="385"/>
                                    </a:lnTo>
                                    <a:lnTo>
                                      <a:pt x="3" y="422"/>
                                    </a:lnTo>
                                    <a:lnTo>
                                      <a:pt x="0" y="471"/>
                                    </a:lnTo>
                                    <a:lnTo>
                                      <a:pt x="61" y="486"/>
                                    </a:lnTo>
                                    <a:lnTo>
                                      <a:pt x="62" y="511"/>
                                    </a:lnTo>
                                    <a:lnTo>
                                      <a:pt x="15" y="567"/>
                                    </a:lnTo>
                                    <a:lnTo>
                                      <a:pt x="28" y="611"/>
                                    </a:lnTo>
                                    <a:lnTo>
                                      <a:pt x="93" y="596"/>
                                    </a:lnTo>
                                    <a:lnTo>
                                      <a:pt x="108" y="619"/>
                                    </a:lnTo>
                                    <a:lnTo>
                                      <a:pt x="82" y="684"/>
                                    </a:lnTo>
                                    <a:lnTo>
                                      <a:pt x="107" y="715"/>
                                    </a:lnTo>
                                    <a:lnTo>
                                      <a:pt x="165" y="678"/>
                                    </a:lnTo>
                                    <a:lnTo>
                                      <a:pt x="191" y="690"/>
                                    </a:lnTo>
                                    <a:lnTo>
                                      <a:pt x="188" y="759"/>
                                    </a:lnTo>
                                    <a:lnTo>
                                      <a:pt x="229" y="770"/>
                                    </a:lnTo>
                                    <a:lnTo>
                                      <a:pt x="266" y="718"/>
                                    </a:lnTo>
                                    <a:lnTo>
                                      <a:pt x="315" y="722"/>
                                    </a:lnTo>
                                    <a:lnTo>
                                      <a:pt x="331" y="775"/>
                                    </a:lnTo>
                                    <a:lnTo>
                                      <a:pt x="382" y="766"/>
                                    </a:lnTo>
                                    <a:lnTo>
                                      <a:pt x="399" y="708"/>
                                    </a:lnTo>
                                    <a:lnTo>
                                      <a:pt x="425" y="694"/>
                                    </a:lnTo>
                                    <a:lnTo>
                                      <a:pt x="463" y="732"/>
                                    </a:lnTo>
                                    <a:lnTo>
                                      <a:pt x="501" y="714"/>
                                    </a:lnTo>
                                    <a:lnTo>
                                      <a:pt x="505" y="646"/>
                                    </a:lnTo>
                                    <a:lnTo>
                                      <a:pt x="550" y="611"/>
                                    </a:lnTo>
                                    <a:lnTo>
                                      <a:pt x="595" y="621"/>
                                    </a:lnTo>
                                    <a:lnTo>
                                      <a:pt x="629" y="583"/>
                                    </a:lnTo>
                                    <a:lnTo>
                                      <a:pt x="605" y="534"/>
                                    </a:lnTo>
                                    <a:lnTo>
                                      <a:pt x="625" y="494"/>
                                    </a:lnTo>
                                    <a:lnTo>
                                      <a:pt x="679" y="480"/>
                                    </a:lnTo>
                                    <a:lnTo>
                                      <a:pt x="694" y="437"/>
                                    </a:lnTo>
                                    <a:lnTo>
                                      <a:pt x="655" y="405"/>
                                    </a:lnTo>
                                    <a:lnTo>
                                      <a:pt x="662" y="369"/>
                                    </a:lnTo>
                                    <a:lnTo>
                                      <a:pt x="710" y="339"/>
                                    </a:lnTo>
                                    <a:lnTo>
                                      <a:pt x="711" y="291"/>
                                    </a:lnTo>
                                    <a:lnTo>
                                      <a:pt x="659" y="281"/>
                                    </a:lnTo>
                                    <a:lnTo>
                                      <a:pt x="646" y="229"/>
                                    </a:lnTo>
                                    <a:lnTo>
                                      <a:pt x="684" y="187"/>
                                    </a:lnTo>
                                    <a:lnTo>
                                      <a:pt x="667" y="148"/>
                                    </a:lnTo>
                                    <a:lnTo>
                                      <a:pt x="613" y="161"/>
                                    </a:lnTo>
                                    <a:lnTo>
                                      <a:pt x="594" y="138"/>
                                    </a:lnTo>
                                    <a:lnTo>
                                      <a:pt x="617" y="76"/>
                                    </a:lnTo>
                                    <a:lnTo>
                                      <a:pt x="583" y="50"/>
                                    </a:lnTo>
                                    <a:lnTo>
                                      <a:pt x="534" y="87"/>
                                    </a:lnTo>
                                    <a:lnTo>
                                      <a:pt x="507" y="71"/>
                                    </a:lnTo>
                                    <a:lnTo>
                                      <a:pt x="505" y="9"/>
                                    </a:lnTo>
                                    <a:lnTo>
                                      <a:pt x="465" y="0"/>
                                    </a:lnTo>
                                    <a:lnTo>
                                      <a:pt x="425" y="55"/>
                                    </a:lnTo>
                                    <a:lnTo>
                                      <a:pt x="400" y="55"/>
                                    </a:lnTo>
                                    <a:lnTo>
                                      <a:pt x="378" y="1"/>
                                    </a:lnTo>
                                    <a:lnTo>
                                      <a:pt x="335" y="10"/>
                                    </a:lnTo>
                                    <a:lnTo>
                                      <a:pt x="315" y="70"/>
                                    </a:lnTo>
                                    <a:close/>
                                    <a:moveTo>
                                      <a:pt x="351" y="509"/>
                                    </a:moveTo>
                                    <a:lnTo>
                                      <a:pt x="339" y="511"/>
                                    </a:lnTo>
                                    <a:lnTo>
                                      <a:pt x="327" y="512"/>
                                    </a:lnTo>
                                    <a:lnTo>
                                      <a:pt x="316" y="511"/>
                                    </a:lnTo>
                                    <a:lnTo>
                                      <a:pt x="306" y="509"/>
                                    </a:lnTo>
                                    <a:lnTo>
                                      <a:pt x="296" y="505"/>
                                    </a:lnTo>
                                    <a:lnTo>
                                      <a:pt x="286" y="500"/>
                                    </a:lnTo>
                                    <a:lnTo>
                                      <a:pt x="277" y="495"/>
                                    </a:lnTo>
                                    <a:lnTo>
                                      <a:pt x="268" y="488"/>
                                    </a:lnTo>
                                    <a:lnTo>
                                      <a:pt x="260" y="480"/>
                                    </a:lnTo>
                                    <a:lnTo>
                                      <a:pt x="254" y="472"/>
                                    </a:lnTo>
                                    <a:lnTo>
                                      <a:pt x="249" y="463"/>
                                    </a:lnTo>
                                    <a:lnTo>
                                      <a:pt x="244" y="454"/>
                                    </a:lnTo>
                                    <a:lnTo>
                                      <a:pt x="239" y="442"/>
                                    </a:lnTo>
                                    <a:lnTo>
                                      <a:pt x="237" y="430"/>
                                    </a:lnTo>
                                    <a:lnTo>
                                      <a:pt x="235" y="418"/>
                                    </a:lnTo>
                                    <a:lnTo>
                                      <a:pt x="235" y="405"/>
                                    </a:lnTo>
                                    <a:lnTo>
                                      <a:pt x="235" y="393"/>
                                    </a:lnTo>
                                    <a:lnTo>
                                      <a:pt x="237" y="379"/>
                                    </a:lnTo>
                                    <a:lnTo>
                                      <a:pt x="240" y="367"/>
                                    </a:lnTo>
                                    <a:lnTo>
                                      <a:pt x="244" y="355"/>
                                    </a:lnTo>
                                    <a:lnTo>
                                      <a:pt x="249" y="342"/>
                                    </a:lnTo>
                                    <a:lnTo>
                                      <a:pt x="255" y="331"/>
                                    </a:lnTo>
                                    <a:lnTo>
                                      <a:pt x="261" y="321"/>
                                    </a:lnTo>
                                    <a:lnTo>
                                      <a:pt x="269" y="310"/>
                                    </a:lnTo>
                                    <a:lnTo>
                                      <a:pt x="277" y="300"/>
                                    </a:lnTo>
                                    <a:lnTo>
                                      <a:pt x="287" y="291"/>
                                    </a:lnTo>
                                    <a:lnTo>
                                      <a:pt x="297" y="283"/>
                                    </a:lnTo>
                                    <a:lnTo>
                                      <a:pt x="306" y="276"/>
                                    </a:lnTo>
                                    <a:lnTo>
                                      <a:pt x="317" y="269"/>
                                    </a:lnTo>
                                    <a:lnTo>
                                      <a:pt x="327" y="265"/>
                                    </a:lnTo>
                                    <a:lnTo>
                                      <a:pt x="339" y="260"/>
                                    </a:lnTo>
                                    <a:lnTo>
                                      <a:pt x="351" y="257"/>
                                    </a:lnTo>
                                    <a:lnTo>
                                      <a:pt x="363" y="255"/>
                                    </a:lnTo>
                                    <a:lnTo>
                                      <a:pt x="375" y="255"/>
                                    </a:lnTo>
                                    <a:lnTo>
                                      <a:pt x="387" y="255"/>
                                    </a:lnTo>
                                    <a:lnTo>
                                      <a:pt x="397" y="257"/>
                                    </a:lnTo>
                                    <a:lnTo>
                                      <a:pt x="407" y="261"/>
                                    </a:lnTo>
                                    <a:lnTo>
                                      <a:pt x="417" y="265"/>
                                    </a:lnTo>
                                    <a:lnTo>
                                      <a:pt x="426" y="270"/>
                                    </a:lnTo>
                                    <a:lnTo>
                                      <a:pt x="434" y="276"/>
                                    </a:lnTo>
                                    <a:lnTo>
                                      <a:pt x="442" y="284"/>
                                    </a:lnTo>
                                    <a:lnTo>
                                      <a:pt x="449" y="292"/>
                                    </a:lnTo>
                                    <a:lnTo>
                                      <a:pt x="455" y="301"/>
                                    </a:lnTo>
                                    <a:lnTo>
                                      <a:pt x="460" y="312"/>
                                    </a:lnTo>
                                    <a:lnTo>
                                      <a:pt x="463" y="323"/>
                                    </a:lnTo>
                                    <a:lnTo>
                                      <a:pt x="467" y="334"/>
                                    </a:lnTo>
                                    <a:lnTo>
                                      <a:pt x="469" y="346"/>
                                    </a:lnTo>
                                    <a:lnTo>
                                      <a:pt x="469" y="359"/>
                                    </a:lnTo>
                                    <a:lnTo>
                                      <a:pt x="469" y="372"/>
                                    </a:lnTo>
                                    <a:lnTo>
                                      <a:pt x="467" y="385"/>
                                    </a:lnTo>
                                    <a:lnTo>
                                      <a:pt x="464" y="398"/>
                                    </a:lnTo>
                                    <a:lnTo>
                                      <a:pt x="460" y="411"/>
                                    </a:lnTo>
                                    <a:lnTo>
                                      <a:pt x="455" y="423"/>
                                    </a:lnTo>
                                    <a:lnTo>
                                      <a:pt x="450" y="434"/>
                                    </a:lnTo>
                                    <a:lnTo>
                                      <a:pt x="442" y="445"/>
                                    </a:lnTo>
                                    <a:lnTo>
                                      <a:pt x="434" y="456"/>
                                    </a:lnTo>
                                    <a:lnTo>
                                      <a:pt x="427" y="466"/>
                                    </a:lnTo>
                                    <a:lnTo>
                                      <a:pt x="417" y="475"/>
                                    </a:lnTo>
                                    <a:lnTo>
                                      <a:pt x="407" y="483"/>
                                    </a:lnTo>
                                    <a:lnTo>
                                      <a:pt x="398" y="491"/>
                                    </a:lnTo>
                                    <a:lnTo>
                                      <a:pt x="387" y="497"/>
                                    </a:lnTo>
                                    <a:lnTo>
                                      <a:pt x="375" y="503"/>
                                    </a:lnTo>
                                    <a:lnTo>
                                      <a:pt x="363" y="506"/>
                                    </a:lnTo>
                                    <a:lnTo>
                                      <a:pt x="351" y="509"/>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Line 1606"/>
                            <wps:cNvCnPr/>
                            <wps:spPr bwMode="auto">
                              <a:xfrm flipH="1">
                                <a:off x="1075" y="737"/>
                                <a:ext cx="38" cy="19"/>
                              </a:xfrm>
                              <a:prstGeom prst="line">
                                <a:avLst/>
                              </a:prstGeom>
                              <a:noFill/>
                              <a:ln w="16">
                                <a:solidFill>
                                  <a:srgbClr val="B0B0B0"/>
                                </a:solidFill>
                                <a:miter lim="800000"/>
                                <a:headEnd/>
                                <a:tailEnd/>
                              </a:ln>
                              <a:extLst>
                                <a:ext uri="{909E8E84-426E-40DD-AFC4-6F175D3DCCD1}">
                                  <a14:hiddenFill xmlns:a14="http://schemas.microsoft.com/office/drawing/2010/main">
                                    <a:noFill/>
                                  </a14:hiddenFill>
                                </a:ext>
                              </a:extLst>
                            </wps:spPr>
                            <wps:bodyPr/>
                          </wps:wsp>
                          <wps:wsp>
                            <wps:cNvPr id="832" name="Line 1607"/>
                            <wps:cNvCnPr/>
                            <wps:spPr bwMode="auto">
                              <a:xfrm flipH="1" flipV="1">
                                <a:off x="1034" y="719"/>
                                <a:ext cx="41" cy="37"/>
                              </a:xfrm>
                              <a:prstGeom prst="line">
                                <a:avLst/>
                              </a:prstGeom>
                              <a:noFill/>
                              <a:ln w="16">
                                <a:solidFill>
                                  <a:srgbClr val="C4C4C4"/>
                                </a:solidFill>
                                <a:miter lim="800000"/>
                                <a:headEnd/>
                                <a:tailEnd/>
                              </a:ln>
                              <a:extLst>
                                <a:ext uri="{909E8E84-426E-40DD-AFC4-6F175D3DCCD1}">
                                  <a14:hiddenFill xmlns:a14="http://schemas.microsoft.com/office/drawing/2010/main">
                                    <a:noFill/>
                                  </a14:hiddenFill>
                                </a:ext>
                              </a:extLst>
                            </wps:spPr>
                            <wps:bodyPr/>
                          </wps:wsp>
                          <wps:wsp>
                            <wps:cNvPr id="833" name="Line 1608"/>
                            <wps:cNvCnPr/>
                            <wps:spPr bwMode="auto">
                              <a:xfrm flipH="1">
                                <a:off x="997" y="719"/>
                                <a:ext cx="37" cy="27"/>
                              </a:xfrm>
                              <a:prstGeom prst="line">
                                <a:avLst/>
                              </a:prstGeom>
                              <a:noFill/>
                              <a:ln w="16">
                                <a:solidFill>
                                  <a:srgbClr val="A6A6A6"/>
                                </a:solidFill>
                                <a:miter lim="800000"/>
                                <a:headEnd/>
                                <a:tailEnd/>
                              </a:ln>
                              <a:extLst>
                                <a:ext uri="{909E8E84-426E-40DD-AFC4-6F175D3DCCD1}">
                                  <a14:hiddenFill xmlns:a14="http://schemas.microsoft.com/office/drawing/2010/main">
                                    <a:noFill/>
                                  </a14:hiddenFill>
                                </a:ext>
                              </a:extLst>
                            </wps:spPr>
                            <wps:bodyPr/>
                          </wps:wsp>
                          <wps:wsp>
                            <wps:cNvPr id="834" name="Line 1609"/>
                            <wps:cNvCnPr/>
                            <wps:spPr bwMode="auto">
                              <a:xfrm flipH="1">
                                <a:off x="995" y="746"/>
                                <a:ext cx="2" cy="62"/>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835" name="Line 1610"/>
                            <wps:cNvCnPr/>
                            <wps:spPr bwMode="auto">
                              <a:xfrm flipH="1">
                                <a:off x="979" y="808"/>
                                <a:ext cx="16" cy="16"/>
                              </a:xfrm>
                              <a:prstGeom prst="line">
                                <a:avLst/>
                              </a:prstGeom>
                              <a:noFill/>
                              <a:ln w="16">
                                <a:solidFill>
                                  <a:srgbClr val="9E9E9E"/>
                                </a:solidFill>
                                <a:miter lim="800000"/>
                                <a:headEnd/>
                                <a:tailEnd/>
                              </a:ln>
                              <a:extLst>
                                <a:ext uri="{909E8E84-426E-40DD-AFC4-6F175D3DCCD1}">
                                  <a14:hiddenFill xmlns:a14="http://schemas.microsoft.com/office/drawing/2010/main">
                                    <a:noFill/>
                                  </a14:hiddenFill>
                                </a:ext>
                              </a:extLst>
                            </wps:spPr>
                            <wps:bodyPr/>
                          </wps:wsp>
                          <wps:wsp>
                            <wps:cNvPr id="836" name="Line 1611"/>
                            <wps:cNvCnPr/>
                            <wps:spPr bwMode="auto">
                              <a:xfrm flipH="1" flipV="1">
                                <a:off x="922" y="807"/>
                                <a:ext cx="57" cy="17"/>
                              </a:xfrm>
                              <a:prstGeom prst="line">
                                <a:avLst/>
                              </a:prstGeom>
                              <a:noFill/>
                              <a:ln w="16">
                                <a:solidFill>
                                  <a:srgbClr val="C4C4C4"/>
                                </a:solidFill>
                                <a:miter lim="800000"/>
                                <a:headEnd/>
                                <a:tailEnd/>
                              </a:ln>
                              <a:extLst>
                                <a:ext uri="{909E8E84-426E-40DD-AFC4-6F175D3DCCD1}">
                                  <a14:hiddenFill xmlns:a14="http://schemas.microsoft.com/office/drawing/2010/main">
                                    <a:noFill/>
                                  </a14:hiddenFill>
                                </a:ext>
                              </a:extLst>
                            </wps:spPr>
                            <wps:bodyPr/>
                          </wps:wsp>
                          <wps:wsp>
                            <wps:cNvPr id="837" name="Line 1612"/>
                            <wps:cNvCnPr/>
                            <wps:spPr bwMode="auto">
                              <a:xfrm flipH="1">
                                <a:off x="892" y="807"/>
                                <a:ext cx="30" cy="38"/>
                              </a:xfrm>
                              <a:prstGeom prst="line">
                                <a:avLst/>
                              </a:prstGeom>
                              <a:noFill/>
                              <a:ln w="16">
                                <a:solidFill>
                                  <a:srgbClr val="9E9E9E"/>
                                </a:solidFill>
                                <a:miter lim="800000"/>
                                <a:headEnd/>
                                <a:tailEnd/>
                              </a:ln>
                              <a:extLst>
                                <a:ext uri="{909E8E84-426E-40DD-AFC4-6F175D3DCCD1}">
                                  <a14:hiddenFill xmlns:a14="http://schemas.microsoft.com/office/drawing/2010/main">
                                    <a:noFill/>
                                  </a14:hiddenFill>
                                </a:ext>
                              </a:extLst>
                            </wps:spPr>
                            <wps:bodyPr/>
                          </wps:wsp>
                          <wps:wsp>
                            <wps:cNvPr id="838" name="Line 1613"/>
                            <wps:cNvCnPr/>
                            <wps:spPr bwMode="auto">
                              <a:xfrm>
                                <a:off x="892" y="845"/>
                                <a:ext cx="24" cy="61"/>
                              </a:xfrm>
                              <a:prstGeom prst="line">
                                <a:avLst/>
                              </a:prstGeom>
                              <a:noFill/>
                              <a:ln w="16">
                                <a:solidFill>
                                  <a:srgbClr val="A8A8A8"/>
                                </a:solidFill>
                                <a:miter lim="800000"/>
                                <a:headEnd/>
                                <a:tailEnd/>
                              </a:ln>
                              <a:extLst>
                                <a:ext uri="{909E8E84-426E-40DD-AFC4-6F175D3DCCD1}">
                                  <a14:hiddenFill xmlns:a14="http://schemas.microsoft.com/office/drawing/2010/main">
                                    <a:noFill/>
                                  </a14:hiddenFill>
                                </a:ext>
                              </a:extLst>
                            </wps:spPr>
                            <wps:bodyPr/>
                          </wps:wsp>
                          <wps:wsp>
                            <wps:cNvPr id="839" name="Line 1614"/>
                            <wps:cNvCnPr/>
                            <wps:spPr bwMode="auto">
                              <a:xfrm flipH="1">
                                <a:off x="902" y="906"/>
                                <a:ext cx="14" cy="22"/>
                              </a:xfrm>
                              <a:prstGeom prst="line">
                                <a:avLst/>
                              </a:prstGeom>
                              <a:noFill/>
                              <a:ln w="16">
                                <a:solidFill>
                                  <a:srgbClr val="A2A2A2"/>
                                </a:solidFill>
                                <a:miter lim="800000"/>
                                <a:headEnd/>
                                <a:tailEnd/>
                              </a:ln>
                              <a:extLst>
                                <a:ext uri="{909E8E84-426E-40DD-AFC4-6F175D3DCCD1}">
                                  <a14:hiddenFill xmlns:a14="http://schemas.microsoft.com/office/drawing/2010/main">
                                    <a:noFill/>
                                  </a14:hiddenFill>
                                </a:ext>
                              </a:extLst>
                            </wps:spPr>
                            <wps:bodyPr/>
                          </wps:wsp>
                          <wps:wsp>
                            <wps:cNvPr id="840" name="Line 1615"/>
                            <wps:cNvCnPr/>
                            <wps:spPr bwMode="auto">
                              <a:xfrm flipH="1">
                                <a:off x="837" y="928"/>
                                <a:ext cx="65" cy="10"/>
                              </a:xfrm>
                              <a:prstGeom prst="line">
                                <a:avLst/>
                              </a:prstGeom>
                              <a:noFill/>
                              <a:ln w="16">
                                <a:solidFill>
                                  <a:srgbClr val="BCBCBC"/>
                                </a:solidFill>
                                <a:miter lim="800000"/>
                                <a:headEnd/>
                                <a:tailEnd/>
                              </a:ln>
                              <a:extLst>
                                <a:ext uri="{909E8E84-426E-40DD-AFC4-6F175D3DCCD1}">
                                  <a14:hiddenFill xmlns:a14="http://schemas.microsoft.com/office/drawing/2010/main">
                                    <a:noFill/>
                                  </a14:hiddenFill>
                                </a:ext>
                              </a:extLst>
                            </wps:spPr>
                            <wps:bodyPr/>
                          </wps:wsp>
                          <wps:wsp>
                            <wps:cNvPr id="841" name="Line 1616"/>
                            <wps:cNvCnPr/>
                            <wps:spPr bwMode="auto">
                              <a:xfrm flipH="1">
                                <a:off x="820" y="938"/>
                                <a:ext cx="17" cy="48"/>
                              </a:xfrm>
                              <a:prstGeom prst="line">
                                <a:avLst/>
                              </a:prstGeom>
                              <a:noFill/>
                              <a:ln w="16">
                                <a:solidFill>
                                  <a:srgbClr val="A6A6A6"/>
                                </a:solidFill>
                                <a:miter lim="800000"/>
                                <a:headEnd/>
                                <a:tailEnd/>
                              </a:ln>
                              <a:extLst>
                                <a:ext uri="{909E8E84-426E-40DD-AFC4-6F175D3DCCD1}">
                                  <a14:hiddenFill xmlns:a14="http://schemas.microsoft.com/office/drawing/2010/main">
                                    <a:noFill/>
                                  </a14:hiddenFill>
                                </a:ext>
                              </a:extLst>
                            </wps:spPr>
                            <wps:bodyPr/>
                          </wps:wsp>
                          <wps:wsp>
                            <wps:cNvPr id="842" name="Line 1617"/>
                            <wps:cNvCnPr/>
                            <wps:spPr bwMode="auto">
                              <a:xfrm>
                                <a:off x="820" y="986"/>
                                <a:ext cx="47" cy="40"/>
                              </a:xfrm>
                              <a:prstGeom prst="line">
                                <a:avLst/>
                              </a:prstGeom>
                              <a:noFill/>
                              <a:ln w="16">
                                <a:solidFill>
                                  <a:srgbClr val="A2A2A2"/>
                                </a:solidFill>
                                <a:miter lim="800000"/>
                                <a:headEnd/>
                                <a:tailEnd/>
                              </a:ln>
                              <a:extLst>
                                <a:ext uri="{909E8E84-426E-40DD-AFC4-6F175D3DCCD1}">
                                  <a14:hiddenFill xmlns:a14="http://schemas.microsoft.com/office/drawing/2010/main">
                                    <a:noFill/>
                                  </a14:hiddenFill>
                                </a:ext>
                              </a:extLst>
                            </wps:spPr>
                            <wps:bodyPr/>
                          </wps:wsp>
                          <wps:wsp>
                            <wps:cNvPr id="843" name="Line 1618"/>
                            <wps:cNvCnPr/>
                            <wps:spPr bwMode="auto">
                              <a:xfrm flipH="1">
                                <a:off x="862" y="1026"/>
                                <a:ext cx="5" cy="26"/>
                              </a:xfrm>
                              <a:prstGeom prst="line">
                                <a:avLst/>
                              </a:prstGeom>
                              <a:noFill/>
                              <a:ln w="16">
                                <a:solidFill>
                                  <a:srgbClr val="A8A8A8"/>
                                </a:solidFill>
                                <a:miter lim="800000"/>
                                <a:headEnd/>
                                <a:tailEnd/>
                              </a:ln>
                              <a:extLst>
                                <a:ext uri="{909E8E84-426E-40DD-AFC4-6F175D3DCCD1}">
                                  <a14:hiddenFill xmlns:a14="http://schemas.microsoft.com/office/drawing/2010/main">
                                    <a:noFill/>
                                  </a14:hiddenFill>
                                </a:ext>
                              </a:extLst>
                            </wps:spPr>
                            <wps:bodyPr/>
                          </wps:wsp>
                          <wps:wsp>
                            <wps:cNvPr id="844" name="Line 1619"/>
                            <wps:cNvCnPr/>
                            <wps:spPr bwMode="auto">
                              <a:xfrm flipH="1">
                                <a:off x="801" y="1052"/>
                                <a:ext cx="61" cy="37"/>
                              </a:xfrm>
                              <a:prstGeom prst="line">
                                <a:avLst/>
                              </a:prstGeom>
                              <a:noFill/>
                              <a:ln w="16">
                                <a:solidFill>
                                  <a:srgbClr val="ABABAB"/>
                                </a:solidFill>
                                <a:miter lim="800000"/>
                                <a:headEnd/>
                                <a:tailEnd/>
                              </a:ln>
                              <a:extLst>
                                <a:ext uri="{909E8E84-426E-40DD-AFC4-6F175D3DCCD1}">
                                  <a14:hiddenFill xmlns:a14="http://schemas.microsoft.com/office/drawing/2010/main">
                                    <a:noFill/>
                                  </a14:hiddenFill>
                                </a:ext>
                              </a:extLst>
                            </wps:spPr>
                            <wps:bodyPr/>
                          </wps:wsp>
                          <wps:wsp>
                            <wps:cNvPr id="845" name="Line 1620"/>
                            <wps:cNvCnPr/>
                            <wps:spPr bwMode="auto">
                              <a:xfrm flipH="1">
                                <a:off x="798" y="1089"/>
                                <a:ext cx="3" cy="49"/>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846" name="Line 1621"/>
                            <wps:cNvCnPr/>
                            <wps:spPr bwMode="auto">
                              <a:xfrm>
                                <a:off x="798" y="1138"/>
                                <a:ext cx="61" cy="15"/>
                              </a:xfrm>
                              <a:prstGeom prst="line">
                                <a:avLst/>
                              </a:prstGeom>
                              <a:noFill/>
                              <a:ln w="16">
                                <a:solidFill>
                                  <a:srgbClr val="999999"/>
                                </a:solidFill>
                                <a:miter lim="800000"/>
                                <a:headEnd/>
                                <a:tailEnd/>
                              </a:ln>
                              <a:extLst>
                                <a:ext uri="{909E8E84-426E-40DD-AFC4-6F175D3DCCD1}">
                                  <a14:hiddenFill xmlns:a14="http://schemas.microsoft.com/office/drawing/2010/main">
                                    <a:noFill/>
                                  </a14:hiddenFill>
                                </a:ext>
                              </a:extLst>
                            </wps:spPr>
                            <wps:bodyPr/>
                          </wps:wsp>
                          <wps:wsp>
                            <wps:cNvPr id="847" name="Line 1622"/>
                            <wps:cNvCnPr/>
                            <wps:spPr bwMode="auto">
                              <a:xfrm>
                                <a:off x="859" y="1153"/>
                                <a:ext cx="1" cy="25"/>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848" name="Line 1623"/>
                            <wps:cNvCnPr/>
                            <wps:spPr bwMode="auto">
                              <a:xfrm flipH="1">
                                <a:off x="813" y="1178"/>
                                <a:ext cx="47" cy="56"/>
                              </a:xfrm>
                              <a:prstGeom prst="line">
                                <a:avLst/>
                              </a:prstGeom>
                              <a:noFill/>
                              <a:ln w="16">
                                <a:solidFill>
                                  <a:srgbClr val="9D9D9D"/>
                                </a:solidFill>
                                <a:miter lim="800000"/>
                                <a:headEnd/>
                                <a:tailEnd/>
                              </a:ln>
                              <a:extLst>
                                <a:ext uri="{909E8E84-426E-40DD-AFC4-6F175D3DCCD1}">
                                  <a14:hiddenFill xmlns:a14="http://schemas.microsoft.com/office/drawing/2010/main">
                                    <a:noFill/>
                                  </a14:hiddenFill>
                                </a:ext>
                              </a:extLst>
                            </wps:spPr>
                            <wps:bodyPr/>
                          </wps:wsp>
                          <wps:wsp>
                            <wps:cNvPr id="849" name="Line 1624"/>
                            <wps:cNvCnPr/>
                            <wps:spPr bwMode="auto">
                              <a:xfrm>
                                <a:off x="813" y="1234"/>
                                <a:ext cx="13" cy="44"/>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850" name="Line 1625"/>
                            <wps:cNvCnPr/>
                            <wps:spPr bwMode="auto">
                              <a:xfrm flipV="1">
                                <a:off x="826" y="1263"/>
                                <a:ext cx="65" cy="15"/>
                              </a:xfrm>
                              <a:prstGeom prst="line">
                                <a:avLst/>
                              </a:prstGeom>
                              <a:noFill/>
                              <a:ln w="16">
                                <a:solidFill>
                                  <a:srgbClr val="8B8B8B"/>
                                </a:solidFill>
                                <a:miter lim="800000"/>
                                <a:headEnd/>
                                <a:tailEnd/>
                              </a:ln>
                              <a:extLst>
                                <a:ext uri="{909E8E84-426E-40DD-AFC4-6F175D3DCCD1}">
                                  <a14:hiddenFill xmlns:a14="http://schemas.microsoft.com/office/drawing/2010/main">
                                    <a:noFill/>
                                  </a14:hiddenFill>
                                </a:ext>
                              </a:extLst>
                            </wps:spPr>
                            <wps:bodyPr/>
                          </wps:wsp>
                          <wps:wsp>
                            <wps:cNvPr id="851" name="Line 1626"/>
                            <wps:cNvCnPr/>
                            <wps:spPr bwMode="auto">
                              <a:xfrm>
                                <a:off x="891" y="1263"/>
                                <a:ext cx="15" cy="23"/>
                              </a:xfrm>
                              <a:prstGeom prst="line">
                                <a:avLst/>
                              </a:prstGeom>
                              <a:noFill/>
                              <a:ln w="16">
                                <a:solidFill>
                                  <a:srgbClr val="A6A6A6"/>
                                </a:solidFill>
                                <a:miter lim="800000"/>
                                <a:headEnd/>
                                <a:tailEnd/>
                              </a:ln>
                              <a:extLst>
                                <a:ext uri="{909E8E84-426E-40DD-AFC4-6F175D3DCCD1}">
                                  <a14:hiddenFill xmlns:a14="http://schemas.microsoft.com/office/drawing/2010/main">
                                    <a:noFill/>
                                  </a14:hiddenFill>
                                </a:ext>
                              </a:extLst>
                            </wps:spPr>
                            <wps:bodyPr/>
                          </wps:wsp>
                          <wps:wsp>
                            <wps:cNvPr id="852" name="Line 1627"/>
                            <wps:cNvCnPr/>
                            <wps:spPr bwMode="auto">
                              <a:xfrm flipH="1">
                                <a:off x="880" y="1286"/>
                                <a:ext cx="26" cy="65"/>
                              </a:xfrm>
                              <a:prstGeom prst="line">
                                <a:avLst/>
                              </a:prstGeom>
                              <a:noFill/>
                              <a:ln w="16">
                                <a:solidFill>
                                  <a:srgbClr val="A5A5A5"/>
                                </a:solidFill>
                                <a:miter lim="800000"/>
                                <a:headEnd/>
                                <a:tailEnd/>
                              </a:ln>
                              <a:extLst>
                                <a:ext uri="{909E8E84-426E-40DD-AFC4-6F175D3DCCD1}">
                                  <a14:hiddenFill xmlns:a14="http://schemas.microsoft.com/office/drawing/2010/main">
                                    <a:noFill/>
                                  </a14:hiddenFill>
                                </a:ext>
                              </a:extLst>
                            </wps:spPr>
                            <wps:bodyPr/>
                          </wps:wsp>
                          <wps:wsp>
                            <wps:cNvPr id="853" name="Line 1628"/>
                            <wps:cNvCnPr/>
                            <wps:spPr bwMode="auto">
                              <a:xfrm>
                                <a:off x="880" y="1351"/>
                                <a:ext cx="25" cy="31"/>
                              </a:xfrm>
                              <a:prstGeom prst="line">
                                <a:avLst/>
                              </a:prstGeom>
                              <a:noFill/>
                              <a:ln w="16">
                                <a:solidFill>
                                  <a:srgbClr val="A5A5A5"/>
                                </a:solidFill>
                                <a:miter lim="800000"/>
                                <a:headEnd/>
                                <a:tailEnd/>
                              </a:ln>
                              <a:extLst>
                                <a:ext uri="{909E8E84-426E-40DD-AFC4-6F175D3DCCD1}">
                                  <a14:hiddenFill xmlns:a14="http://schemas.microsoft.com/office/drawing/2010/main">
                                    <a:noFill/>
                                  </a14:hiddenFill>
                                </a:ext>
                              </a:extLst>
                            </wps:spPr>
                            <wps:bodyPr/>
                          </wps:wsp>
                          <wps:wsp>
                            <wps:cNvPr id="854" name="Line 1629"/>
                            <wps:cNvCnPr/>
                            <wps:spPr bwMode="auto">
                              <a:xfrm flipV="1">
                                <a:off x="905" y="1345"/>
                                <a:ext cx="58" cy="37"/>
                              </a:xfrm>
                              <a:prstGeom prst="line">
                                <a:avLst/>
                              </a:prstGeom>
                              <a:noFill/>
                              <a:ln w="16">
                                <a:solidFill>
                                  <a:srgbClr val="7F7F7F"/>
                                </a:solidFill>
                                <a:miter lim="800000"/>
                                <a:headEnd/>
                                <a:tailEnd/>
                              </a:ln>
                              <a:extLst>
                                <a:ext uri="{909E8E84-426E-40DD-AFC4-6F175D3DCCD1}">
                                  <a14:hiddenFill xmlns:a14="http://schemas.microsoft.com/office/drawing/2010/main">
                                    <a:noFill/>
                                  </a14:hiddenFill>
                                </a:ext>
                              </a:extLst>
                            </wps:spPr>
                            <wps:bodyPr/>
                          </wps:wsp>
                          <wps:wsp>
                            <wps:cNvPr id="855" name="Line 1630"/>
                            <wps:cNvCnPr/>
                            <wps:spPr bwMode="auto">
                              <a:xfrm>
                                <a:off x="963" y="1345"/>
                                <a:ext cx="26" cy="12"/>
                              </a:xfrm>
                              <a:prstGeom prst="line">
                                <a:avLst/>
                              </a:prstGeom>
                              <a:noFill/>
                              <a:ln w="16">
                                <a:solidFill>
                                  <a:srgbClr val="9D9D9D"/>
                                </a:solidFill>
                                <a:miter lim="800000"/>
                                <a:headEnd/>
                                <a:tailEnd/>
                              </a:ln>
                              <a:extLst>
                                <a:ext uri="{909E8E84-426E-40DD-AFC4-6F175D3DCCD1}">
                                  <a14:hiddenFill xmlns:a14="http://schemas.microsoft.com/office/drawing/2010/main">
                                    <a:noFill/>
                                  </a14:hiddenFill>
                                </a:ext>
                              </a:extLst>
                            </wps:spPr>
                            <wps:bodyPr/>
                          </wps:wsp>
                          <wps:wsp>
                            <wps:cNvPr id="856" name="Line 1631"/>
                            <wps:cNvCnPr/>
                            <wps:spPr bwMode="auto">
                              <a:xfrm flipH="1">
                                <a:off x="986" y="1357"/>
                                <a:ext cx="3" cy="69"/>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857" name="Line 1632"/>
                            <wps:cNvCnPr/>
                            <wps:spPr bwMode="auto">
                              <a:xfrm>
                                <a:off x="986" y="1426"/>
                                <a:ext cx="41" cy="11"/>
                              </a:xfrm>
                              <a:prstGeom prst="line">
                                <a:avLst/>
                              </a:prstGeom>
                              <a:noFill/>
                              <a:ln w="16">
                                <a:solidFill>
                                  <a:srgbClr val="999999"/>
                                </a:solidFill>
                                <a:miter lim="800000"/>
                                <a:headEnd/>
                                <a:tailEnd/>
                              </a:ln>
                              <a:extLst>
                                <a:ext uri="{909E8E84-426E-40DD-AFC4-6F175D3DCCD1}">
                                  <a14:hiddenFill xmlns:a14="http://schemas.microsoft.com/office/drawing/2010/main">
                                    <a:noFill/>
                                  </a14:hiddenFill>
                                </a:ext>
                              </a:extLst>
                            </wps:spPr>
                            <wps:bodyPr/>
                          </wps:wsp>
                          <wps:wsp>
                            <wps:cNvPr id="858" name="Line 1633"/>
                            <wps:cNvCnPr/>
                            <wps:spPr bwMode="auto">
                              <a:xfrm flipV="1">
                                <a:off x="1027" y="1385"/>
                                <a:ext cx="37" cy="52"/>
                              </a:xfrm>
                              <a:prstGeom prst="line">
                                <a:avLst/>
                              </a:prstGeom>
                              <a:noFill/>
                              <a:ln w="16">
                                <a:solidFill>
                                  <a:srgbClr val="8D8D8D"/>
                                </a:solidFill>
                                <a:miter lim="800000"/>
                                <a:headEnd/>
                                <a:tailEnd/>
                              </a:ln>
                              <a:extLst>
                                <a:ext uri="{909E8E84-426E-40DD-AFC4-6F175D3DCCD1}">
                                  <a14:hiddenFill xmlns:a14="http://schemas.microsoft.com/office/drawing/2010/main">
                                    <a:noFill/>
                                  </a14:hiddenFill>
                                </a:ext>
                              </a:extLst>
                            </wps:spPr>
                            <wps:bodyPr/>
                          </wps:wsp>
                          <wps:wsp>
                            <wps:cNvPr id="859" name="Line 1634"/>
                            <wps:cNvCnPr/>
                            <wps:spPr bwMode="auto">
                              <a:xfrm>
                                <a:off x="1064" y="1385"/>
                                <a:ext cx="49" cy="4"/>
                              </a:xfrm>
                              <a:prstGeom prst="line">
                                <a:avLst/>
                              </a:prstGeom>
                              <a:noFill/>
                              <a:ln w="16">
                                <a:solidFill>
                                  <a:srgbClr val="949494"/>
                                </a:solidFill>
                                <a:miter lim="800000"/>
                                <a:headEnd/>
                                <a:tailEnd/>
                              </a:ln>
                              <a:extLst>
                                <a:ext uri="{909E8E84-426E-40DD-AFC4-6F175D3DCCD1}">
                                  <a14:hiddenFill xmlns:a14="http://schemas.microsoft.com/office/drawing/2010/main">
                                    <a:noFill/>
                                  </a14:hiddenFill>
                                </a:ext>
                              </a:extLst>
                            </wps:spPr>
                            <wps:bodyPr/>
                          </wps:wsp>
                          <wps:wsp>
                            <wps:cNvPr id="860" name="Line 1635"/>
                            <wps:cNvCnPr/>
                            <wps:spPr bwMode="auto">
                              <a:xfrm>
                                <a:off x="1113" y="1389"/>
                                <a:ext cx="16" cy="53"/>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861" name="Line 1636"/>
                            <wps:cNvCnPr/>
                            <wps:spPr bwMode="auto">
                              <a:xfrm flipV="1">
                                <a:off x="1129" y="1433"/>
                                <a:ext cx="51" cy="9"/>
                              </a:xfrm>
                              <a:prstGeom prst="line">
                                <a:avLst/>
                              </a:prstGeom>
                              <a:noFill/>
                              <a:ln w="16">
                                <a:solidFill>
                                  <a:srgbClr val="8C8C8C"/>
                                </a:solidFill>
                                <a:miter lim="800000"/>
                                <a:headEnd/>
                                <a:tailEnd/>
                              </a:ln>
                              <a:extLst>
                                <a:ext uri="{909E8E84-426E-40DD-AFC4-6F175D3DCCD1}">
                                  <a14:hiddenFill xmlns:a14="http://schemas.microsoft.com/office/drawing/2010/main">
                                    <a:noFill/>
                                  </a14:hiddenFill>
                                </a:ext>
                              </a:extLst>
                            </wps:spPr>
                            <wps:bodyPr/>
                          </wps:wsp>
                          <wps:wsp>
                            <wps:cNvPr id="862" name="Line 1637"/>
                            <wps:cNvCnPr/>
                            <wps:spPr bwMode="auto">
                              <a:xfrm flipV="1">
                                <a:off x="1180" y="1375"/>
                                <a:ext cx="17" cy="58"/>
                              </a:xfrm>
                              <a:prstGeom prst="line">
                                <a:avLst/>
                              </a:prstGeom>
                              <a:noFill/>
                              <a:ln w="16">
                                <a:solidFill>
                                  <a:srgbClr val="A2A2A2"/>
                                </a:solidFill>
                                <a:miter lim="800000"/>
                                <a:headEnd/>
                                <a:tailEnd/>
                              </a:ln>
                              <a:extLst>
                                <a:ext uri="{909E8E84-426E-40DD-AFC4-6F175D3DCCD1}">
                                  <a14:hiddenFill xmlns:a14="http://schemas.microsoft.com/office/drawing/2010/main">
                                    <a:noFill/>
                                  </a14:hiddenFill>
                                </a:ext>
                              </a:extLst>
                            </wps:spPr>
                            <wps:bodyPr/>
                          </wps:wsp>
                          <wps:wsp>
                            <wps:cNvPr id="863" name="Line 1638"/>
                            <wps:cNvCnPr/>
                            <wps:spPr bwMode="auto">
                              <a:xfrm flipV="1">
                                <a:off x="1197" y="1361"/>
                                <a:ext cx="26" cy="14"/>
                              </a:xfrm>
                              <a:prstGeom prst="line">
                                <a:avLst/>
                              </a:prstGeom>
                              <a:noFill/>
                              <a:ln w="16">
                                <a:solidFill>
                                  <a:srgbClr val="818181"/>
                                </a:solidFill>
                                <a:miter lim="800000"/>
                                <a:headEnd/>
                                <a:tailEnd/>
                              </a:ln>
                              <a:extLst>
                                <a:ext uri="{909E8E84-426E-40DD-AFC4-6F175D3DCCD1}">
                                  <a14:hiddenFill xmlns:a14="http://schemas.microsoft.com/office/drawing/2010/main">
                                    <a:noFill/>
                                  </a14:hiddenFill>
                                </a:ext>
                              </a:extLst>
                            </wps:spPr>
                            <wps:bodyPr/>
                          </wps:wsp>
                          <wps:wsp>
                            <wps:cNvPr id="864" name="Line 1639"/>
                            <wps:cNvCnPr/>
                            <wps:spPr bwMode="auto">
                              <a:xfrm>
                                <a:off x="1223" y="1361"/>
                                <a:ext cx="38" cy="38"/>
                              </a:xfrm>
                              <a:prstGeom prst="line">
                                <a:avLst/>
                              </a:prstGeom>
                              <a:noFill/>
                              <a:ln w="16">
                                <a:solidFill>
                                  <a:srgbClr val="A4A4A4"/>
                                </a:solidFill>
                                <a:miter lim="800000"/>
                                <a:headEnd/>
                                <a:tailEnd/>
                              </a:ln>
                              <a:extLst>
                                <a:ext uri="{909E8E84-426E-40DD-AFC4-6F175D3DCCD1}">
                                  <a14:hiddenFill xmlns:a14="http://schemas.microsoft.com/office/drawing/2010/main">
                                    <a:noFill/>
                                  </a14:hiddenFill>
                                </a:ext>
                              </a:extLst>
                            </wps:spPr>
                            <wps:bodyPr/>
                          </wps:wsp>
                          <wps:wsp>
                            <wps:cNvPr id="865" name="Line 1640"/>
                            <wps:cNvCnPr/>
                            <wps:spPr bwMode="auto">
                              <a:xfrm flipV="1">
                                <a:off x="1261" y="1381"/>
                                <a:ext cx="38" cy="18"/>
                              </a:xfrm>
                              <a:prstGeom prst="line">
                                <a:avLst/>
                              </a:prstGeom>
                              <a:noFill/>
                              <a:ln w="16">
                                <a:solidFill>
                                  <a:srgbClr val="838383"/>
                                </a:solidFill>
                                <a:miter lim="800000"/>
                                <a:headEnd/>
                                <a:tailEnd/>
                              </a:ln>
                              <a:extLst>
                                <a:ext uri="{909E8E84-426E-40DD-AFC4-6F175D3DCCD1}">
                                  <a14:hiddenFill xmlns:a14="http://schemas.microsoft.com/office/drawing/2010/main">
                                    <a:noFill/>
                                  </a14:hiddenFill>
                                </a:ext>
                              </a:extLst>
                            </wps:spPr>
                            <wps:bodyPr/>
                          </wps:wsp>
                          <wps:wsp>
                            <wps:cNvPr id="866" name="Line 1641"/>
                            <wps:cNvCnPr/>
                            <wps:spPr bwMode="auto">
                              <a:xfrm flipV="1">
                                <a:off x="1299" y="1313"/>
                                <a:ext cx="4" cy="68"/>
                              </a:xfrm>
                              <a:prstGeom prst="line">
                                <a:avLst/>
                              </a:prstGeom>
                              <a:noFill/>
                              <a:ln w="16">
                                <a:solidFill>
                                  <a:srgbClr val="ADADAD"/>
                                </a:solidFill>
                                <a:miter lim="800000"/>
                                <a:headEnd/>
                                <a:tailEnd/>
                              </a:ln>
                              <a:extLst>
                                <a:ext uri="{909E8E84-426E-40DD-AFC4-6F175D3DCCD1}">
                                  <a14:hiddenFill xmlns:a14="http://schemas.microsoft.com/office/drawing/2010/main">
                                    <a:noFill/>
                                  </a14:hiddenFill>
                                </a:ext>
                              </a:extLst>
                            </wps:spPr>
                            <wps:bodyPr/>
                          </wps:wsp>
                          <wps:wsp>
                            <wps:cNvPr id="867" name="Line 1642"/>
                            <wps:cNvCnPr/>
                            <wps:spPr bwMode="auto">
                              <a:xfrm flipV="1">
                                <a:off x="1303" y="1278"/>
                                <a:ext cx="45" cy="35"/>
                              </a:xfrm>
                              <a:prstGeom prst="line">
                                <a:avLst/>
                              </a:prstGeom>
                              <a:noFill/>
                              <a:ln w="16">
                                <a:solidFill>
                                  <a:srgbClr val="7C7C7C"/>
                                </a:solidFill>
                                <a:miter lim="800000"/>
                                <a:headEnd/>
                                <a:tailEnd/>
                              </a:ln>
                              <a:extLst>
                                <a:ext uri="{909E8E84-426E-40DD-AFC4-6F175D3DCCD1}">
                                  <a14:hiddenFill xmlns:a14="http://schemas.microsoft.com/office/drawing/2010/main">
                                    <a:noFill/>
                                  </a14:hiddenFill>
                                </a:ext>
                              </a:extLst>
                            </wps:spPr>
                            <wps:bodyPr/>
                          </wps:wsp>
                          <wps:wsp>
                            <wps:cNvPr id="868" name="Line 1643"/>
                            <wps:cNvCnPr/>
                            <wps:spPr bwMode="auto">
                              <a:xfrm>
                                <a:off x="1348" y="1278"/>
                                <a:ext cx="45" cy="10"/>
                              </a:xfrm>
                              <a:prstGeom prst="line">
                                <a:avLst/>
                              </a:prstGeom>
                              <a:noFill/>
                              <a:ln w="16">
                                <a:solidFill>
                                  <a:srgbClr val="989898"/>
                                </a:solidFill>
                                <a:miter lim="800000"/>
                                <a:headEnd/>
                                <a:tailEnd/>
                              </a:ln>
                              <a:extLst>
                                <a:ext uri="{909E8E84-426E-40DD-AFC4-6F175D3DCCD1}">
                                  <a14:hiddenFill xmlns:a14="http://schemas.microsoft.com/office/drawing/2010/main">
                                    <a:noFill/>
                                  </a14:hiddenFill>
                                </a:ext>
                              </a:extLst>
                            </wps:spPr>
                            <wps:bodyPr/>
                          </wps:wsp>
                          <wps:wsp>
                            <wps:cNvPr id="869" name="Line 1644"/>
                            <wps:cNvCnPr/>
                            <wps:spPr bwMode="auto">
                              <a:xfrm flipV="1">
                                <a:off x="1393" y="1250"/>
                                <a:ext cx="34" cy="38"/>
                              </a:xfrm>
                              <a:prstGeom prst="line">
                                <a:avLst/>
                              </a:prstGeom>
                              <a:noFill/>
                              <a:ln w="16">
                                <a:solidFill>
                                  <a:srgbClr val="868686"/>
                                </a:solidFill>
                                <a:miter lim="800000"/>
                                <a:headEnd/>
                                <a:tailEnd/>
                              </a:ln>
                              <a:extLst>
                                <a:ext uri="{909E8E84-426E-40DD-AFC4-6F175D3DCCD1}">
                                  <a14:hiddenFill xmlns:a14="http://schemas.microsoft.com/office/drawing/2010/main">
                                    <a:noFill/>
                                  </a14:hiddenFill>
                                </a:ext>
                              </a:extLst>
                            </wps:spPr>
                            <wps:bodyPr/>
                          </wps:wsp>
                          <wps:wsp>
                            <wps:cNvPr id="870" name="Line 1645"/>
                            <wps:cNvCnPr/>
                            <wps:spPr bwMode="auto">
                              <a:xfrm flipH="1" flipV="1">
                                <a:off x="1403" y="1201"/>
                                <a:ext cx="24" cy="49"/>
                              </a:xfrm>
                              <a:prstGeom prst="line">
                                <a:avLst/>
                              </a:prstGeom>
                              <a:noFill/>
                              <a:ln w="16">
                                <a:solidFill>
                                  <a:srgbClr val="BEBEBE"/>
                                </a:solidFill>
                                <a:miter lim="800000"/>
                                <a:headEnd/>
                                <a:tailEnd/>
                              </a:ln>
                              <a:extLst>
                                <a:ext uri="{909E8E84-426E-40DD-AFC4-6F175D3DCCD1}">
                                  <a14:hiddenFill xmlns:a14="http://schemas.microsoft.com/office/drawing/2010/main">
                                    <a:noFill/>
                                  </a14:hiddenFill>
                                </a:ext>
                              </a:extLst>
                            </wps:spPr>
                            <wps:bodyPr/>
                          </wps:wsp>
                          <wps:wsp>
                            <wps:cNvPr id="871" name="Line 1646"/>
                            <wps:cNvCnPr/>
                            <wps:spPr bwMode="auto">
                              <a:xfrm flipV="1">
                                <a:off x="1403" y="1161"/>
                                <a:ext cx="20" cy="40"/>
                              </a:xfrm>
                              <a:prstGeom prst="line">
                                <a:avLst/>
                              </a:prstGeom>
                              <a:noFill/>
                              <a:ln w="16">
                                <a:solidFill>
                                  <a:srgbClr val="969696"/>
                                </a:solidFill>
                                <a:miter lim="800000"/>
                                <a:headEnd/>
                                <a:tailEnd/>
                              </a:ln>
                              <a:extLst>
                                <a:ext uri="{909E8E84-426E-40DD-AFC4-6F175D3DCCD1}">
                                  <a14:hiddenFill xmlns:a14="http://schemas.microsoft.com/office/drawing/2010/main">
                                    <a:noFill/>
                                  </a14:hiddenFill>
                                </a:ext>
                              </a:extLst>
                            </wps:spPr>
                            <wps:bodyPr/>
                          </wps:wsp>
                          <wps:wsp>
                            <wps:cNvPr id="872" name="Line 1647"/>
                            <wps:cNvCnPr/>
                            <wps:spPr bwMode="auto">
                              <a:xfrm flipV="1">
                                <a:off x="1423" y="1147"/>
                                <a:ext cx="54" cy="14"/>
                              </a:xfrm>
                              <a:prstGeom prst="line">
                                <a:avLst/>
                              </a:prstGeom>
                              <a:noFill/>
                              <a:ln w="16">
                                <a:solidFill>
                                  <a:srgbClr val="8A8A8A"/>
                                </a:solidFill>
                                <a:miter lim="800000"/>
                                <a:headEnd/>
                                <a:tailEnd/>
                              </a:ln>
                              <a:extLst>
                                <a:ext uri="{909E8E84-426E-40DD-AFC4-6F175D3DCCD1}">
                                  <a14:hiddenFill xmlns:a14="http://schemas.microsoft.com/office/drawing/2010/main">
                                    <a:noFill/>
                                  </a14:hiddenFill>
                                </a:ext>
                              </a:extLst>
                            </wps:spPr>
                            <wps:bodyPr/>
                          </wps:wsp>
                          <wps:wsp>
                            <wps:cNvPr id="873" name="Line 1648"/>
                            <wps:cNvCnPr/>
                            <wps:spPr bwMode="auto">
                              <a:xfrm flipV="1">
                                <a:off x="1477" y="1104"/>
                                <a:ext cx="15" cy="43"/>
                              </a:xfrm>
                              <a:prstGeom prst="line">
                                <a:avLst/>
                              </a:prstGeom>
                              <a:noFill/>
                              <a:ln w="16">
                                <a:solidFill>
                                  <a:srgbClr val="9F9F9F"/>
                                </a:solidFill>
                                <a:miter lim="800000"/>
                                <a:headEnd/>
                                <a:tailEnd/>
                              </a:ln>
                              <a:extLst>
                                <a:ext uri="{909E8E84-426E-40DD-AFC4-6F175D3DCCD1}">
                                  <a14:hiddenFill xmlns:a14="http://schemas.microsoft.com/office/drawing/2010/main">
                                    <a:noFill/>
                                  </a14:hiddenFill>
                                </a:ext>
                              </a:extLst>
                            </wps:spPr>
                            <wps:bodyPr/>
                          </wps:wsp>
                          <wps:wsp>
                            <wps:cNvPr id="874" name="Line 1649"/>
                            <wps:cNvCnPr/>
                            <wps:spPr bwMode="auto">
                              <a:xfrm flipH="1" flipV="1">
                                <a:off x="1453" y="1072"/>
                                <a:ext cx="39" cy="32"/>
                              </a:xfrm>
                              <a:prstGeom prst="line">
                                <a:avLst/>
                              </a:prstGeom>
                              <a:noFill/>
                              <a:ln w="16">
                                <a:solidFill>
                                  <a:srgbClr val="C4C4C4"/>
                                </a:solidFill>
                                <a:miter lim="800000"/>
                                <a:headEnd/>
                                <a:tailEnd/>
                              </a:ln>
                              <a:extLst>
                                <a:ext uri="{909E8E84-426E-40DD-AFC4-6F175D3DCCD1}">
                                  <a14:hiddenFill xmlns:a14="http://schemas.microsoft.com/office/drawing/2010/main">
                                    <a:noFill/>
                                  </a14:hiddenFill>
                                </a:ext>
                              </a:extLst>
                            </wps:spPr>
                            <wps:bodyPr/>
                          </wps:wsp>
                          <wps:wsp>
                            <wps:cNvPr id="875" name="Line 1650"/>
                            <wps:cNvCnPr/>
                            <wps:spPr bwMode="auto">
                              <a:xfrm flipV="1">
                                <a:off x="1453" y="1036"/>
                                <a:ext cx="7" cy="36"/>
                              </a:xfrm>
                              <a:prstGeom prst="line">
                                <a:avLst/>
                              </a:prstGeom>
                              <a:noFill/>
                              <a:ln w="16">
                                <a:solidFill>
                                  <a:srgbClr val="A7A7A7"/>
                                </a:solidFill>
                                <a:miter lim="800000"/>
                                <a:headEnd/>
                                <a:tailEnd/>
                              </a:ln>
                              <a:extLst>
                                <a:ext uri="{909E8E84-426E-40DD-AFC4-6F175D3DCCD1}">
                                  <a14:hiddenFill xmlns:a14="http://schemas.microsoft.com/office/drawing/2010/main">
                                    <a:noFill/>
                                  </a14:hiddenFill>
                                </a:ext>
                              </a:extLst>
                            </wps:spPr>
                            <wps:bodyPr/>
                          </wps:wsp>
                          <wps:wsp>
                            <wps:cNvPr id="876" name="Line 1651"/>
                            <wps:cNvCnPr/>
                            <wps:spPr bwMode="auto">
                              <a:xfrm flipV="1">
                                <a:off x="1460" y="1006"/>
                                <a:ext cx="48" cy="30"/>
                              </a:xfrm>
                              <a:prstGeom prst="line">
                                <a:avLst/>
                              </a:prstGeom>
                              <a:noFill/>
                              <a:ln w="16">
                                <a:solidFill>
                                  <a:srgbClr val="7F7F7F"/>
                                </a:solidFill>
                                <a:miter lim="800000"/>
                                <a:headEnd/>
                                <a:tailEnd/>
                              </a:ln>
                              <a:extLst>
                                <a:ext uri="{909E8E84-426E-40DD-AFC4-6F175D3DCCD1}">
                                  <a14:hiddenFill xmlns:a14="http://schemas.microsoft.com/office/drawing/2010/main">
                                    <a:noFill/>
                                  </a14:hiddenFill>
                                </a:ext>
                              </a:extLst>
                            </wps:spPr>
                            <wps:bodyPr/>
                          </wps:wsp>
                          <wps:wsp>
                            <wps:cNvPr id="877" name="Line 1652"/>
                            <wps:cNvCnPr/>
                            <wps:spPr bwMode="auto">
                              <a:xfrm flipV="1">
                                <a:off x="1508" y="958"/>
                                <a:ext cx="1" cy="48"/>
                              </a:xfrm>
                              <a:prstGeom prst="line">
                                <a:avLst/>
                              </a:prstGeom>
                              <a:noFill/>
                              <a:ln w="16">
                                <a:solidFill>
                                  <a:srgbClr val="AEAEAE"/>
                                </a:solidFill>
                                <a:miter lim="800000"/>
                                <a:headEnd/>
                                <a:tailEnd/>
                              </a:ln>
                              <a:extLst>
                                <a:ext uri="{909E8E84-426E-40DD-AFC4-6F175D3DCCD1}">
                                  <a14:hiddenFill xmlns:a14="http://schemas.microsoft.com/office/drawing/2010/main">
                                    <a:noFill/>
                                  </a14:hiddenFill>
                                </a:ext>
                              </a:extLst>
                            </wps:spPr>
                            <wps:bodyPr/>
                          </wps:wsp>
                          <wps:wsp>
                            <wps:cNvPr id="878" name="Line 1653"/>
                            <wps:cNvCnPr/>
                            <wps:spPr bwMode="auto">
                              <a:xfrm flipH="1" flipV="1">
                                <a:off x="1457" y="948"/>
                                <a:ext cx="52" cy="10"/>
                              </a:xfrm>
                              <a:prstGeom prst="line">
                                <a:avLst/>
                              </a:prstGeom>
                              <a:noFill/>
                              <a:ln w="16">
                                <a:solidFill>
                                  <a:srgbClr val="C3C3C3"/>
                                </a:solidFill>
                                <a:miter lim="800000"/>
                                <a:headEnd/>
                                <a:tailEnd/>
                              </a:ln>
                              <a:extLst>
                                <a:ext uri="{909E8E84-426E-40DD-AFC4-6F175D3DCCD1}">
                                  <a14:hiddenFill xmlns:a14="http://schemas.microsoft.com/office/drawing/2010/main">
                                    <a:noFill/>
                                  </a14:hiddenFill>
                                </a:ext>
                              </a:extLst>
                            </wps:spPr>
                            <wps:bodyPr/>
                          </wps:wsp>
                          <wps:wsp>
                            <wps:cNvPr id="879" name="Line 1654"/>
                            <wps:cNvCnPr/>
                            <wps:spPr bwMode="auto">
                              <a:xfrm flipH="1" flipV="1">
                                <a:off x="1444" y="896"/>
                                <a:ext cx="13" cy="52"/>
                              </a:xfrm>
                              <a:prstGeom prst="line">
                                <a:avLst/>
                              </a:prstGeom>
                              <a:noFill/>
                              <a:ln w="16">
                                <a:solidFill>
                                  <a:srgbClr val="B8B8B8"/>
                                </a:solidFill>
                                <a:miter lim="800000"/>
                                <a:headEnd/>
                                <a:tailEnd/>
                              </a:ln>
                              <a:extLst>
                                <a:ext uri="{909E8E84-426E-40DD-AFC4-6F175D3DCCD1}">
                                  <a14:hiddenFill xmlns:a14="http://schemas.microsoft.com/office/drawing/2010/main">
                                    <a:noFill/>
                                  </a14:hiddenFill>
                                </a:ext>
                              </a:extLst>
                            </wps:spPr>
                            <wps:bodyPr/>
                          </wps:wsp>
                          <wps:wsp>
                            <wps:cNvPr id="880" name="Line 1655"/>
                            <wps:cNvCnPr/>
                            <wps:spPr bwMode="auto">
                              <a:xfrm flipV="1">
                                <a:off x="1444" y="854"/>
                                <a:ext cx="38" cy="42"/>
                              </a:xfrm>
                              <a:prstGeom prst="line">
                                <a:avLst/>
                              </a:prstGeom>
                              <a:noFill/>
                              <a:ln w="16">
                                <a:solidFill>
                                  <a:srgbClr val="878787"/>
                                </a:solidFill>
                                <a:miter lim="800000"/>
                                <a:headEnd/>
                                <a:tailEnd/>
                              </a:ln>
                              <a:extLst>
                                <a:ext uri="{909E8E84-426E-40DD-AFC4-6F175D3DCCD1}">
                                  <a14:hiddenFill xmlns:a14="http://schemas.microsoft.com/office/drawing/2010/main">
                                    <a:noFill/>
                                  </a14:hiddenFill>
                                </a:ext>
                              </a:extLst>
                            </wps:spPr>
                            <wps:bodyPr/>
                          </wps:wsp>
                          <wps:wsp>
                            <wps:cNvPr id="881" name="Line 1656"/>
                            <wps:cNvCnPr/>
                            <wps:spPr bwMode="auto">
                              <a:xfrm flipH="1" flipV="1">
                                <a:off x="1465" y="815"/>
                                <a:ext cx="17" cy="39"/>
                              </a:xfrm>
                              <a:prstGeom prst="line">
                                <a:avLst/>
                              </a:prstGeom>
                              <a:noFill/>
                              <a:ln w="16">
                                <a:solidFill>
                                  <a:srgbClr val="BCBCBC"/>
                                </a:solidFill>
                                <a:miter lim="800000"/>
                                <a:headEnd/>
                                <a:tailEnd/>
                              </a:ln>
                              <a:extLst>
                                <a:ext uri="{909E8E84-426E-40DD-AFC4-6F175D3DCCD1}">
                                  <a14:hiddenFill xmlns:a14="http://schemas.microsoft.com/office/drawing/2010/main">
                                    <a:noFill/>
                                  </a14:hiddenFill>
                                </a:ext>
                              </a:extLst>
                            </wps:spPr>
                            <wps:bodyPr/>
                          </wps:wsp>
                          <wps:wsp>
                            <wps:cNvPr id="882" name="Line 1657"/>
                            <wps:cNvCnPr/>
                            <wps:spPr bwMode="auto">
                              <a:xfrm flipH="1">
                                <a:off x="1411" y="815"/>
                                <a:ext cx="54" cy="13"/>
                              </a:xfrm>
                              <a:prstGeom prst="line">
                                <a:avLst/>
                              </a:prstGeom>
                              <a:noFill/>
                              <a:ln w="16">
                                <a:solidFill>
                                  <a:srgbClr val="B9B9B9"/>
                                </a:solidFill>
                                <a:miter lim="800000"/>
                                <a:headEnd/>
                                <a:tailEnd/>
                              </a:ln>
                              <a:extLst>
                                <a:ext uri="{909E8E84-426E-40DD-AFC4-6F175D3DCCD1}">
                                  <a14:hiddenFill xmlns:a14="http://schemas.microsoft.com/office/drawing/2010/main">
                                    <a:noFill/>
                                  </a14:hiddenFill>
                                </a:ext>
                              </a:extLst>
                            </wps:spPr>
                            <wps:bodyPr/>
                          </wps:wsp>
                          <wps:wsp>
                            <wps:cNvPr id="883" name="Line 1658"/>
                            <wps:cNvCnPr/>
                            <wps:spPr bwMode="auto">
                              <a:xfrm flipH="1" flipV="1">
                                <a:off x="1392" y="805"/>
                                <a:ext cx="19" cy="23"/>
                              </a:xfrm>
                              <a:prstGeom prst="line">
                                <a:avLst/>
                              </a:prstGeom>
                              <a:noFill/>
                              <a:ln w="16">
                                <a:solidFill>
                                  <a:srgbClr val="C2C2C2"/>
                                </a:solidFill>
                                <a:miter lim="800000"/>
                                <a:headEnd/>
                                <a:tailEnd/>
                              </a:ln>
                              <a:extLst>
                                <a:ext uri="{909E8E84-426E-40DD-AFC4-6F175D3DCCD1}">
                                  <a14:hiddenFill xmlns:a14="http://schemas.microsoft.com/office/drawing/2010/main">
                                    <a:noFill/>
                                  </a14:hiddenFill>
                                </a:ext>
                              </a:extLst>
                            </wps:spPr>
                            <wps:bodyPr/>
                          </wps:wsp>
                          <wps:wsp>
                            <wps:cNvPr id="884" name="Line 1659"/>
                            <wps:cNvCnPr/>
                            <wps:spPr bwMode="auto">
                              <a:xfrm flipV="1">
                                <a:off x="1392" y="743"/>
                                <a:ext cx="23" cy="62"/>
                              </a:xfrm>
                              <a:prstGeom prst="line">
                                <a:avLst/>
                              </a:prstGeom>
                              <a:noFill/>
                              <a:ln w="16">
                                <a:solidFill>
                                  <a:srgbClr val="9E9E9E"/>
                                </a:solidFill>
                                <a:miter lim="800000"/>
                                <a:headEnd/>
                                <a:tailEnd/>
                              </a:ln>
                              <a:extLst>
                                <a:ext uri="{909E8E84-426E-40DD-AFC4-6F175D3DCCD1}">
                                  <a14:hiddenFill xmlns:a14="http://schemas.microsoft.com/office/drawing/2010/main">
                                    <a:noFill/>
                                  </a14:hiddenFill>
                                </a:ext>
                              </a:extLst>
                            </wps:spPr>
                            <wps:bodyPr/>
                          </wps:wsp>
                          <wps:wsp>
                            <wps:cNvPr id="885" name="Line 1660"/>
                            <wps:cNvCnPr/>
                            <wps:spPr bwMode="auto">
                              <a:xfrm flipH="1" flipV="1">
                                <a:off x="1381" y="717"/>
                                <a:ext cx="34" cy="26"/>
                              </a:xfrm>
                              <a:prstGeom prst="line">
                                <a:avLst/>
                              </a:prstGeom>
                              <a:noFill/>
                              <a:ln w="16">
                                <a:solidFill>
                                  <a:srgbClr val="C4C4C4"/>
                                </a:solidFill>
                                <a:miter lim="800000"/>
                                <a:headEnd/>
                                <a:tailEnd/>
                              </a:ln>
                              <a:extLst>
                                <a:ext uri="{909E8E84-426E-40DD-AFC4-6F175D3DCCD1}">
                                  <a14:hiddenFill xmlns:a14="http://schemas.microsoft.com/office/drawing/2010/main">
                                    <a:noFill/>
                                  </a14:hiddenFill>
                                </a:ext>
                              </a:extLst>
                            </wps:spPr>
                            <wps:bodyPr/>
                          </wps:wsp>
                          <wps:wsp>
                            <wps:cNvPr id="886" name="Line 1661"/>
                            <wps:cNvCnPr/>
                            <wps:spPr bwMode="auto">
                              <a:xfrm flipH="1">
                                <a:off x="1332" y="717"/>
                                <a:ext cx="49" cy="37"/>
                              </a:xfrm>
                              <a:prstGeom prst="line">
                                <a:avLst/>
                              </a:prstGeom>
                              <a:noFill/>
                              <a:ln w="16">
                                <a:solidFill>
                                  <a:srgbClr val="A5A5A5"/>
                                </a:solidFill>
                                <a:miter lim="800000"/>
                                <a:headEnd/>
                                <a:tailEnd/>
                              </a:ln>
                              <a:extLst>
                                <a:ext uri="{909E8E84-426E-40DD-AFC4-6F175D3DCCD1}">
                                  <a14:hiddenFill xmlns:a14="http://schemas.microsoft.com/office/drawing/2010/main">
                                    <a:noFill/>
                                  </a14:hiddenFill>
                                </a:ext>
                              </a:extLst>
                            </wps:spPr>
                            <wps:bodyPr/>
                          </wps:wsp>
                          <wps:wsp>
                            <wps:cNvPr id="887" name="Line 1662"/>
                            <wps:cNvCnPr/>
                            <wps:spPr bwMode="auto">
                              <a:xfrm flipH="1" flipV="1">
                                <a:off x="1305" y="738"/>
                                <a:ext cx="27" cy="16"/>
                              </a:xfrm>
                              <a:prstGeom prst="line">
                                <a:avLst/>
                              </a:prstGeom>
                              <a:noFill/>
                              <a:ln w="16">
                                <a:solidFill>
                                  <a:srgbClr val="C5C5C5"/>
                                </a:solidFill>
                                <a:miter lim="800000"/>
                                <a:headEnd/>
                                <a:tailEnd/>
                              </a:ln>
                              <a:extLst>
                                <a:ext uri="{909E8E84-426E-40DD-AFC4-6F175D3DCCD1}">
                                  <a14:hiddenFill xmlns:a14="http://schemas.microsoft.com/office/drawing/2010/main">
                                    <a:noFill/>
                                  </a14:hiddenFill>
                                </a:ext>
                              </a:extLst>
                            </wps:spPr>
                            <wps:bodyPr/>
                          </wps:wsp>
                          <wps:wsp>
                            <wps:cNvPr id="888" name="Line 1663"/>
                            <wps:cNvCnPr/>
                            <wps:spPr bwMode="auto">
                              <a:xfrm flipH="1" flipV="1">
                                <a:off x="1303" y="676"/>
                                <a:ext cx="2" cy="62"/>
                              </a:xfrm>
                              <a:prstGeom prst="line">
                                <a:avLst/>
                              </a:prstGeom>
                              <a:noFill/>
                              <a:ln w="16">
                                <a:solidFill>
                                  <a:srgbClr val="B1B1B1"/>
                                </a:solidFill>
                                <a:miter lim="800000"/>
                                <a:headEnd/>
                                <a:tailEnd/>
                              </a:ln>
                              <a:extLst>
                                <a:ext uri="{909E8E84-426E-40DD-AFC4-6F175D3DCCD1}">
                                  <a14:hiddenFill xmlns:a14="http://schemas.microsoft.com/office/drawing/2010/main">
                                    <a:noFill/>
                                  </a14:hiddenFill>
                                </a:ext>
                              </a:extLst>
                            </wps:spPr>
                            <wps:bodyPr/>
                          </wps:wsp>
                          <wps:wsp>
                            <wps:cNvPr id="889" name="Line 1664"/>
                            <wps:cNvCnPr/>
                            <wps:spPr bwMode="auto">
                              <a:xfrm flipH="1" flipV="1">
                                <a:off x="1263" y="667"/>
                                <a:ext cx="40" cy="9"/>
                              </a:xfrm>
                              <a:prstGeom prst="line">
                                <a:avLst/>
                              </a:prstGeom>
                              <a:noFill/>
                              <a:ln w="16">
                                <a:solidFill>
                                  <a:srgbClr val="C3C3C3"/>
                                </a:solidFill>
                                <a:miter lim="800000"/>
                                <a:headEnd/>
                                <a:tailEnd/>
                              </a:ln>
                              <a:extLst>
                                <a:ext uri="{909E8E84-426E-40DD-AFC4-6F175D3DCCD1}">
                                  <a14:hiddenFill xmlns:a14="http://schemas.microsoft.com/office/drawing/2010/main">
                                    <a:noFill/>
                                  </a14:hiddenFill>
                                </a:ext>
                              </a:extLst>
                            </wps:spPr>
                            <wps:bodyPr/>
                          </wps:wsp>
                          <wps:wsp>
                            <wps:cNvPr id="890" name="Line 1665"/>
                            <wps:cNvCnPr/>
                            <wps:spPr bwMode="auto">
                              <a:xfrm flipH="1">
                                <a:off x="1223" y="667"/>
                                <a:ext cx="40" cy="55"/>
                              </a:xfrm>
                              <a:prstGeom prst="line">
                                <a:avLst/>
                              </a:prstGeom>
                              <a:noFill/>
                              <a:ln w="16">
                                <a:solidFill>
                                  <a:srgbClr val="9F9F9F"/>
                                </a:solidFill>
                                <a:miter lim="800000"/>
                                <a:headEnd/>
                                <a:tailEnd/>
                              </a:ln>
                              <a:extLst>
                                <a:ext uri="{909E8E84-426E-40DD-AFC4-6F175D3DCCD1}">
                                  <a14:hiddenFill xmlns:a14="http://schemas.microsoft.com/office/drawing/2010/main">
                                    <a:noFill/>
                                  </a14:hiddenFill>
                                </a:ext>
                              </a:extLst>
                            </wps:spPr>
                            <wps:bodyPr/>
                          </wps:wsp>
                          <wps:wsp>
                            <wps:cNvPr id="891" name="Line 1666"/>
                            <wps:cNvCnPr/>
                            <wps:spPr bwMode="auto">
                              <a:xfrm flipH="1">
                                <a:off x="1198" y="722"/>
                                <a:ext cx="25" cy="1"/>
                              </a:xfrm>
                              <a:prstGeom prst="line">
                                <a:avLst/>
                              </a:prstGeom>
                              <a:noFill/>
                              <a:ln w="16">
                                <a:solidFill>
                                  <a:srgbClr val="C0C0C0"/>
                                </a:solidFill>
                                <a:miter lim="800000"/>
                                <a:headEnd/>
                                <a:tailEnd/>
                              </a:ln>
                              <a:extLst>
                                <a:ext uri="{909E8E84-426E-40DD-AFC4-6F175D3DCCD1}">
                                  <a14:hiddenFill xmlns:a14="http://schemas.microsoft.com/office/drawing/2010/main">
                                    <a:noFill/>
                                  </a14:hiddenFill>
                                </a:ext>
                              </a:extLst>
                            </wps:spPr>
                            <wps:bodyPr/>
                          </wps:wsp>
                          <wps:wsp>
                            <wps:cNvPr id="892" name="Line 1667"/>
                            <wps:cNvCnPr/>
                            <wps:spPr bwMode="auto">
                              <a:xfrm flipH="1" flipV="1">
                                <a:off x="1176" y="668"/>
                                <a:ext cx="22" cy="54"/>
                              </a:xfrm>
                              <a:prstGeom prst="line">
                                <a:avLst/>
                              </a:prstGeom>
                              <a:noFill/>
                              <a:ln w="16">
                                <a:solidFill>
                                  <a:srgbClr val="BCBCBC"/>
                                </a:solidFill>
                                <a:miter lim="800000"/>
                                <a:headEnd/>
                                <a:tailEnd/>
                              </a:ln>
                              <a:extLst>
                                <a:ext uri="{909E8E84-426E-40DD-AFC4-6F175D3DCCD1}">
                                  <a14:hiddenFill xmlns:a14="http://schemas.microsoft.com/office/drawing/2010/main">
                                    <a:noFill/>
                                  </a14:hiddenFill>
                                </a:ext>
                              </a:extLst>
                            </wps:spPr>
                            <wps:bodyPr/>
                          </wps:wsp>
                          <wps:wsp>
                            <wps:cNvPr id="893" name="Line 1668"/>
                            <wps:cNvCnPr/>
                            <wps:spPr bwMode="auto">
                              <a:xfrm flipH="1">
                                <a:off x="1133" y="668"/>
                                <a:ext cx="43" cy="9"/>
                              </a:xfrm>
                              <a:prstGeom prst="line">
                                <a:avLst/>
                              </a:prstGeom>
                              <a:noFill/>
                              <a:ln w="16">
                                <a:solidFill>
                                  <a:srgbClr val="BABABA"/>
                                </a:solidFill>
                                <a:miter lim="800000"/>
                                <a:headEnd/>
                                <a:tailEnd/>
                              </a:ln>
                              <a:extLst>
                                <a:ext uri="{909E8E84-426E-40DD-AFC4-6F175D3DCCD1}">
                                  <a14:hiddenFill xmlns:a14="http://schemas.microsoft.com/office/drawing/2010/main">
                                    <a:noFill/>
                                  </a14:hiddenFill>
                                </a:ext>
                              </a:extLst>
                            </wps:spPr>
                            <wps:bodyPr/>
                          </wps:wsp>
                          <wps:wsp>
                            <wps:cNvPr id="894" name="Line 1669"/>
                            <wps:cNvCnPr/>
                            <wps:spPr bwMode="auto">
                              <a:xfrm flipH="1">
                                <a:off x="1113" y="677"/>
                                <a:ext cx="20" cy="60"/>
                              </a:xfrm>
                              <a:prstGeom prst="line">
                                <a:avLst/>
                              </a:prstGeom>
                              <a:noFill/>
                              <a:ln w="16">
                                <a:solidFill>
                                  <a:srgbClr val="A6A6A6"/>
                                </a:solidFill>
                                <a:miter lim="800000"/>
                                <a:headEnd/>
                                <a:tailEnd/>
                              </a:ln>
                              <a:extLst>
                                <a:ext uri="{909E8E84-426E-40DD-AFC4-6F175D3DCCD1}">
                                  <a14:hiddenFill xmlns:a14="http://schemas.microsoft.com/office/drawing/2010/main">
                                    <a:noFill/>
                                  </a14:hiddenFill>
                                </a:ext>
                              </a:extLst>
                            </wps:spPr>
                            <wps:bodyPr/>
                          </wps:wsp>
                          <wps:wsp>
                            <wps:cNvPr id="895" name="Line 1670"/>
                            <wps:cNvCnPr/>
                            <wps:spPr bwMode="auto">
                              <a:xfrm flipH="1">
                                <a:off x="1137" y="1176"/>
                                <a:ext cx="12" cy="2"/>
                              </a:xfrm>
                              <a:prstGeom prst="line">
                                <a:avLst/>
                              </a:prstGeom>
                              <a:noFill/>
                              <a:ln w="16">
                                <a:solidFill>
                                  <a:srgbClr val="BDBDBD"/>
                                </a:solidFill>
                                <a:miter lim="800000"/>
                                <a:headEnd/>
                                <a:tailEnd/>
                              </a:ln>
                              <a:extLst>
                                <a:ext uri="{909E8E84-426E-40DD-AFC4-6F175D3DCCD1}">
                                  <a14:hiddenFill xmlns:a14="http://schemas.microsoft.com/office/drawing/2010/main">
                                    <a:noFill/>
                                  </a14:hiddenFill>
                                </a:ext>
                              </a:extLst>
                            </wps:spPr>
                            <wps:bodyPr/>
                          </wps:wsp>
                          <wps:wsp>
                            <wps:cNvPr id="896" name="Line 1671"/>
                            <wps:cNvCnPr/>
                            <wps:spPr bwMode="auto">
                              <a:xfrm flipH="1">
                                <a:off x="1125" y="1178"/>
                                <a:ext cx="12" cy="1"/>
                              </a:xfrm>
                              <a:prstGeom prst="line">
                                <a:avLst/>
                              </a:prstGeom>
                              <a:noFill/>
                              <a:ln w="16">
                                <a:solidFill>
                                  <a:srgbClr val="BDBDBD"/>
                                </a:solidFill>
                                <a:miter lim="800000"/>
                                <a:headEnd/>
                                <a:tailEnd/>
                              </a:ln>
                              <a:extLst>
                                <a:ext uri="{909E8E84-426E-40DD-AFC4-6F175D3DCCD1}">
                                  <a14:hiddenFill xmlns:a14="http://schemas.microsoft.com/office/drawing/2010/main">
                                    <a:noFill/>
                                  </a14:hiddenFill>
                                </a:ext>
                              </a:extLst>
                            </wps:spPr>
                            <wps:bodyPr/>
                          </wps:wsp>
                          <wps:wsp>
                            <wps:cNvPr id="897" name="Line 1672"/>
                            <wps:cNvCnPr/>
                            <wps:spPr bwMode="auto">
                              <a:xfrm flipH="1" flipV="1">
                                <a:off x="1114" y="1178"/>
                                <a:ext cx="11" cy="1"/>
                              </a:xfrm>
                              <a:prstGeom prst="line">
                                <a:avLst/>
                              </a:prstGeom>
                              <a:noFill/>
                              <a:ln w="16">
                                <a:solidFill>
                                  <a:srgbClr val="C1C1C1"/>
                                </a:solidFill>
                                <a:miter lim="800000"/>
                                <a:headEnd/>
                                <a:tailEnd/>
                              </a:ln>
                              <a:extLst>
                                <a:ext uri="{909E8E84-426E-40DD-AFC4-6F175D3DCCD1}">
                                  <a14:hiddenFill xmlns:a14="http://schemas.microsoft.com/office/drawing/2010/main">
                                    <a:noFill/>
                                  </a14:hiddenFill>
                                </a:ext>
                              </a:extLst>
                            </wps:spPr>
                            <wps:bodyPr/>
                          </wps:wsp>
                          <wps:wsp>
                            <wps:cNvPr id="898" name="Line 1673"/>
                            <wps:cNvCnPr/>
                            <wps:spPr bwMode="auto">
                              <a:xfrm flipH="1" flipV="1">
                                <a:off x="1104" y="1176"/>
                                <a:ext cx="10" cy="2"/>
                              </a:xfrm>
                              <a:prstGeom prst="line">
                                <a:avLst/>
                              </a:prstGeom>
                              <a:noFill/>
                              <a:ln w="16">
                                <a:solidFill>
                                  <a:srgbClr val="C2C2C2"/>
                                </a:solidFill>
                                <a:miter lim="800000"/>
                                <a:headEnd/>
                                <a:tailEnd/>
                              </a:ln>
                              <a:extLst>
                                <a:ext uri="{909E8E84-426E-40DD-AFC4-6F175D3DCCD1}">
                                  <a14:hiddenFill xmlns:a14="http://schemas.microsoft.com/office/drawing/2010/main">
                                    <a:noFill/>
                                  </a14:hiddenFill>
                                </a:ext>
                              </a:extLst>
                            </wps:spPr>
                            <wps:bodyPr/>
                          </wps:wsp>
                          <wps:wsp>
                            <wps:cNvPr id="899" name="Line 1674"/>
                            <wps:cNvCnPr/>
                            <wps:spPr bwMode="auto">
                              <a:xfrm flipH="1" flipV="1">
                                <a:off x="1094" y="1172"/>
                                <a:ext cx="10" cy="4"/>
                              </a:xfrm>
                              <a:prstGeom prst="line">
                                <a:avLst/>
                              </a:prstGeom>
                              <a:noFill/>
                              <a:ln w="16">
                                <a:solidFill>
                                  <a:srgbClr val="C5C5C5"/>
                                </a:solidFill>
                                <a:miter lim="800000"/>
                                <a:headEnd/>
                                <a:tailEnd/>
                              </a:ln>
                              <a:extLst>
                                <a:ext uri="{909E8E84-426E-40DD-AFC4-6F175D3DCCD1}">
                                  <a14:hiddenFill xmlns:a14="http://schemas.microsoft.com/office/drawing/2010/main">
                                    <a:noFill/>
                                  </a14:hiddenFill>
                                </a:ext>
                              </a:extLst>
                            </wps:spPr>
                            <wps:bodyPr/>
                          </wps:wsp>
                          <wps:wsp>
                            <wps:cNvPr id="900" name="Line 1675"/>
                            <wps:cNvCnPr/>
                            <wps:spPr bwMode="auto">
                              <a:xfrm flipH="1" flipV="1">
                                <a:off x="1084" y="1167"/>
                                <a:ext cx="10" cy="5"/>
                              </a:xfrm>
                              <a:prstGeom prst="line">
                                <a:avLst/>
                              </a:prstGeom>
                              <a:noFill/>
                              <a:ln w="16">
                                <a:solidFill>
                                  <a:srgbClr val="C5C5C5"/>
                                </a:solidFill>
                                <a:miter lim="800000"/>
                                <a:headEnd/>
                                <a:tailEnd/>
                              </a:ln>
                              <a:extLst>
                                <a:ext uri="{909E8E84-426E-40DD-AFC4-6F175D3DCCD1}">
                                  <a14:hiddenFill xmlns:a14="http://schemas.microsoft.com/office/drawing/2010/main">
                                    <a:noFill/>
                                  </a14:hiddenFill>
                                </a:ext>
                              </a:extLst>
                            </wps:spPr>
                            <wps:bodyPr/>
                          </wps:wsp>
                          <wps:wsp>
                            <wps:cNvPr id="901" name="Line 1676"/>
                            <wps:cNvCnPr/>
                            <wps:spPr bwMode="auto">
                              <a:xfrm flipH="1" flipV="1">
                                <a:off x="1075" y="1162"/>
                                <a:ext cx="9" cy="5"/>
                              </a:xfrm>
                              <a:prstGeom prst="line">
                                <a:avLst/>
                              </a:prstGeom>
                              <a:noFill/>
                              <a:ln w="16">
                                <a:solidFill>
                                  <a:srgbClr val="C5C5C5"/>
                                </a:solidFill>
                                <a:miter lim="800000"/>
                                <a:headEnd/>
                                <a:tailEnd/>
                              </a:ln>
                              <a:extLst>
                                <a:ext uri="{909E8E84-426E-40DD-AFC4-6F175D3DCCD1}">
                                  <a14:hiddenFill xmlns:a14="http://schemas.microsoft.com/office/drawing/2010/main">
                                    <a:noFill/>
                                  </a14:hiddenFill>
                                </a:ext>
                              </a:extLst>
                            </wps:spPr>
                            <wps:bodyPr/>
                          </wps:wsp>
                          <wps:wsp>
                            <wps:cNvPr id="902" name="Line 1677"/>
                            <wps:cNvCnPr/>
                            <wps:spPr bwMode="auto">
                              <a:xfrm flipH="1" flipV="1">
                                <a:off x="1066" y="1155"/>
                                <a:ext cx="9" cy="7"/>
                              </a:xfrm>
                              <a:prstGeom prst="line">
                                <a:avLst/>
                              </a:prstGeom>
                              <a:noFill/>
                              <a:ln w="16">
                                <a:solidFill>
                                  <a:srgbClr val="C5C5C5"/>
                                </a:solidFill>
                                <a:miter lim="800000"/>
                                <a:headEnd/>
                                <a:tailEnd/>
                              </a:ln>
                              <a:extLst>
                                <a:ext uri="{909E8E84-426E-40DD-AFC4-6F175D3DCCD1}">
                                  <a14:hiddenFill xmlns:a14="http://schemas.microsoft.com/office/drawing/2010/main">
                                    <a:noFill/>
                                  </a14:hiddenFill>
                                </a:ext>
                              </a:extLst>
                            </wps:spPr>
                            <wps:bodyPr/>
                          </wps:wsp>
                          <wps:wsp>
                            <wps:cNvPr id="903" name="Line 1678"/>
                            <wps:cNvCnPr/>
                            <wps:spPr bwMode="auto">
                              <a:xfrm flipH="1" flipV="1">
                                <a:off x="1058" y="1147"/>
                                <a:ext cx="8" cy="8"/>
                              </a:xfrm>
                              <a:prstGeom prst="line">
                                <a:avLst/>
                              </a:prstGeom>
                              <a:noFill/>
                              <a:ln w="16">
                                <a:solidFill>
                                  <a:srgbClr val="C3C3C3"/>
                                </a:solidFill>
                                <a:miter lim="800000"/>
                                <a:headEnd/>
                                <a:tailEnd/>
                              </a:ln>
                              <a:extLst>
                                <a:ext uri="{909E8E84-426E-40DD-AFC4-6F175D3DCCD1}">
                                  <a14:hiddenFill xmlns:a14="http://schemas.microsoft.com/office/drawing/2010/main">
                                    <a:noFill/>
                                  </a14:hiddenFill>
                                </a:ext>
                              </a:extLst>
                            </wps:spPr>
                            <wps:bodyPr/>
                          </wps:wsp>
                          <wps:wsp>
                            <wps:cNvPr id="904" name="Line 1679"/>
                            <wps:cNvCnPr/>
                            <wps:spPr bwMode="auto">
                              <a:xfrm flipH="1" flipV="1">
                                <a:off x="1052" y="1139"/>
                                <a:ext cx="6" cy="8"/>
                              </a:xfrm>
                              <a:prstGeom prst="line">
                                <a:avLst/>
                              </a:prstGeom>
                              <a:noFill/>
                              <a:ln w="16">
                                <a:solidFill>
                                  <a:srgbClr val="C2C2C2"/>
                                </a:solidFill>
                                <a:miter lim="800000"/>
                                <a:headEnd/>
                                <a:tailEnd/>
                              </a:ln>
                              <a:extLst>
                                <a:ext uri="{909E8E84-426E-40DD-AFC4-6F175D3DCCD1}">
                                  <a14:hiddenFill xmlns:a14="http://schemas.microsoft.com/office/drawing/2010/main">
                                    <a:noFill/>
                                  </a14:hiddenFill>
                                </a:ext>
                              </a:extLst>
                            </wps:spPr>
                            <wps:bodyPr/>
                          </wps:wsp>
                          <wps:wsp>
                            <wps:cNvPr id="905" name="Line 1680"/>
                            <wps:cNvCnPr/>
                            <wps:spPr bwMode="auto">
                              <a:xfrm flipH="1" flipV="1">
                                <a:off x="1047" y="1130"/>
                                <a:ext cx="5" cy="9"/>
                              </a:xfrm>
                              <a:prstGeom prst="line">
                                <a:avLst/>
                              </a:prstGeom>
                              <a:noFill/>
                              <a:ln w="16">
                                <a:solidFill>
                                  <a:srgbClr val="C0C0C0"/>
                                </a:solidFill>
                                <a:miter lim="800000"/>
                                <a:headEnd/>
                                <a:tailEnd/>
                              </a:ln>
                              <a:extLst>
                                <a:ext uri="{909E8E84-426E-40DD-AFC4-6F175D3DCCD1}">
                                  <a14:hiddenFill xmlns:a14="http://schemas.microsoft.com/office/drawing/2010/main">
                                    <a:noFill/>
                                  </a14:hiddenFill>
                                </a:ext>
                              </a:extLst>
                            </wps:spPr>
                            <wps:bodyPr/>
                          </wps:wsp>
                        </wpg:grpSp>
                        <wps:wsp>
                          <wps:cNvPr id="906" name="Line 1682"/>
                          <wps:cNvCnPr/>
                          <wps:spPr bwMode="auto">
                            <a:xfrm flipH="1" flipV="1">
                              <a:off x="1042" y="1121"/>
                              <a:ext cx="5" cy="9"/>
                            </a:xfrm>
                            <a:prstGeom prst="line">
                              <a:avLst/>
                            </a:prstGeom>
                            <a:noFill/>
                            <a:ln w="16">
                              <a:solidFill>
                                <a:srgbClr val="BFBFBF"/>
                              </a:solidFill>
                              <a:miter lim="800000"/>
                              <a:headEnd/>
                              <a:tailEnd/>
                            </a:ln>
                            <a:extLst>
                              <a:ext uri="{909E8E84-426E-40DD-AFC4-6F175D3DCCD1}">
                                <a14:hiddenFill xmlns:a14="http://schemas.microsoft.com/office/drawing/2010/main">
                                  <a:noFill/>
                                </a14:hiddenFill>
                              </a:ext>
                            </a:extLst>
                          </wps:spPr>
                          <wps:bodyPr/>
                        </wps:wsp>
                        <wps:wsp>
                          <wps:cNvPr id="907" name="Line 1683"/>
                          <wps:cNvCnPr/>
                          <wps:spPr bwMode="auto">
                            <a:xfrm flipH="1" flipV="1">
                              <a:off x="1037" y="1109"/>
                              <a:ext cx="5" cy="12"/>
                            </a:xfrm>
                            <a:prstGeom prst="line">
                              <a:avLst/>
                            </a:prstGeom>
                            <a:noFill/>
                            <a:ln w="16">
                              <a:solidFill>
                                <a:srgbClr val="BDBDBD"/>
                              </a:solidFill>
                              <a:miter lim="800000"/>
                              <a:headEnd/>
                              <a:tailEnd/>
                            </a:ln>
                            <a:extLst>
                              <a:ext uri="{909E8E84-426E-40DD-AFC4-6F175D3DCCD1}">
                                <a14:hiddenFill xmlns:a14="http://schemas.microsoft.com/office/drawing/2010/main">
                                  <a:noFill/>
                                </a14:hiddenFill>
                              </a:ext>
                            </a:extLst>
                          </wps:spPr>
                          <wps:bodyPr/>
                        </wps:wsp>
                        <wps:wsp>
                          <wps:cNvPr id="908" name="Line 1684"/>
                          <wps:cNvCnPr/>
                          <wps:spPr bwMode="auto">
                            <a:xfrm flipH="1" flipV="1">
                              <a:off x="1035" y="1097"/>
                              <a:ext cx="2" cy="12"/>
                            </a:xfrm>
                            <a:prstGeom prst="line">
                              <a:avLst/>
                            </a:prstGeom>
                            <a:noFill/>
                            <a:ln w="16">
                              <a:solidFill>
                                <a:srgbClr val="B7B7B7"/>
                              </a:solidFill>
                              <a:miter lim="800000"/>
                              <a:headEnd/>
                              <a:tailEnd/>
                            </a:ln>
                            <a:extLst>
                              <a:ext uri="{909E8E84-426E-40DD-AFC4-6F175D3DCCD1}">
                                <a14:hiddenFill xmlns:a14="http://schemas.microsoft.com/office/drawing/2010/main">
                                  <a:noFill/>
                                </a14:hiddenFill>
                              </a:ext>
                            </a:extLst>
                          </wps:spPr>
                          <wps:bodyPr/>
                        </wps:wsp>
                        <wps:wsp>
                          <wps:cNvPr id="909" name="Line 1685"/>
                          <wps:cNvCnPr/>
                          <wps:spPr bwMode="auto">
                            <a:xfrm flipH="1" flipV="1">
                              <a:off x="1033" y="1085"/>
                              <a:ext cx="2" cy="12"/>
                            </a:xfrm>
                            <a:prstGeom prst="line">
                              <a:avLst/>
                            </a:prstGeom>
                            <a:noFill/>
                            <a:ln w="16">
                              <a:solidFill>
                                <a:srgbClr val="B7B7B7"/>
                              </a:solidFill>
                              <a:miter lim="800000"/>
                              <a:headEnd/>
                              <a:tailEnd/>
                            </a:ln>
                            <a:extLst>
                              <a:ext uri="{909E8E84-426E-40DD-AFC4-6F175D3DCCD1}">
                                <a14:hiddenFill xmlns:a14="http://schemas.microsoft.com/office/drawing/2010/main">
                                  <a:noFill/>
                                </a14:hiddenFill>
                              </a:ext>
                            </a:extLst>
                          </wps:spPr>
                          <wps:bodyPr/>
                        </wps:wsp>
                        <wps:wsp>
                          <wps:cNvPr id="910" name="Line 1686"/>
                          <wps:cNvCnPr/>
                          <wps:spPr bwMode="auto">
                            <a:xfrm flipV="1">
                              <a:off x="1033" y="1072"/>
                              <a:ext cx="1" cy="13"/>
                            </a:xfrm>
                            <a:prstGeom prst="line">
                              <a:avLst/>
                            </a:prstGeom>
                            <a:noFill/>
                            <a:ln w="16">
                              <a:solidFill>
                                <a:srgbClr val="B0B0B0"/>
                              </a:solidFill>
                              <a:miter lim="800000"/>
                              <a:headEnd/>
                              <a:tailEnd/>
                            </a:ln>
                            <a:extLst>
                              <a:ext uri="{909E8E84-426E-40DD-AFC4-6F175D3DCCD1}">
                                <a14:hiddenFill xmlns:a14="http://schemas.microsoft.com/office/drawing/2010/main">
                                  <a:noFill/>
                                </a14:hiddenFill>
                              </a:ext>
                            </a:extLst>
                          </wps:spPr>
                          <wps:bodyPr/>
                        </wps:wsp>
                        <wps:wsp>
                          <wps:cNvPr id="911" name="Line 1687"/>
                          <wps:cNvCnPr/>
                          <wps:spPr bwMode="auto">
                            <a:xfrm flipV="1">
                              <a:off x="1033" y="1060"/>
                              <a:ext cx="1" cy="12"/>
                            </a:xfrm>
                            <a:prstGeom prst="line">
                              <a:avLst/>
                            </a:prstGeom>
                            <a:noFill/>
                            <a:ln w="16">
                              <a:solidFill>
                                <a:srgbClr val="B0B0B0"/>
                              </a:solidFill>
                              <a:miter lim="800000"/>
                              <a:headEnd/>
                              <a:tailEnd/>
                            </a:ln>
                            <a:extLst>
                              <a:ext uri="{909E8E84-426E-40DD-AFC4-6F175D3DCCD1}">
                                <a14:hiddenFill xmlns:a14="http://schemas.microsoft.com/office/drawing/2010/main">
                                  <a:noFill/>
                                </a14:hiddenFill>
                              </a:ext>
                            </a:extLst>
                          </wps:spPr>
                          <wps:bodyPr/>
                        </wps:wsp>
                        <wps:wsp>
                          <wps:cNvPr id="912" name="Line 1688"/>
                          <wps:cNvCnPr/>
                          <wps:spPr bwMode="auto">
                            <a:xfrm flipV="1">
                              <a:off x="1033" y="1046"/>
                              <a:ext cx="2" cy="14"/>
                            </a:xfrm>
                            <a:prstGeom prst="line">
                              <a:avLst/>
                            </a:prstGeom>
                            <a:noFill/>
                            <a:ln w="16">
                              <a:solidFill>
                                <a:srgbClr val="A8A8A8"/>
                              </a:solidFill>
                              <a:miter lim="800000"/>
                              <a:headEnd/>
                              <a:tailEnd/>
                            </a:ln>
                            <a:extLst>
                              <a:ext uri="{909E8E84-426E-40DD-AFC4-6F175D3DCCD1}">
                                <a14:hiddenFill xmlns:a14="http://schemas.microsoft.com/office/drawing/2010/main">
                                  <a:noFill/>
                                </a14:hiddenFill>
                              </a:ext>
                            </a:extLst>
                          </wps:spPr>
                          <wps:bodyPr/>
                        </wps:wsp>
                        <wps:wsp>
                          <wps:cNvPr id="913" name="Line 1689"/>
                          <wps:cNvCnPr/>
                          <wps:spPr bwMode="auto">
                            <a:xfrm flipV="1">
                              <a:off x="1035" y="1034"/>
                              <a:ext cx="3" cy="12"/>
                            </a:xfrm>
                            <a:prstGeom prst="line">
                              <a:avLst/>
                            </a:prstGeom>
                            <a:noFill/>
                            <a:ln w="16">
                              <a:solidFill>
                                <a:srgbClr val="A7A7A7"/>
                              </a:solidFill>
                              <a:miter lim="800000"/>
                              <a:headEnd/>
                              <a:tailEnd/>
                            </a:ln>
                            <a:extLst>
                              <a:ext uri="{909E8E84-426E-40DD-AFC4-6F175D3DCCD1}">
                                <a14:hiddenFill xmlns:a14="http://schemas.microsoft.com/office/drawing/2010/main">
                                  <a:noFill/>
                                </a14:hiddenFill>
                              </a:ext>
                            </a:extLst>
                          </wps:spPr>
                          <wps:bodyPr/>
                        </wps:wsp>
                        <wps:wsp>
                          <wps:cNvPr id="914" name="Line 1690"/>
                          <wps:cNvCnPr/>
                          <wps:spPr bwMode="auto">
                            <a:xfrm flipV="1">
                              <a:off x="1038" y="1022"/>
                              <a:ext cx="4" cy="12"/>
                            </a:xfrm>
                            <a:prstGeom prst="line">
                              <a:avLst/>
                            </a:prstGeom>
                            <a:noFill/>
                            <a:ln w="16">
                              <a:solidFill>
                                <a:srgbClr val="9F9F9F"/>
                              </a:solidFill>
                              <a:miter lim="800000"/>
                              <a:headEnd/>
                              <a:tailEnd/>
                            </a:ln>
                            <a:extLst>
                              <a:ext uri="{909E8E84-426E-40DD-AFC4-6F175D3DCCD1}">
                                <a14:hiddenFill xmlns:a14="http://schemas.microsoft.com/office/drawing/2010/main">
                                  <a:noFill/>
                                </a14:hiddenFill>
                              </a:ext>
                            </a:extLst>
                          </wps:spPr>
                          <wps:bodyPr/>
                        </wps:wsp>
                        <wps:wsp>
                          <wps:cNvPr id="915" name="Line 1691"/>
                          <wps:cNvCnPr/>
                          <wps:spPr bwMode="auto">
                            <a:xfrm flipV="1">
                              <a:off x="1042" y="1009"/>
                              <a:ext cx="5" cy="13"/>
                            </a:xfrm>
                            <a:prstGeom prst="line">
                              <a:avLst/>
                            </a:prstGeom>
                            <a:noFill/>
                            <a:ln w="16">
                              <a:solidFill>
                                <a:srgbClr val="9C9C9C"/>
                              </a:solidFill>
                              <a:miter lim="800000"/>
                              <a:headEnd/>
                              <a:tailEnd/>
                            </a:ln>
                            <a:extLst>
                              <a:ext uri="{909E8E84-426E-40DD-AFC4-6F175D3DCCD1}">
                                <a14:hiddenFill xmlns:a14="http://schemas.microsoft.com/office/drawing/2010/main">
                                  <a:noFill/>
                                </a14:hiddenFill>
                              </a:ext>
                            </a:extLst>
                          </wps:spPr>
                          <wps:bodyPr/>
                        </wps:wsp>
                        <wps:wsp>
                          <wps:cNvPr id="916" name="Line 1692"/>
                          <wps:cNvCnPr/>
                          <wps:spPr bwMode="auto">
                            <a:xfrm flipV="1">
                              <a:off x="1047" y="998"/>
                              <a:ext cx="6" cy="11"/>
                            </a:xfrm>
                            <a:prstGeom prst="line">
                              <a:avLst/>
                            </a:prstGeom>
                            <a:noFill/>
                            <a:ln w="16">
                              <a:solidFill>
                                <a:srgbClr val="989898"/>
                              </a:solidFill>
                              <a:miter lim="800000"/>
                              <a:headEnd/>
                              <a:tailEnd/>
                            </a:ln>
                            <a:extLst>
                              <a:ext uri="{909E8E84-426E-40DD-AFC4-6F175D3DCCD1}">
                                <a14:hiddenFill xmlns:a14="http://schemas.microsoft.com/office/drawing/2010/main">
                                  <a:noFill/>
                                </a14:hiddenFill>
                              </a:ext>
                            </a:extLst>
                          </wps:spPr>
                          <wps:bodyPr/>
                        </wps:wsp>
                        <wps:wsp>
                          <wps:cNvPr id="917" name="Line 1693"/>
                          <wps:cNvCnPr/>
                          <wps:spPr bwMode="auto">
                            <a:xfrm flipV="1">
                              <a:off x="1053" y="988"/>
                              <a:ext cx="6" cy="10"/>
                            </a:xfrm>
                            <a:prstGeom prst="line">
                              <a:avLst/>
                            </a:prstGeom>
                            <a:noFill/>
                            <a:ln w="16">
                              <a:solidFill>
                                <a:srgbClr val="939393"/>
                              </a:solidFill>
                              <a:miter lim="800000"/>
                              <a:headEnd/>
                              <a:tailEnd/>
                            </a:ln>
                            <a:extLst>
                              <a:ext uri="{909E8E84-426E-40DD-AFC4-6F175D3DCCD1}">
                                <a14:hiddenFill xmlns:a14="http://schemas.microsoft.com/office/drawing/2010/main">
                                  <a:noFill/>
                                </a14:hiddenFill>
                              </a:ext>
                            </a:extLst>
                          </wps:spPr>
                          <wps:bodyPr/>
                        </wps:wsp>
                        <wps:wsp>
                          <wps:cNvPr id="918" name="Line 1694"/>
                          <wps:cNvCnPr/>
                          <wps:spPr bwMode="auto">
                            <a:xfrm flipV="1">
                              <a:off x="1059" y="977"/>
                              <a:ext cx="8" cy="11"/>
                            </a:xfrm>
                            <a:prstGeom prst="line">
                              <a:avLst/>
                            </a:prstGeom>
                            <a:noFill/>
                            <a:ln w="16">
                              <a:solidFill>
                                <a:srgbClr val="8E8E8E"/>
                              </a:solidFill>
                              <a:miter lim="800000"/>
                              <a:headEnd/>
                              <a:tailEnd/>
                            </a:ln>
                            <a:extLst>
                              <a:ext uri="{909E8E84-426E-40DD-AFC4-6F175D3DCCD1}">
                                <a14:hiddenFill xmlns:a14="http://schemas.microsoft.com/office/drawing/2010/main">
                                  <a:noFill/>
                                </a14:hiddenFill>
                              </a:ext>
                            </a:extLst>
                          </wps:spPr>
                          <wps:bodyPr/>
                        </wps:wsp>
                        <wps:wsp>
                          <wps:cNvPr id="919" name="Line 1695"/>
                          <wps:cNvCnPr/>
                          <wps:spPr bwMode="auto">
                            <a:xfrm flipV="1">
                              <a:off x="1067" y="967"/>
                              <a:ext cx="8" cy="10"/>
                            </a:xfrm>
                            <a:prstGeom prst="line">
                              <a:avLst/>
                            </a:prstGeom>
                            <a:noFill/>
                            <a:ln w="16">
                              <a:solidFill>
                                <a:srgbClr val="878787"/>
                              </a:solidFill>
                              <a:miter lim="800000"/>
                              <a:headEnd/>
                              <a:tailEnd/>
                            </a:ln>
                            <a:extLst>
                              <a:ext uri="{909E8E84-426E-40DD-AFC4-6F175D3DCCD1}">
                                <a14:hiddenFill xmlns:a14="http://schemas.microsoft.com/office/drawing/2010/main">
                                  <a:noFill/>
                                </a14:hiddenFill>
                              </a:ext>
                            </a:extLst>
                          </wps:spPr>
                          <wps:bodyPr/>
                        </wps:wsp>
                        <wps:wsp>
                          <wps:cNvPr id="920" name="Line 1696"/>
                          <wps:cNvCnPr/>
                          <wps:spPr bwMode="auto">
                            <a:xfrm flipV="1">
                              <a:off x="1075" y="958"/>
                              <a:ext cx="10" cy="9"/>
                            </a:xfrm>
                            <a:prstGeom prst="line">
                              <a:avLst/>
                            </a:prstGeom>
                            <a:noFill/>
                            <a:ln w="16">
                              <a:solidFill>
                                <a:srgbClr val="828282"/>
                              </a:solidFill>
                              <a:miter lim="800000"/>
                              <a:headEnd/>
                              <a:tailEnd/>
                            </a:ln>
                            <a:extLst>
                              <a:ext uri="{909E8E84-426E-40DD-AFC4-6F175D3DCCD1}">
                                <a14:hiddenFill xmlns:a14="http://schemas.microsoft.com/office/drawing/2010/main">
                                  <a:noFill/>
                                </a14:hiddenFill>
                              </a:ext>
                            </a:extLst>
                          </wps:spPr>
                          <wps:bodyPr/>
                        </wps:wsp>
                        <wps:wsp>
                          <wps:cNvPr id="921" name="Line 1697"/>
                          <wps:cNvCnPr/>
                          <wps:spPr bwMode="auto">
                            <a:xfrm flipV="1">
                              <a:off x="1085" y="950"/>
                              <a:ext cx="10" cy="8"/>
                            </a:xfrm>
                            <a:prstGeom prst="line">
                              <a:avLst/>
                            </a:prstGeom>
                            <a:noFill/>
                            <a:ln w="16">
                              <a:solidFill>
                                <a:srgbClr val="7D7D7D"/>
                              </a:solidFill>
                              <a:miter lim="800000"/>
                              <a:headEnd/>
                              <a:tailEnd/>
                            </a:ln>
                            <a:extLst>
                              <a:ext uri="{909E8E84-426E-40DD-AFC4-6F175D3DCCD1}">
                                <a14:hiddenFill xmlns:a14="http://schemas.microsoft.com/office/drawing/2010/main">
                                  <a:noFill/>
                                </a14:hiddenFill>
                              </a:ext>
                            </a:extLst>
                          </wps:spPr>
                          <wps:bodyPr/>
                        </wps:wsp>
                        <wps:wsp>
                          <wps:cNvPr id="922" name="Line 1698"/>
                          <wps:cNvCnPr/>
                          <wps:spPr bwMode="auto">
                            <a:xfrm flipV="1">
                              <a:off x="1095" y="943"/>
                              <a:ext cx="9" cy="7"/>
                            </a:xfrm>
                            <a:prstGeom prst="line">
                              <a:avLst/>
                            </a:prstGeom>
                            <a:noFill/>
                            <a:ln w="16">
                              <a:solidFill>
                                <a:srgbClr val="7D7D7D"/>
                              </a:solidFill>
                              <a:miter lim="800000"/>
                              <a:headEnd/>
                              <a:tailEnd/>
                            </a:ln>
                            <a:extLst>
                              <a:ext uri="{909E8E84-426E-40DD-AFC4-6F175D3DCCD1}">
                                <a14:hiddenFill xmlns:a14="http://schemas.microsoft.com/office/drawing/2010/main">
                                  <a:noFill/>
                                </a14:hiddenFill>
                              </a:ext>
                            </a:extLst>
                          </wps:spPr>
                          <wps:bodyPr/>
                        </wps:wsp>
                        <wps:wsp>
                          <wps:cNvPr id="923" name="Line 1699"/>
                          <wps:cNvCnPr/>
                          <wps:spPr bwMode="auto">
                            <a:xfrm flipV="1">
                              <a:off x="1104" y="936"/>
                              <a:ext cx="11" cy="7"/>
                            </a:xfrm>
                            <a:prstGeom prst="line">
                              <a:avLst/>
                            </a:prstGeom>
                            <a:noFill/>
                            <a:ln w="16">
                              <a:solidFill>
                                <a:srgbClr val="7F7F7F"/>
                              </a:solidFill>
                              <a:miter lim="800000"/>
                              <a:headEnd/>
                              <a:tailEnd/>
                            </a:ln>
                            <a:extLst>
                              <a:ext uri="{909E8E84-426E-40DD-AFC4-6F175D3DCCD1}">
                                <a14:hiddenFill xmlns:a14="http://schemas.microsoft.com/office/drawing/2010/main">
                                  <a:noFill/>
                                </a14:hiddenFill>
                              </a:ext>
                            </a:extLst>
                          </wps:spPr>
                          <wps:bodyPr/>
                        </wps:wsp>
                        <wps:wsp>
                          <wps:cNvPr id="924" name="Line 1700"/>
                          <wps:cNvCnPr/>
                          <wps:spPr bwMode="auto">
                            <a:xfrm flipV="1">
                              <a:off x="1115" y="932"/>
                              <a:ext cx="10" cy="4"/>
                            </a:xfrm>
                            <a:prstGeom prst="line">
                              <a:avLst/>
                            </a:prstGeom>
                            <a:noFill/>
                            <a:ln w="16">
                              <a:solidFill>
                                <a:srgbClr val="878787"/>
                              </a:solidFill>
                              <a:miter lim="800000"/>
                              <a:headEnd/>
                              <a:tailEnd/>
                            </a:ln>
                            <a:extLst>
                              <a:ext uri="{909E8E84-426E-40DD-AFC4-6F175D3DCCD1}">
                                <a14:hiddenFill xmlns:a14="http://schemas.microsoft.com/office/drawing/2010/main">
                                  <a:noFill/>
                                </a14:hiddenFill>
                              </a:ext>
                            </a:extLst>
                          </wps:spPr>
                          <wps:bodyPr/>
                        </wps:wsp>
                        <wps:wsp>
                          <wps:cNvPr id="925" name="Line 1701"/>
                          <wps:cNvCnPr/>
                          <wps:spPr bwMode="auto">
                            <a:xfrm flipV="1">
                              <a:off x="1125" y="927"/>
                              <a:ext cx="12" cy="5"/>
                            </a:xfrm>
                            <a:prstGeom prst="line">
                              <a:avLst/>
                            </a:prstGeom>
                            <a:noFill/>
                            <a:ln w="16">
                              <a:solidFill>
                                <a:srgbClr val="868686"/>
                              </a:solidFill>
                              <a:miter lim="800000"/>
                              <a:headEnd/>
                              <a:tailEnd/>
                            </a:ln>
                            <a:extLst>
                              <a:ext uri="{909E8E84-426E-40DD-AFC4-6F175D3DCCD1}">
                                <a14:hiddenFill xmlns:a14="http://schemas.microsoft.com/office/drawing/2010/main">
                                  <a:noFill/>
                                </a14:hiddenFill>
                              </a:ext>
                            </a:extLst>
                          </wps:spPr>
                          <wps:bodyPr/>
                        </wps:wsp>
                        <wps:wsp>
                          <wps:cNvPr id="926" name="Line 1702"/>
                          <wps:cNvCnPr/>
                          <wps:spPr bwMode="auto">
                            <a:xfrm flipV="1">
                              <a:off x="1137" y="924"/>
                              <a:ext cx="12" cy="3"/>
                            </a:xfrm>
                            <a:prstGeom prst="line">
                              <a:avLst/>
                            </a:prstGeom>
                            <a:noFill/>
                            <a:ln w="16">
                              <a:solidFill>
                                <a:srgbClr val="8C8C8C"/>
                              </a:solidFill>
                              <a:miter lim="800000"/>
                              <a:headEnd/>
                              <a:tailEnd/>
                            </a:ln>
                            <a:extLst>
                              <a:ext uri="{909E8E84-426E-40DD-AFC4-6F175D3DCCD1}">
                                <a14:hiddenFill xmlns:a14="http://schemas.microsoft.com/office/drawing/2010/main">
                                  <a:noFill/>
                                </a14:hiddenFill>
                              </a:ext>
                            </a:extLst>
                          </wps:spPr>
                          <wps:bodyPr/>
                        </wps:wsp>
                        <wps:wsp>
                          <wps:cNvPr id="927" name="Line 1703"/>
                          <wps:cNvCnPr/>
                          <wps:spPr bwMode="auto">
                            <a:xfrm flipV="1">
                              <a:off x="1149" y="922"/>
                              <a:ext cx="12" cy="2"/>
                            </a:xfrm>
                            <a:prstGeom prst="line">
                              <a:avLst/>
                            </a:prstGeom>
                            <a:noFill/>
                            <a:ln w="16">
                              <a:solidFill>
                                <a:srgbClr val="8C8C8C"/>
                              </a:solidFill>
                              <a:miter lim="800000"/>
                              <a:headEnd/>
                              <a:tailEnd/>
                            </a:ln>
                            <a:extLst>
                              <a:ext uri="{909E8E84-426E-40DD-AFC4-6F175D3DCCD1}">
                                <a14:hiddenFill xmlns:a14="http://schemas.microsoft.com/office/drawing/2010/main">
                                  <a:noFill/>
                                </a14:hiddenFill>
                              </a:ext>
                            </a:extLst>
                          </wps:spPr>
                          <wps:bodyPr/>
                        </wps:wsp>
                        <wps:wsp>
                          <wps:cNvPr id="928" name="Line 1704"/>
                          <wps:cNvCnPr/>
                          <wps:spPr bwMode="auto">
                            <a:xfrm>
                              <a:off x="1161" y="922"/>
                              <a:ext cx="12" cy="1"/>
                            </a:xfrm>
                            <a:prstGeom prst="line">
                              <a:avLst/>
                            </a:prstGeom>
                            <a:noFill/>
                            <a:ln w="16">
                              <a:solidFill>
                                <a:srgbClr val="939393"/>
                              </a:solidFill>
                              <a:miter lim="800000"/>
                              <a:headEnd/>
                              <a:tailEnd/>
                            </a:ln>
                            <a:extLst>
                              <a:ext uri="{909E8E84-426E-40DD-AFC4-6F175D3DCCD1}">
                                <a14:hiddenFill xmlns:a14="http://schemas.microsoft.com/office/drawing/2010/main">
                                  <a:noFill/>
                                </a14:hiddenFill>
                              </a:ext>
                            </a:extLst>
                          </wps:spPr>
                          <wps:bodyPr/>
                        </wps:wsp>
                        <wps:wsp>
                          <wps:cNvPr id="929" name="Line 1705"/>
                          <wps:cNvCnPr/>
                          <wps:spPr bwMode="auto">
                            <a:xfrm>
                              <a:off x="1173" y="922"/>
                              <a:ext cx="12" cy="1"/>
                            </a:xfrm>
                            <a:prstGeom prst="line">
                              <a:avLst/>
                            </a:prstGeom>
                            <a:noFill/>
                            <a:ln w="16">
                              <a:solidFill>
                                <a:srgbClr val="919191"/>
                              </a:solidFill>
                              <a:miter lim="800000"/>
                              <a:headEnd/>
                              <a:tailEnd/>
                            </a:ln>
                            <a:extLst>
                              <a:ext uri="{909E8E84-426E-40DD-AFC4-6F175D3DCCD1}">
                                <a14:hiddenFill xmlns:a14="http://schemas.microsoft.com/office/drawing/2010/main">
                                  <a:noFill/>
                                </a14:hiddenFill>
                              </a:ext>
                            </a:extLst>
                          </wps:spPr>
                          <wps:bodyPr/>
                        </wps:wsp>
                        <wps:wsp>
                          <wps:cNvPr id="930" name="Line 1706"/>
                          <wps:cNvCnPr/>
                          <wps:spPr bwMode="auto">
                            <a:xfrm>
                              <a:off x="1185" y="922"/>
                              <a:ext cx="10" cy="2"/>
                            </a:xfrm>
                            <a:prstGeom prst="line">
                              <a:avLst/>
                            </a:prstGeom>
                            <a:noFill/>
                            <a:ln w="16">
                              <a:solidFill>
                                <a:srgbClr val="999999"/>
                              </a:solidFill>
                              <a:miter lim="800000"/>
                              <a:headEnd/>
                              <a:tailEnd/>
                            </a:ln>
                            <a:extLst>
                              <a:ext uri="{909E8E84-426E-40DD-AFC4-6F175D3DCCD1}">
                                <a14:hiddenFill xmlns:a14="http://schemas.microsoft.com/office/drawing/2010/main">
                                  <a:noFill/>
                                </a14:hiddenFill>
                              </a:ext>
                            </a:extLst>
                          </wps:spPr>
                          <wps:bodyPr/>
                        </wps:wsp>
                        <wps:wsp>
                          <wps:cNvPr id="931" name="Line 1707"/>
                          <wps:cNvCnPr/>
                          <wps:spPr bwMode="auto">
                            <a:xfrm>
                              <a:off x="1195" y="924"/>
                              <a:ext cx="10" cy="4"/>
                            </a:xfrm>
                            <a:prstGeom prst="line">
                              <a:avLst/>
                            </a:prstGeom>
                            <a:noFill/>
                            <a:ln w="16">
                              <a:solidFill>
                                <a:srgbClr val="9D9D9D"/>
                              </a:solidFill>
                              <a:miter lim="800000"/>
                              <a:headEnd/>
                              <a:tailEnd/>
                            </a:ln>
                            <a:extLst>
                              <a:ext uri="{909E8E84-426E-40DD-AFC4-6F175D3DCCD1}">
                                <a14:hiddenFill xmlns:a14="http://schemas.microsoft.com/office/drawing/2010/main">
                                  <a:noFill/>
                                </a14:hiddenFill>
                              </a:ext>
                            </a:extLst>
                          </wps:spPr>
                          <wps:bodyPr/>
                        </wps:wsp>
                        <wps:wsp>
                          <wps:cNvPr id="932" name="Line 1708"/>
                          <wps:cNvCnPr/>
                          <wps:spPr bwMode="auto">
                            <a:xfrm>
                              <a:off x="1205" y="928"/>
                              <a:ext cx="10" cy="4"/>
                            </a:xfrm>
                            <a:prstGeom prst="line">
                              <a:avLst/>
                            </a:prstGeom>
                            <a:noFill/>
                            <a:ln w="16">
                              <a:solidFill>
                                <a:srgbClr val="9B9B9B"/>
                              </a:solidFill>
                              <a:miter lim="800000"/>
                              <a:headEnd/>
                              <a:tailEnd/>
                            </a:ln>
                            <a:extLst>
                              <a:ext uri="{909E8E84-426E-40DD-AFC4-6F175D3DCCD1}">
                                <a14:hiddenFill xmlns:a14="http://schemas.microsoft.com/office/drawing/2010/main">
                                  <a:noFill/>
                                </a14:hiddenFill>
                              </a:ext>
                            </a:extLst>
                          </wps:spPr>
                          <wps:bodyPr/>
                        </wps:wsp>
                        <wps:wsp>
                          <wps:cNvPr id="933" name="Line 1709"/>
                          <wps:cNvCnPr/>
                          <wps:spPr bwMode="auto">
                            <a:xfrm>
                              <a:off x="1215" y="932"/>
                              <a:ext cx="9" cy="5"/>
                            </a:xfrm>
                            <a:prstGeom prst="line">
                              <a:avLst/>
                            </a:prstGeom>
                            <a:noFill/>
                            <a:ln w="16">
                              <a:solidFill>
                                <a:srgbClr val="9F9F9F"/>
                              </a:solidFill>
                              <a:miter lim="800000"/>
                              <a:headEnd/>
                              <a:tailEnd/>
                            </a:ln>
                            <a:extLst>
                              <a:ext uri="{909E8E84-426E-40DD-AFC4-6F175D3DCCD1}">
                                <a14:hiddenFill xmlns:a14="http://schemas.microsoft.com/office/drawing/2010/main">
                                  <a:noFill/>
                                </a14:hiddenFill>
                              </a:ext>
                            </a:extLst>
                          </wps:spPr>
                          <wps:bodyPr/>
                        </wps:wsp>
                        <wps:wsp>
                          <wps:cNvPr id="934" name="Line 1710"/>
                          <wps:cNvCnPr/>
                          <wps:spPr bwMode="auto">
                            <a:xfrm>
                              <a:off x="1224" y="937"/>
                              <a:ext cx="8" cy="6"/>
                            </a:xfrm>
                            <a:prstGeom prst="line">
                              <a:avLst/>
                            </a:prstGeom>
                            <a:noFill/>
                            <a:ln w="16">
                              <a:solidFill>
                                <a:srgbClr val="A3A3A3"/>
                              </a:solidFill>
                              <a:miter lim="800000"/>
                              <a:headEnd/>
                              <a:tailEnd/>
                            </a:ln>
                            <a:extLst>
                              <a:ext uri="{909E8E84-426E-40DD-AFC4-6F175D3DCCD1}">
                                <a14:hiddenFill xmlns:a14="http://schemas.microsoft.com/office/drawing/2010/main">
                                  <a:noFill/>
                                </a14:hiddenFill>
                              </a:ext>
                            </a:extLst>
                          </wps:spPr>
                          <wps:bodyPr/>
                        </wps:wsp>
                        <wps:wsp>
                          <wps:cNvPr id="935" name="Line 1711"/>
                          <wps:cNvCnPr/>
                          <wps:spPr bwMode="auto">
                            <a:xfrm>
                              <a:off x="1232" y="943"/>
                              <a:ext cx="8" cy="8"/>
                            </a:xfrm>
                            <a:prstGeom prst="line">
                              <a:avLst/>
                            </a:prstGeom>
                            <a:noFill/>
                            <a:ln w="16">
                              <a:solidFill>
                                <a:srgbClr val="A4A4A4"/>
                              </a:solidFill>
                              <a:miter lim="800000"/>
                              <a:headEnd/>
                              <a:tailEnd/>
                            </a:ln>
                            <a:extLst>
                              <a:ext uri="{909E8E84-426E-40DD-AFC4-6F175D3DCCD1}">
                                <a14:hiddenFill xmlns:a14="http://schemas.microsoft.com/office/drawing/2010/main">
                                  <a:noFill/>
                                </a14:hiddenFill>
                              </a:ext>
                            </a:extLst>
                          </wps:spPr>
                          <wps:bodyPr/>
                        </wps:wsp>
                        <wps:wsp>
                          <wps:cNvPr id="936" name="Line 1712"/>
                          <wps:cNvCnPr/>
                          <wps:spPr bwMode="auto">
                            <a:xfrm>
                              <a:off x="1240" y="951"/>
                              <a:ext cx="7" cy="8"/>
                            </a:xfrm>
                            <a:prstGeom prst="line">
                              <a:avLst/>
                            </a:prstGeom>
                            <a:noFill/>
                            <a:ln w="16">
                              <a:solidFill>
                                <a:srgbClr val="A4A4A4"/>
                              </a:solidFill>
                              <a:miter lim="800000"/>
                              <a:headEnd/>
                              <a:tailEnd/>
                            </a:ln>
                            <a:extLst>
                              <a:ext uri="{909E8E84-426E-40DD-AFC4-6F175D3DCCD1}">
                                <a14:hiddenFill xmlns:a14="http://schemas.microsoft.com/office/drawing/2010/main">
                                  <a:noFill/>
                                </a14:hiddenFill>
                              </a:ext>
                            </a:extLst>
                          </wps:spPr>
                          <wps:bodyPr/>
                        </wps:wsp>
                        <wps:wsp>
                          <wps:cNvPr id="937" name="Line 1713"/>
                          <wps:cNvCnPr/>
                          <wps:spPr bwMode="auto">
                            <a:xfrm>
                              <a:off x="1247" y="959"/>
                              <a:ext cx="6" cy="9"/>
                            </a:xfrm>
                            <a:prstGeom prst="line">
                              <a:avLst/>
                            </a:prstGeom>
                            <a:noFill/>
                            <a:ln w="16">
                              <a:solidFill>
                                <a:srgbClr val="A7A7A7"/>
                              </a:solidFill>
                              <a:miter lim="800000"/>
                              <a:headEnd/>
                              <a:tailEnd/>
                            </a:ln>
                            <a:extLst>
                              <a:ext uri="{909E8E84-426E-40DD-AFC4-6F175D3DCCD1}">
                                <a14:hiddenFill xmlns:a14="http://schemas.microsoft.com/office/drawing/2010/main">
                                  <a:noFill/>
                                </a14:hiddenFill>
                              </a:ext>
                            </a:extLst>
                          </wps:spPr>
                          <wps:bodyPr/>
                        </wps:wsp>
                        <wps:wsp>
                          <wps:cNvPr id="938" name="Line 1714"/>
                          <wps:cNvCnPr/>
                          <wps:spPr bwMode="auto">
                            <a:xfrm>
                              <a:off x="1253" y="968"/>
                              <a:ext cx="5" cy="11"/>
                            </a:xfrm>
                            <a:prstGeom prst="line">
                              <a:avLst/>
                            </a:prstGeom>
                            <a:noFill/>
                            <a:ln w="16">
                              <a:solidFill>
                                <a:srgbClr val="A8A8A8"/>
                              </a:solidFill>
                              <a:miter lim="800000"/>
                              <a:headEnd/>
                              <a:tailEnd/>
                            </a:ln>
                            <a:extLst>
                              <a:ext uri="{909E8E84-426E-40DD-AFC4-6F175D3DCCD1}">
                                <a14:hiddenFill xmlns:a14="http://schemas.microsoft.com/office/drawing/2010/main">
                                  <a:noFill/>
                                </a14:hiddenFill>
                              </a:ext>
                            </a:extLst>
                          </wps:spPr>
                          <wps:bodyPr/>
                        </wps:wsp>
                        <wps:wsp>
                          <wps:cNvPr id="939" name="Line 1715"/>
                          <wps:cNvCnPr/>
                          <wps:spPr bwMode="auto">
                            <a:xfrm>
                              <a:off x="1258" y="979"/>
                              <a:ext cx="3" cy="11"/>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940" name="Line 1716"/>
                          <wps:cNvCnPr/>
                          <wps:spPr bwMode="auto">
                            <a:xfrm>
                              <a:off x="1261" y="990"/>
                              <a:ext cx="4" cy="11"/>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941" name="Line 1717"/>
                          <wps:cNvCnPr/>
                          <wps:spPr bwMode="auto">
                            <a:xfrm>
                              <a:off x="1265" y="1001"/>
                              <a:ext cx="2" cy="12"/>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942" name="Line 1718"/>
                          <wps:cNvCnPr/>
                          <wps:spPr bwMode="auto">
                            <a:xfrm>
                              <a:off x="1267" y="1013"/>
                              <a:ext cx="1" cy="13"/>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943" name="Line 1719"/>
                          <wps:cNvCnPr/>
                          <wps:spPr bwMode="auto">
                            <a:xfrm>
                              <a:off x="1267" y="1026"/>
                              <a:ext cx="1" cy="13"/>
                            </a:xfrm>
                            <a:prstGeom prst="line">
                              <a:avLst/>
                            </a:prstGeom>
                            <a:noFill/>
                            <a:ln w="16">
                              <a:solidFill>
                                <a:srgbClr val="A9A9A9"/>
                              </a:solidFill>
                              <a:miter lim="800000"/>
                              <a:headEnd/>
                              <a:tailEnd/>
                            </a:ln>
                            <a:extLst>
                              <a:ext uri="{909E8E84-426E-40DD-AFC4-6F175D3DCCD1}">
                                <a14:hiddenFill xmlns:a14="http://schemas.microsoft.com/office/drawing/2010/main">
                                  <a:noFill/>
                                </a14:hiddenFill>
                              </a:ext>
                            </a:extLst>
                          </wps:spPr>
                          <wps:bodyPr/>
                        </wps:wsp>
                        <wps:wsp>
                          <wps:cNvPr id="944" name="Line 1720"/>
                          <wps:cNvCnPr/>
                          <wps:spPr bwMode="auto">
                            <a:xfrm flipH="1">
                              <a:off x="1265" y="1039"/>
                              <a:ext cx="2" cy="13"/>
                            </a:xfrm>
                            <a:prstGeom prst="line">
                              <a:avLst/>
                            </a:prstGeom>
                            <a:noFill/>
                            <a:ln w="16">
                              <a:solidFill>
                                <a:srgbClr val="A8A8A8"/>
                              </a:solidFill>
                              <a:miter lim="800000"/>
                              <a:headEnd/>
                              <a:tailEnd/>
                            </a:ln>
                            <a:extLst>
                              <a:ext uri="{909E8E84-426E-40DD-AFC4-6F175D3DCCD1}">
                                <a14:hiddenFill xmlns:a14="http://schemas.microsoft.com/office/drawing/2010/main">
                                  <a:noFill/>
                                </a14:hiddenFill>
                              </a:ext>
                            </a:extLst>
                          </wps:spPr>
                          <wps:bodyPr/>
                        </wps:wsp>
                        <wps:wsp>
                          <wps:cNvPr id="945" name="Line 1721"/>
                          <wps:cNvCnPr/>
                          <wps:spPr bwMode="auto">
                            <a:xfrm flipH="1">
                              <a:off x="1262" y="1052"/>
                              <a:ext cx="3" cy="13"/>
                            </a:xfrm>
                            <a:prstGeom prst="line">
                              <a:avLst/>
                            </a:prstGeom>
                            <a:noFill/>
                            <a:ln w="16">
                              <a:solidFill>
                                <a:srgbClr val="A7A7A7"/>
                              </a:solidFill>
                              <a:miter lim="800000"/>
                              <a:headEnd/>
                              <a:tailEnd/>
                            </a:ln>
                            <a:extLst>
                              <a:ext uri="{909E8E84-426E-40DD-AFC4-6F175D3DCCD1}">
                                <a14:hiddenFill xmlns:a14="http://schemas.microsoft.com/office/drawing/2010/main">
                                  <a:noFill/>
                                </a14:hiddenFill>
                              </a:ext>
                            </a:extLst>
                          </wps:spPr>
                          <wps:bodyPr/>
                        </wps:wsp>
                        <wps:wsp>
                          <wps:cNvPr id="946" name="Line 1722"/>
                          <wps:cNvCnPr/>
                          <wps:spPr bwMode="auto">
                            <a:xfrm flipH="1">
                              <a:off x="1258" y="1065"/>
                              <a:ext cx="4" cy="13"/>
                            </a:xfrm>
                            <a:prstGeom prst="line">
                              <a:avLst/>
                            </a:prstGeom>
                            <a:noFill/>
                            <a:ln w="16">
                              <a:solidFill>
                                <a:srgbClr val="A7A7A7"/>
                              </a:solidFill>
                              <a:miter lim="800000"/>
                              <a:headEnd/>
                              <a:tailEnd/>
                            </a:ln>
                            <a:extLst>
                              <a:ext uri="{909E8E84-426E-40DD-AFC4-6F175D3DCCD1}">
                                <a14:hiddenFill xmlns:a14="http://schemas.microsoft.com/office/drawing/2010/main">
                                  <a:noFill/>
                                </a14:hiddenFill>
                              </a:ext>
                            </a:extLst>
                          </wps:spPr>
                          <wps:bodyPr/>
                        </wps:wsp>
                        <wps:wsp>
                          <wps:cNvPr id="947" name="Line 1723"/>
                          <wps:cNvCnPr/>
                          <wps:spPr bwMode="auto">
                            <a:xfrm flipH="1">
                              <a:off x="1253" y="1078"/>
                              <a:ext cx="5" cy="12"/>
                            </a:xfrm>
                            <a:prstGeom prst="line">
                              <a:avLst/>
                            </a:prstGeom>
                            <a:noFill/>
                            <a:ln w="16">
                              <a:solidFill>
                                <a:srgbClr val="A4A4A4"/>
                              </a:solidFill>
                              <a:miter lim="800000"/>
                              <a:headEnd/>
                              <a:tailEnd/>
                            </a:ln>
                            <a:extLst>
                              <a:ext uri="{909E8E84-426E-40DD-AFC4-6F175D3DCCD1}">
                                <a14:hiddenFill xmlns:a14="http://schemas.microsoft.com/office/drawing/2010/main">
                                  <a:noFill/>
                                </a14:hiddenFill>
                              </a:ext>
                            </a:extLst>
                          </wps:spPr>
                          <wps:bodyPr/>
                        </wps:wsp>
                        <wps:wsp>
                          <wps:cNvPr id="948" name="Line 1724"/>
                          <wps:cNvCnPr/>
                          <wps:spPr bwMode="auto">
                            <a:xfrm flipH="1">
                              <a:off x="1248" y="1090"/>
                              <a:ext cx="5" cy="11"/>
                            </a:xfrm>
                            <a:prstGeom prst="line">
                              <a:avLst/>
                            </a:prstGeom>
                            <a:noFill/>
                            <a:ln w="16">
                              <a:solidFill>
                                <a:srgbClr val="A4A4A4"/>
                              </a:solidFill>
                              <a:miter lim="800000"/>
                              <a:headEnd/>
                              <a:tailEnd/>
                            </a:ln>
                            <a:extLst>
                              <a:ext uri="{909E8E84-426E-40DD-AFC4-6F175D3DCCD1}">
                                <a14:hiddenFill xmlns:a14="http://schemas.microsoft.com/office/drawing/2010/main">
                                  <a:noFill/>
                                </a14:hiddenFill>
                              </a:ext>
                            </a:extLst>
                          </wps:spPr>
                          <wps:bodyPr/>
                        </wps:wsp>
                        <wps:wsp>
                          <wps:cNvPr id="949" name="Line 1725"/>
                          <wps:cNvCnPr/>
                          <wps:spPr bwMode="auto">
                            <a:xfrm flipH="1">
                              <a:off x="1240" y="1101"/>
                              <a:ext cx="8" cy="11"/>
                            </a:xfrm>
                            <a:prstGeom prst="line">
                              <a:avLst/>
                            </a:prstGeom>
                            <a:noFill/>
                            <a:ln w="16">
                              <a:solidFill>
                                <a:srgbClr val="A0A0A0"/>
                              </a:solidFill>
                              <a:miter lim="800000"/>
                              <a:headEnd/>
                              <a:tailEnd/>
                            </a:ln>
                            <a:extLst>
                              <a:ext uri="{909E8E84-426E-40DD-AFC4-6F175D3DCCD1}">
                                <a14:hiddenFill xmlns:a14="http://schemas.microsoft.com/office/drawing/2010/main">
                                  <a:noFill/>
                                </a14:hiddenFill>
                              </a:ext>
                            </a:extLst>
                          </wps:spPr>
                          <wps:bodyPr/>
                        </wps:wsp>
                        <wps:wsp>
                          <wps:cNvPr id="950" name="Line 1726"/>
                          <wps:cNvCnPr/>
                          <wps:spPr bwMode="auto">
                            <a:xfrm flipH="1">
                              <a:off x="1232" y="1112"/>
                              <a:ext cx="8" cy="11"/>
                            </a:xfrm>
                            <a:prstGeom prst="line">
                              <a:avLst/>
                            </a:prstGeom>
                            <a:noFill/>
                            <a:ln w="16">
                              <a:solidFill>
                                <a:srgbClr val="A0A0A0"/>
                              </a:solidFill>
                              <a:miter lim="800000"/>
                              <a:headEnd/>
                              <a:tailEnd/>
                            </a:ln>
                            <a:extLst>
                              <a:ext uri="{909E8E84-426E-40DD-AFC4-6F175D3DCCD1}">
                                <a14:hiddenFill xmlns:a14="http://schemas.microsoft.com/office/drawing/2010/main">
                                  <a:noFill/>
                                </a14:hiddenFill>
                              </a:ext>
                            </a:extLst>
                          </wps:spPr>
                          <wps:bodyPr/>
                        </wps:wsp>
                        <wps:wsp>
                          <wps:cNvPr id="951" name="Line 1727"/>
                          <wps:cNvCnPr/>
                          <wps:spPr bwMode="auto">
                            <a:xfrm flipH="1">
                              <a:off x="1225" y="1123"/>
                              <a:ext cx="7" cy="10"/>
                            </a:xfrm>
                            <a:prstGeom prst="line">
                              <a:avLst/>
                            </a:prstGeom>
                            <a:noFill/>
                            <a:ln w="16">
                              <a:solidFill>
                                <a:srgbClr val="9E9E9E"/>
                              </a:solidFill>
                              <a:miter lim="800000"/>
                              <a:headEnd/>
                              <a:tailEnd/>
                            </a:ln>
                            <a:extLst>
                              <a:ext uri="{909E8E84-426E-40DD-AFC4-6F175D3DCCD1}">
                                <a14:hiddenFill xmlns:a14="http://schemas.microsoft.com/office/drawing/2010/main">
                                  <a:noFill/>
                                </a14:hiddenFill>
                              </a:ext>
                            </a:extLst>
                          </wps:spPr>
                          <wps:bodyPr/>
                        </wps:wsp>
                        <wps:wsp>
                          <wps:cNvPr id="952" name="Line 1728"/>
                          <wps:cNvCnPr/>
                          <wps:spPr bwMode="auto">
                            <a:xfrm flipH="1">
                              <a:off x="1215" y="1133"/>
                              <a:ext cx="10" cy="9"/>
                            </a:xfrm>
                            <a:prstGeom prst="line">
                              <a:avLst/>
                            </a:prstGeom>
                            <a:noFill/>
                            <a:ln w="16">
                              <a:solidFill>
                                <a:srgbClr val="9E9E9E"/>
                              </a:solidFill>
                              <a:miter lim="800000"/>
                              <a:headEnd/>
                              <a:tailEnd/>
                            </a:ln>
                            <a:extLst>
                              <a:ext uri="{909E8E84-426E-40DD-AFC4-6F175D3DCCD1}">
                                <a14:hiddenFill xmlns:a14="http://schemas.microsoft.com/office/drawing/2010/main">
                                  <a:noFill/>
                                </a14:hiddenFill>
                              </a:ext>
                            </a:extLst>
                          </wps:spPr>
                          <wps:bodyPr/>
                        </wps:wsp>
                        <wps:wsp>
                          <wps:cNvPr id="953" name="Line 1729"/>
                          <wps:cNvCnPr/>
                          <wps:spPr bwMode="auto">
                            <a:xfrm flipH="1">
                              <a:off x="1205" y="1142"/>
                              <a:ext cx="10" cy="8"/>
                            </a:xfrm>
                            <a:prstGeom prst="line">
                              <a:avLst/>
                            </a:prstGeom>
                            <a:noFill/>
                            <a:ln w="16">
                              <a:solidFill>
                                <a:srgbClr val="A1A1A1"/>
                              </a:solidFill>
                              <a:miter lim="800000"/>
                              <a:headEnd/>
                              <a:tailEnd/>
                            </a:ln>
                            <a:extLst>
                              <a:ext uri="{909E8E84-426E-40DD-AFC4-6F175D3DCCD1}">
                                <a14:hiddenFill xmlns:a14="http://schemas.microsoft.com/office/drawing/2010/main">
                                  <a:noFill/>
                                </a14:hiddenFill>
                              </a:ext>
                            </a:extLst>
                          </wps:spPr>
                          <wps:bodyPr/>
                        </wps:wsp>
                        <wps:wsp>
                          <wps:cNvPr id="954" name="Line 1730"/>
                          <wps:cNvCnPr/>
                          <wps:spPr bwMode="auto">
                            <a:xfrm flipH="1">
                              <a:off x="1196" y="1150"/>
                              <a:ext cx="9" cy="8"/>
                            </a:xfrm>
                            <a:prstGeom prst="line">
                              <a:avLst/>
                            </a:prstGeom>
                            <a:noFill/>
                            <a:ln w="16">
                              <a:solidFill>
                                <a:srgbClr val="A2A2A2"/>
                              </a:solidFill>
                              <a:miter lim="800000"/>
                              <a:headEnd/>
                              <a:tailEnd/>
                            </a:ln>
                            <a:extLst>
                              <a:ext uri="{909E8E84-426E-40DD-AFC4-6F175D3DCCD1}">
                                <a14:hiddenFill xmlns:a14="http://schemas.microsoft.com/office/drawing/2010/main">
                                  <a:noFill/>
                                </a14:hiddenFill>
                              </a:ext>
                            </a:extLst>
                          </wps:spPr>
                          <wps:bodyPr/>
                        </wps:wsp>
                        <wps:wsp>
                          <wps:cNvPr id="955" name="Line 1731"/>
                          <wps:cNvCnPr/>
                          <wps:spPr bwMode="auto">
                            <a:xfrm flipH="1">
                              <a:off x="1185" y="1158"/>
                              <a:ext cx="11" cy="6"/>
                            </a:xfrm>
                            <a:prstGeom prst="line">
                              <a:avLst/>
                            </a:prstGeom>
                            <a:noFill/>
                            <a:ln w="16">
                              <a:solidFill>
                                <a:srgbClr val="AEAEAE"/>
                              </a:solidFill>
                              <a:miter lim="800000"/>
                              <a:headEnd/>
                              <a:tailEnd/>
                            </a:ln>
                            <a:extLst>
                              <a:ext uri="{909E8E84-426E-40DD-AFC4-6F175D3DCCD1}">
                                <a14:hiddenFill xmlns:a14="http://schemas.microsoft.com/office/drawing/2010/main">
                                  <a:noFill/>
                                </a14:hiddenFill>
                              </a:ext>
                            </a:extLst>
                          </wps:spPr>
                          <wps:bodyPr/>
                        </wps:wsp>
                        <wps:wsp>
                          <wps:cNvPr id="956" name="Line 1732"/>
                          <wps:cNvCnPr/>
                          <wps:spPr bwMode="auto">
                            <a:xfrm flipH="1">
                              <a:off x="1173" y="1164"/>
                              <a:ext cx="12" cy="6"/>
                            </a:xfrm>
                            <a:prstGeom prst="line">
                              <a:avLst/>
                            </a:prstGeom>
                            <a:noFill/>
                            <a:ln w="16">
                              <a:solidFill>
                                <a:srgbClr val="B1B1B1"/>
                              </a:solidFill>
                              <a:miter lim="800000"/>
                              <a:headEnd/>
                              <a:tailEnd/>
                            </a:ln>
                            <a:extLst>
                              <a:ext uri="{909E8E84-426E-40DD-AFC4-6F175D3DCCD1}">
                                <a14:hiddenFill xmlns:a14="http://schemas.microsoft.com/office/drawing/2010/main">
                                  <a:noFill/>
                                </a14:hiddenFill>
                              </a:ext>
                            </a:extLst>
                          </wps:spPr>
                          <wps:bodyPr/>
                        </wps:wsp>
                        <wps:wsp>
                          <wps:cNvPr id="957" name="Line 1733"/>
                          <wps:cNvCnPr/>
                          <wps:spPr bwMode="auto">
                            <a:xfrm flipH="1">
                              <a:off x="1161" y="1170"/>
                              <a:ext cx="12" cy="3"/>
                            </a:xfrm>
                            <a:prstGeom prst="line">
                              <a:avLst/>
                            </a:prstGeom>
                            <a:noFill/>
                            <a:ln w="16">
                              <a:solidFill>
                                <a:srgbClr val="B7B7B7"/>
                              </a:solidFill>
                              <a:miter lim="800000"/>
                              <a:headEnd/>
                              <a:tailEnd/>
                            </a:ln>
                            <a:extLst>
                              <a:ext uri="{909E8E84-426E-40DD-AFC4-6F175D3DCCD1}">
                                <a14:hiddenFill xmlns:a14="http://schemas.microsoft.com/office/drawing/2010/main">
                                  <a:noFill/>
                                </a14:hiddenFill>
                              </a:ext>
                            </a:extLst>
                          </wps:spPr>
                          <wps:bodyPr/>
                        </wps:wsp>
                        <wps:wsp>
                          <wps:cNvPr id="958" name="Line 1734"/>
                          <wps:cNvCnPr/>
                          <wps:spPr bwMode="auto">
                            <a:xfrm flipH="1">
                              <a:off x="1149" y="1173"/>
                              <a:ext cx="12" cy="3"/>
                            </a:xfrm>
                            <a:prstGeom prst="line">
                              <a:avLst/>
                            </a:prstGeom>
                            <a:noFill/>
                            <a:ln w="16">
                              <a:solidFill>
                                <a:srgbClr val="B7B7B7"/>
                              </a:solidFill>
                              <a:miter lim="800000"/>
                              <a:headEnd/>
                              <a:tailEnd/>
                            </a:ln>
                            <a:extLst>
                              <a:ext uri="{909E8E84-426E-40DD-AFC4-6F175D3DCCD1}">
                                <a14:hiddenFill xmlns:a14="http://schemas.microsoft.com/office/drawing/2010/main">
                                  <a:noFill/>
                                </a14:hiddenFill>
                              </a:ext>
                            </a:extLst>
                          </wps:spPr>
                          <wps:bodyPr/>
                        </wps:wsp>
                      </wpg:wgp>
                      <wpg:wgp>
                        <wpg:cNvPr id="959" name="Group 1762"/>
                        <wpg:cNvGrpSpPr>
                          <a:grpSpLocks/>
                        </wpg:cNvGrpSpPr>
                        <wpg:grpSpPr bwMode="auto">
                          <a:xfrm>
                            <a:off x="351100" y="1148711"/>
                            <a:ext cx="970900" cy="161902"/>
                            <a:chOff x="316" y="1809"/>
                            <a:chExt cx="1529" cy="255"/>
                          </a:xfrm>
                        </wpg:grpSpPr>
                        <wps:wsp>
                          <wps:cNvPr id="960" name="Freeform 1736"/>
                          <wps:cNvSpPr>
                            <a:spLocks noEditPoints="1"/>
                          </wps:cNvSpPr>
                          <wps:spPr bwMode="auto">
                            <a:xfrm>
                              <a:off x="316" y="1813"/>
                              <a:ext cx="103" cy="246"/>
                            </a:xfrm>
                            <a:custGeom>
                              <a:avLst/>
                              <a:gdLst>
                                <a:gd name="T0" fmla="*/ 0 w 818"/>
                                <a:gd name="T1" fmla="*/ 0 h 1963"/>
                                <a:gd name="T2" fmla="*/ 51 w 818"/>
                                <a:gd name="T3" fmla="*/ 0 h 1963"/>
                                <a:gd name="T4" fmla="*/ 76 w 818"/>
                                <a:gd name="T5" fmla="*/ 9 h 1963"/>
                                <a:gd name="T6" fmla="*/ 91 w 818"/>
                                <a:gd name="T7" fmla="*/ 35 h 1963"/>
                                <a:gd name="T8" fmla="*/ 100 w 818"/>
                                <a:gd name="T9" fmla="*/ 75 h 1963"/>
                                <a:gd name="T10" fmla="*/ 103 w 818"/>
                                <a:gd name="T11" fmla="*/ 122 h 1963"/>
                                <a:gd name="T12" fmla="*/ 99 w 818"/>
                                <a:gd name="T13" fmla="*/ 183 h 1963"/>
                                <a:gd name="T14" fmla="*/ 88 w 818"/>
                                <a:gd name="T15" fmla="*/ 220 h 1963"/>
                                <a:gd name="T16" fmla="*/ 72 w 818"/>
                                <a:gd name="T17" fmla="*/ 239 h 1963"/>
                                <a:gd name="T18" fmla="*/ 51 w 818"/>
                                <a:gd name="T19" fmla="*/ 246 h 1963"/>
                                <a:gd name="T20" fmla="*/ 0 w 818"/>
                                <a:gd name="T21" fmla="*/ 246 h 1963"/>
                                <a:gd name="T22" fmla="*/ 0 w 818"/>
                                <a:gd name="T23" fmla="*/ 0 h 1963"/>
                                <a:gd name="T24" fmla="*/ 35 w 818"/>
                                <a:gd name="T25" fmla="*/ 56 h 1963"/>
                                <a:gd name="T26" fmla="*/ 35 w 818"/>
                                <a:gd name="T27" fmla="*/ 190 h 1963"/>
                                <a:gd name="T28" fmla="*/ 43 w 818"/>
                                <a:gd name="T29" fmla="*/ 190 h 1963"/>
                                <a:gd name="T30" fmla="*/ 59 w 818"/>
                                <a:gd name="T31" fmla="*/ 185 h 1963"/>
                                <a:gd name="T32" fmla="*/ 66 w 818"/>
                                <a:gd name="T33" fmla="*/ 166 h 1963"/>
                                <a:gd name="T34" fmla="*/ 68 w 818"/>
                                <a:gd name="T35" fmla="*/ 124 h 1963"/>
                                <a:gd name="T36" fmla="*/ 62 w 818"/>
                                <a:gd name="T37" fmla="*/ 70 h 1963"/>
                                <a:gd name="T38" fmla="*/ 43 w 818"/>
                                <a:gd name="T39" fmla="*/ 56 h 1963"/>
                                <a:gd name="T40" fmla="*/ 35 w 818"/>
                                <a:gd name="T41" fmla="*/ 56 h 196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18" h="1963">
                                  <a:moveTo>
                                    <a:pt x="0" y="0"/>
                                  </a:moveTo>
                                  <a:cubicBezTo>
                                    <a:pt x="136" y="0"/>
                                    <a:pt x="272" y="0"/>
                                    <a:pt x="408" y="0"/>
                                  </a:cubicBezTo>
                                  <a:cubicBezTo>
                                    <a:pt x="489" y="0"/>
                                    <a:pt x="554" y="23"/>
                                    <a:pt x="603" y="72"/>
                                  </a:cubicBezTo>
                                  <a:cubicBezTo>
                                    <a:pt x="652" y="121"/>
                                    <a:pt x="694" y="190"/>
                                    <a:pt x="726" y="280"/>
                                  </a:cubicBezTo>
                                  <a:cubicBezTo>
                                    <a:pt x="757" y="370"/>
                                    <a:pt x="782" y="475"/>
                                    <a:pt x="796" y="595"/>
                                  </a:cubicBezTo>
                                  <a:cubicBezTo>
                                    <a:pt x="810" y="714"/>
                                    <a:pt x="818" y="841"/>
                                    <a:pt x="818" y="975"/>
                                  </a:cubicBezTo>
                                  <a:cubicBezTo>
                                    <a:pt x="818" y="1185"/>
                                    <a:pt x="807" y="1347"/>
                                    <a:pt x="786" y="1463"/>
                                  </a:cubicBezTo>
                                  <a:cubicBezTo>
                                    <a:pt x="765" y="1579"/>
                                    <a:pt x="733" y="1675"/>
                                    <a:pt x="695" y="1753"/>
                                  </a:cubicBezTo>
                                  <a:cubicBezTo>
                                    <a:pt x="658" y="1833"/>
                                    <a:pt x="616" y="1884"/>
                                    <a:pt x="572" y="1910"/>
                                  </a:cubicBezTo>
                                  <a:cubicBezTo>
                                    <a:pt x="512" y="1947"/>
                                    <a:pt x="457" y="1963"/>
                                    <a:pt x="408" y="1963"/>
                                  </a:cubicBezTo>
                                  <a:cubicBezTo>
                                    <a:pt x="272" y="1963"/>
                                    <a:pt x="136" y="1963"/>
                                    <a:pt x="0" y="1963"/>
                                  </a:cubicBezTo>
                                  <a:cubicBezTo>
                                    <a:pt x="0" y="1309"/>
                                    <a:pt x="0" y="654"/>
                                    <a:pt x="0" y="0"/>
                                  </a:cubicBezTo>
                                  <a:close/>
                                  <a:moveTo>
                                    <a:pt x="275" y="445"/>
                                  </a:moveTo>
                                  <a:cubicBezTo>
                                    <a:pt x="275" y="802"/>
                                    <a:pt x="275" y="1160"/>
                                    <a:pt x="275" y="1517"/>
                                  </a:cubicBezTo>
                                  <a:cubicBezTo>
                                    <a:pt x="297" y="1517"/>
                                    <a:pt x="320" y="1517"/>
                                    <a:pt x="342" y="1517"/>
                                  </a:cubicBezTo>
                                  <a:cubicBezTo>
                                    <a:pt x="400" y="1517"/>
                                    <a:pt x="441" y="1503"/>
                                    <a:pt x="465" y="1475"/>
                                  </a:cubicBezTo>
                                  <a:cubicBezTo>
                                    <a:pt x="489" y="1446"/>
                                    <a:pt x="508" y="1398"/>
                                    <a:pt x="522" y="1327"/>
                                  </a:cubicBezTo>
                                  <a:cubicBezTo>
                                    <a:pt x="535" y="1258"/>
                                    <a:pt x="542" y="1144"/>
                                    <a:pt x="542" y="987"/>
                                  </a:cubicBezTo>
                                  <a:cubicBezTo>
                                    <a:pt x="542" y="779"/>
                                    <a:pt x="527" y="636"/>
                                    <a:pt x="496" y="560"/>
                                  </a:cubicBezTo>
                                  <a:cubicBezTo>
                                    <a:pt x="466" y="483"/>
                                    <a:pt x="414" y="445"/>
                                    <a:pt x="343" y="445"/>
                                  </a:cubicBezTo>
                                  <a:cubicBezTo>
                                    <a:pt x="321" y="445"/>
                                    <a:pt x="298" y="445"/>
                                    <a:pt x="275" y="445"/>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61" name="Freeform 1737"/>
                          <wps:cNvSpPr>
                            <a:spLocks/>
                          </wps:cNvSpPr>
                          <wps:spPr bwMode="auto">
                            <a:xfrm>
                              <a:off x="437" y="1813"/>
                              <a:ext cx="94" cy="246"/>
                            </a:xfrm>
                            <a:custGeom>
                              <a:avLst/>
                              <a:gdLst>
                                <a:gd name="T0" fmla="*/ 0 w 749"/>
                                <a:gd name="T1" fmla="*/ 0 h 1963"/>
                                <a:gd name="T2" fmla="*/ 92 w 749"/>
                                <a:gd name="T3" fmla="*/ 0 h 1963"/>
                                <a:gd name="T4" fmla="*/ 92 w 749"/>
                                <a:gd name="T5" fmla="*/ 53 h 1963"/>
                                <a:gd name="T6" fmla="*/ 35 w 749"/>
                                <a:gd name="T7" fmla="*/ 53 h 1963"/>
                                <a:gd name="T8" fmla="*/ 35 w 749"/>
                                <a:gd name="T9" fmla="*/ 92 h 1963"/>
                                <a:gd name="T10" fmla="*/ 88 w 749"/>
                                <a:gd name="T11" fmla="*/ 92 h 1963"/>
                                <a:gd name="T12" fmla="*/ 88 w 749"/>
                                <a:gd name="T13" fmla="*/ 142 h 1963"/>
                                <a:gd name="T14" fmla="*/ 35 w 749"/>
                                <a:gd name="T15" fmla="*/ 142 h 1963"/>
                                <a:gd name="T16" fmla="*/ 35 w 749"/>
                                <a:gd name="T17" fmla="*/ 190 h 1963"/>
                                <a:gd name="T18" fmla="*/ 94 w 749"/>
                                <a:gd name="T19" fmla="*/ 190 h 1963"/>
                                <a:gd name="T20" fmla="*/ 94 w 749"/>
                                <a:gd name="T21" fmla="*/ 246 h 1963"/>
                                <a:gd name="T22" fmla="*/ 0 w 749"/>
                                <a:gd name="T23" fmla="*/ 246 h 1963"/>
                                <a:gd name="T24" fmla="*/ 0 w 749"/>
                                <a:gd name="T25" fmla="*/ 0 h 19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9" h="1963">
                                  <a:moveTo>
                                    <a:pt x="0" y="0"/>
                                  </a:moveTo>
                                  <a:cubicBezTo>
                                    <a:pt x="245" y="0"/>
                                    <a:pt x="490" y="0"/>
                                    <a:pt x="735" y="0"/>
                                  </a:cubicBezTo>
                                  <a:cubicBezTo>
                                    <a:pt x="735" y="140"/>
                                    <a:pt x="735" y="279"/>
                                    <a:pt x="735" y="419"/>
                                  </a:cubicBezTo>
                                  <a:cubicBezTo>
                                    <a:pt x="582" y="419"/>
                                    <a:pt x="428" y="419"/>
                                    <a:pt x="275" y="419"/>
                                  </a:cubicBezTo>
                                  <a:cubicBezTo>
                                    <a:pt x="275" y="523"/>
                                    <a:pt x="275" y="627"/>
                                    <a:pt x="275" y="731"/>
                                  </a:cubicBezTo>
                                  <a:cubicBezTo>
                                    <a:pt x="417" y="731"/>
                                    <a:pt x="559" y="731"/>
                                    <a:pt x="702" y="731"/>
                                  </a:cubicBezTo>
                                  <a:cubicBezTo>
                                    <a:pt x="702" y="865"/>
                                    <a:pt x="702" y="998"/>
                                    <a:pt x="702" y="1132"/>
                                  </a:cubicBezTo>
                                  <a:cubicBezTo>
                                    <a:pt x="559" y="1132"/>
                                    <a:pt x="417" y="1132"/>
                                    <a:pt x="275" y="1132"/>
                                  </a:cubicBezTo>
                                  <a:cubicBezTo>
                                    <a:pt x="275" y="1261"/>
                                    <a:pt x="275" y="1390"/>
                                    <a:pt x="275" y="1519"/>
                                  </a:cubicBezTo>
                                  <a:cubicBezTo>
                                    <a:pt x="433" y="1519"/>
                                    <a:pt x="591" y="1519"/>
                                    <a:pt x="749" y="1519"/>
                                  </a:cubicBezTo>
                                  <a:cubicBezTo>
                                    <a:pt x="749" y="1667"/>
                                    <a:pt x="749" y="1815"/>
                                    <a:pt x="749" y="1963"/>
                                  </a:cubicBezTo>
                                  <a:cubicBezTo>
                                    <a:pt x="499" y="1963"/>
                                    <a:pt x="249" y="1963"/>
                                    <a:pt x="0" y="1963"/>
                                  </a:cubicBezTo>
                                  <a:cubicBezTo>
                                    <a:pt x="0" y="1309"/>
                                    <a:pt x="0" y="654"/>
                                    <a:pt x="0" y="0"/>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62" name="Freeform 1738"/>
                          <wps:cNvSpPr>
                            <a:spLocks/>
                          </wps:cNvSpPr>
                          <wps:spPr bwMode="auto">
                            <a:xfrm>
                              <a:off x="549" y="1813"/>
                              <a:ext cx="88" cy="246"/>
                            </a:xfrm>
                            <a:custGeom>
                              <a:avLst/>
                              <a:gdLst>
                                <a:gd name="T0" fmla="*/ 0 w 703"/>
                                <a:gd name="T1" fmla="*/ 0 h 1963"/>
                                <a:gd name="T2" fmla="*/ 34 w 703"/>
                                <a:gd name="T3" fmla="*/ 0 h 1963"/>
                                <a:gd name="T4" fmla="*/ 34 w 703"/>
                                <a:gd name="T5" fmla="*/ 185 h 1963"/>
                                <a:gd name="T6" fmla="*/ 88 w 703"/>
                                <a:gd name="T7" fmla="*/ 185 h 1963"/>
                                <a:gd name="T8" fmla="*/ 88 w 703"/>
                                <a:gd name="T9" fmla="*/ 246 h 1963"/>
                                <a:gd name="T10" fmla="*/ 0 w 703"/>
                                <a:gd name="T11" fmla="*/ 246 h 1963"/>
                                <a:gd name="T12" fmla="*/ 0 w 703"/>
                                <a:gd name="T13" fmla="*/ 0 h 19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03" h="1963">
                                  <a:moveTo>
                                    <a:pt x="0" y="0"/>
                                  </a:moveTo>
                                  <a:cubicBezTo>
                                    <a:pt x="91" y="0"/>
                                    <a:pt x="183" y="0"/>
                                    <a:pt x="274" y="0"/>
                                  </a:cubicBezTo>
                                  <a:cubicBezTo>
                                    <a:pt x="274" y="493"/>
                                    <a:pt x="274" y="987"/>
                                    <a:pt x="274" y="1480"/>
                                  </a:cubicBezTo>
                                  <a:cubicBezTo>
                                    <a:pt x="417" y="1480"/>
                                    <a:pt x="560" y="1480"/>
                                    <a:pt x="703" y="1480"/>
                                  </a:cubicBezTo>
                                  <a:cubicBezTo>
                                    <a:pt x="703" y="1641"/>
                                    <a:pt x="703" y="1802"/>
                                    <a:pt x="703" y="1963"/>
                                  </a:cubicBezTo>
                                  <a:cubicBezTo>
                                    <a:pt x="468" y="1963"/>
                                    <a:pt x="234" y="1963"/>
                                    <a:pt x="0" y="1963"/>
                                  </a:cubicBezTo>
                                  <a:cubicBezTo>
                                    <a:pt x="0" y="1309"/>
                                    <a:pt x="0" y="654"/>
                                    <a:pt x="0" y="0"/>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63" name="Freeform 1739"/>
                          <wps:cNvSpPr>
                            <a:spLocks noEditPoints="1"/>
                          </wps:cNvSpPr>
                          <wps:spPr bwMode="auto">
                            <a:xfrm>
                              <a:off x="642" y="1813"/>
                              <a:ext cx="121" cy="246"/>
                            </a:xfrm>
                            <a:custGeom>
                              <a:avLst/>
                              <a:gdLst>
                                <a:gd name="T0" fmla="*/ 79 w 968"/>
                                <a:gd name="T1" fmla="*/ 205 h 1963"/>
                                <a:gd name="T2" fmla="*/ 40 w 968"/>
                                <a:gd name="T3" fmla="*/ 205 h 1963"/>
                                <a:gd name="T4" fmla="*/ 35 w 968"/>
                                <a:gd name="T5" fmla="*/ 246 h 1963"/>
                                <a:gd name="T6" fmla="*/ 0 w 968"/>
                                <a:gd name="T7" fmla="*/ 246 h 1963"/>
                                <a:gd name="T8" fmla="*/ 42 w 968"/>
                                <a:gd name="T9" fmla="*/ 0 h 1963"/>
                                <a:gd name="T10" fmla="*/ 79 w 968"/>
                                <a:gd name="T11" fmla="*/ 0 h 1963"/>
                                <a:gd name="T12" fmla="*/ 121 w 968"/>
                                <a:gd name="T13" fmla="*/ 246 h 1963"/>
                                <a:gd name="T14" fmla="*/ 85 w 968"/>
                                <a:gd name="T15" fmla="*/ 246 h 1963"/>
                                <a:gd name="T16" fmla="*/ 79 w 968"/>
                                <a:gd name="T17" fmla="*/ 205 h 1963"/>
                                <a:gd name="T18" fmla="*/ 72 w 968"/>
                                <a:gd name="T19" fmla="*/ 152 h 1963"/>
                                <a:gd name="T20" fmla="*/ 60 w 968"/>
                                <a:gd name="T21" fmla="*/ 64 h 1963"/>
                                <a:gd name="T22" fmla="*/ 48 w 968"/>
                                <a:gd name="T23" fmla="*/ 152 h 1963"/>
                                <a:gd name="T24" fmla="*/ 72 w 968"/>
                                <a:gd name="T25" fmla="*/ 152 h 19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68" h="1963">
                                  <a:moveTo>
                                    <a:pt x="635" y="1639"/>
                                  </a:moveTo>
                                  <a:cubicBezTo>
                                    <a:pt x="531" y="1639"/>
                                    <a:pt x="427" y="1639"/>
                                    <a:pt x="323" y="1639"/>
                                  </a:cubicBezTo>
                                  <a:cubicBezTo>
                                    <a:pt x="309" y="1748"/>
                                    <a:pt x="294" y="1855"/>
                                    <a:pt x="280" y="1963"/>
                                  </a:cubicBezTo>
                                  <a:cubicBezTo>
                                    <a:pt x="187" y="1963"/>
                                    <a:pt x="94" y="1963"/>
                                    <a:pt x="0" y="1963"/>
                                  </a:cubicBezTo>
                                  <a:cubicBezTo>
                                    <a:pt x="110" y="1309"/>
                                    <a:pt x="225" y="655"/>
                                    <a:pt x="334" y="0"/>
                                  </a:cubicBezTo>
                                  <a:cubicBezTo>
                                    <a:pt x="434" y="0"/>
                                    <a:pt x="534" y="0"/>
                                    <a:pt x="634" y="0"/>
                                  </a:cubicBezTo>
                                  <a:cubicBezTo>
                                    <a:pt x="743" y="655"/>
                                    <a:pt x="859" y="1309"/>
                                    <a:pt x="968" y="1963"/>
                                  </a:cubicBezTo>
                                  <a:cubicBezTo>
                                    <a:pt x="872" y="1963"/>
                                    <a:pt x="776" y="1963"/>
                                    <a:pt x="680" y="1963"/>
                                  </a:cubicBezTo>
                                  <a:cubicBezTo>
                                    <a:pt x="665" y="1855"/>
                                    <a:pt x="650" y="1748"/>
                                    <a:pt x="635" y="1639"/>
                                  </a:cubicBezTo>
                                  <a:close/>
                                  <a:moveTo>
                                    <a:pt x="579" y="1215"/>
                                  </a:moveTo>
                                  <a:cubicBezTo>
                                    <a:pt x="546" y="979"/>
                                    <a:pt x="512" y="744"/>
                                    <a:pt x="480" y="509"/>
                                  </a:cubicBezTo>
                                  <a:cubicBezTo>
                                    <a:pt x="449" y="744"/>
                                    <a:pt x="415" y="979"/>
                                    <a:pt x="383" y="1215"/>
                                  </a:cubicBezTo>
                                  <a:cubicBezTo>
                                    <a:pt x="448" y="1215"/>
                                    <a:pt x="513" y="1215"/>
                                    <a:pt x="579" y="1215"/>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64" name="Freeform 1740"/>
                          <wps:cNvSpPr>
                            <a:spLocks/>
                          </wps:cNvSpPr>
                          <wps:spPr bwMode="auto">
                            <a:xfrm>
                              <a:off x="754" y="1813"/>
                              <a:ext cx="121" cy="246"/>
                            </a:xfrm>
                            <a:custGeom>
                              <a:avLst/>
                              <a:gdLst>
                                <a:gd name="T0" fmla="*/ 0 w 963"/>
                                <a:gd name="T1" fmla="*/ 0 h 1963"/>
                                <a:gd name="T2" fmla="*/ 36 w 963"/>
                                <a:gd name="T3" fmla="*/ 0 h 1963"/>
                                <a:gd name="T4" fmla="*/ 61 w 963"/>
                                <a:gd name="T5" fmla="*/ 177 h 1963"/>
                                <a:gd name="T6" fmla="*/ 86 w 963"/>
                                <a:gd name="T7" fmla="*/ 0 h 1963"/>
                                <a:gd name="T8" fmla="*/ 121 w 963"/>
                                <a:gd name="T9" fmla="*/ 0 h 1963"/>
                                <a:gd name="T10" fmla="*/ 80 w 963"/>
                                <a:gd name="T11" fmla="*/ 246 h 1963"/>
                                <a:gd name="T12" fmla="*/ 42 w 963"/>
                                <a:gd name="T13" fmla="*/ 246 h 1963"/>
                                <a:gd name="T14" fmla="*/ 0 w 963"/>
                                <a:gd name="T15" fmla="*/ 0 h 196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3" h="1963">
                                  <a:moveTo>
                                    <a:pt x="0" y="0"/>
                                  </a:moveTo>
                                  <a:cubicBezTo>
                                    <a:pt x="96" y="0"/>
                                    <a:pt x="191" y="0"/>
                                    <a:pt x="287" y="0"/>
                                  </a:cubicBezTo>
                                  <a:cubicBezTo>
                                    <a:pt x="352" y="471"/>
                                    <a:pt x="421" y="942"/>
                                    <a:pt x="487" y="1413"/>
                                  </a:cubicBezTo>
                                  <a:cubicBezTo>
                                    <a:pt x="551" y="942"/>
                                    <a:pt x="620" y="471"/>
                                    <a:pt x="684" y="0"/>
                                  </a:cubicBezTo>
                                  <a:cubicBezTo>
                                    <a:pt x="777" y="0"/>
                                    <a:pt x="870" y="0"/>
                                    <a:pt x="963" y="0"/>
                                  </a:cubicBezTo>
                                  <a:cubicBezTo>
                                    <a:pt x="855" y="655"/>
                                    <a:pt x="741" y="1309"/>
                                    <a:pt x="633" y="1963"/>
                                  </a:cubicBezTo>
                                  <a:cubicBezTo>
                                    <a:pt x="534" y="1963"/>
                                    <a:pt x="434" y="1963"/>
                                    <a:pt x="335" y="1963"/>
                                  </a:cubicBezTo>
                                  <a:cubicBezTo>
                                    <a:pt x="226" y="1309"/>
                                    <a:pt x="110" y="655"/>
                                    <a:pt x="0" y="0"/>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65" name="Freeform 1741"/>
                          <wps:cNvSpPr>
                            <a:spLocks noEditPoints="1"/>
                          </wps:cNvSpPr>
                          <wps:spPr bwMode="auto">
                            <a:xfrm>
                              <a:off x="866" y="1813"/>
                              <a:ext cx="122" cy="246"/>
                            </a:xfrm>
                            <a:custGeom>
                              <a:avLst/>
                              <a:gdLst>
                                <a:gd name="T0" fmla="*/ 80 w 967"/>
                                <a:gd name="T1" fmla="*/ 205 h 1963"/>
                                <a:gd name="T2" fmla="*/ 41 w 967"/>
                                <a:gd name="T3" fmla="*/ 205 h 1963"/>
                                <a:gd name="T4" fmla="*/ 35 w 967"/>
                                <a:gd name="T5" fmla="*/ 246 h 1963"/>
                                <a:gd name="T6" fmla="*/ 0 w 967"/>
                                <a:gd name="T7" fmla="*/ 246 h 1963"/>
                                <a:gd name="T8" fmla="*/ 42 w 967"/>
                                <a:gd name="T9" fmla="*/ 0 h 1963"/>
                                <a:gd name="T10" fmla="*/ 80 w 967"/>
                                <a:gd name="T11" fmla="*/ 0 h 1963"/>
                                <a:gd name="T12" fmla="*/ 122 w 967"/>
                                <a:gd name="T13" fmla="*/ 246 h 1963"/>
                                <a:gd name="T14" fmla="*/ 86 w 967"/>
                                <a:gd name="T15" fmla="*/ 246 h 1963"/>
                                <a:gd name="T16" fmla="*/ 80 w 967"/>
                                <a:gd name="T17" fmla="*/ 205 h 1963"/>
                                <a:gd name="T18" fmla="*/ 73 w 967"/>
                                <a:gd name="T19" fmla="*/ 152 h 1963"/>
                                <a:gd name="T20" fmla="*/ 61 w 967"/>
                                <a:gd name="T21" fmla="*/ 64 h 1963"/>
                                <a:gd name="T22" fmla="*/ 48 w 967"/>
                                <a:gd name="T23" fmla="*/ 152 h 1963"/>
                                <a:gd name="T24" fmla="*/ 73 w 967"/>
                                <a:gd name="T25" fmla="*/ 152 h 19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67" h="1963">
                                  <a:moveTo>
                                    <a:pt x="635" y="1639"/>
                                  </a:moveTo>
                                  <a:cubicBezTo>
                                    <a:pt x="531" y="1639"/>
                                    <a:pt x="427" y="1639"/>
                                    <a:pt x="323" y="1639"/>
                                  </a:cubicBezTo>
                                  <a:cubicBezTo>
                                    <a:pt x="309" y="1748"/>
                                    <a:pt x="294" y="1855"/>
                                    <a:pt x="280" y="1963"/>
                                  </a:cubicBezTo>
                                  <a:cubicBezTo>
                                    <a:pt x="186" y="1963"/>
                                    <a:pt x="93" y="1963"/>
                                    <a:pt x="0" y="1963"/>
                                  </a:cubicBezTo>
                                  <a:cubicBezTo>
                                    <a:pt x="109" y="1309"/>
                                    <a:pt x="225" y="655"/>
                                    <a:pt x="334" y="0"/>
                                  </a:cubicBezTo>
                                  <a:cubicBezTo>
                                    <a:pt x="434" y="0"/>
                                    <a:pt x="533" y="0"/>
                                    <a:pt x="633" y="0"/>
                                  </a:cubicBezTo>
                                  <a:cubicBezTo>
                                    <a:pt x="742" y="655"/>
                                    <a:pt x="858" y="1309"/>
                                    <a:pt x="967" y="1963"/>
                                  </a:cubicBezTo>
                                  <a:cubicBezTo>
                                    <a:pt x="871" y="1963"/>
                                    <a:pt x="775" y="1963"/>
                                    <a:pt x="679" y="1963"/>
                                  </a:cubicBezTo>
                                  <a:cubicBezTo>
                                    <a:pt x="665" y="1855"/>
                                    <a:pt x="649" y="1748"/>
                                    <a:pt x="635" y="1639"/>
                                  </a:cubicBezTo>
                                  <a:close/>
                                  <a:moveTo>
                                    <a:pt x="578" y="1215"/>
                                  </a:moveTo>
                                  <a:cubicBezTo>
                                    <a:pt x="546" y="979"/>
                                    <a:pt x="512" y="744"/>
                                    <a:pt x="480" y="509"/>
                                  </a:cubicBezTo>
                                  <a:cubicBezTo>
                                    <a:pt x="448" y="744"/>
                                    <a:pt x="415" y="979"/>
                                    <a:pt x="383" y="1215"/>
                                  </a:cubicBezTo>
                                  <a:cubicBezTo>
                                    <a:pt x="448" y="1215"/>
                                    <a:pt x="513" y="1215"/>
                                    <a:pt x="578" y="1215"/>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66" name="Freeform 1742"/>
                          <wps:cNvSpPr>
                            <a:spLocks/>
                          </wps:cNvSpPr>
                          <wps:spPr bwMode="auto">
                            <a:xfrm>
                              <a:off x="999" y="1813"/>
                              <a:ext cx="88" cy="246"/>
                            </a:xfrm>
                            <a:custGeom>
                              <a:avLst/>
                              <a:gdLst>
                                <a:gd name="T0" fmla="*/ 0 w 703"/>
                                <a:gd name="T1" fmla="*/ 0 h 1963"/>
                                <a:gd name="T2" fmla="*/ 34 w 703"/>
                                <a:gd name="T3" fmla="*/ 0 h 1963"/>
                                <a:gd name="T4" fmla="*/ 34 w 703"/>
                                <a:gd name="T5" fmla="*/ 185 h 1963"/>
                                <a:gd name="T6" fmla="*/ 88 w 703"/>
                                <a:gd name="T7" fmla="*/ 185 h 1963"/>
                                <a:gd name="T8" fmla="*/ 88 w 703"/>
                                <a:gd name="T9" fmla="*/ 246 h 1963"/>
                                <a:gd name="T10" fmla="*/ 0 w 703"/>
                                <a:gd name="T11" fmla="*/ 246 h 1963"/>
                                <a:gd name="T12" fmla="*/ 0 w 703"/>
                                <a:gd name="T13" fmla="*/ 0 h 19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03" h="1963">
                                  <a:moveTo>
                                    <a:pt x="0" y="0"/>
                                  </a:moveTo>
                                  <a:cubicBezTo>
                                    <a:pt x="92" y="0"/>
                                    <a:pt x="183" y="0"/>
                                    <a:pt x="275" y="0"/>
                                  </a:cubicBezTo>
                                  <a:cubicBezTo>
                                    <a:pt x="275" y="493"/>
                                    <a:pt x="275" y="987"/>
                                    <a:pt x="275" y="1480"/>
                                  </a:cubicBezTo>
                                  <a:cubicBezTo>
                                    <a:pt x="418" y="1480"/>
                                    <a:pt x="561" y="1480"/>
                                    <a:pt x="703" y="1480"/>
                                  </a:cubicBezTo>
                                  <a:cubicBezTo>
                                    <a:pt x="703" y="1641"/>
                                    <a:pt x="703" y="1802"/>
                                    <a:pt x="703" y="1963"/>
                                  </a:cubicBezTo>
                                  <a:cubicBezTo>
                                    <a:pt x="469" y="1963"/>
                                    <a:pt x="235" y="1963"/>
                                    <a:pt x="0" y="1963"/>
                                  </a:cubicBezTo>
                                  <a:cubicBezTo>
                                    <a:pt x="0" y="1309"/>
                                    <a:pt x="0" y="654"/>
                                    <a:pt x="0" y="0"/>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67" name="Freeform 1743"/>
                          <wps:cNvSpPr>
                            <a:spLocks/>
                          </wps:cNvSpPr>
                          <wps:spPr bwMode="auto">
                            <a:xfrm>
                              <a:off x="1154" y="1813"/>
                              <a:ext cx="86" cy="246"/>
                            </a:xfrm>
                            <a:custGeom>
                              <a:avLst/>
                              <a:gdLst>
                                <a:gd name="T0" fmla="*/ 0 w 679"/>
                                <a:gd name="T1" fmla="*/ 0 h 1963"/>
                                <a:gd name="T2" fmla="*/ 86 w 679"/>
                                <a:gd name="T3" fmla="*/ 0 h 1963"/>
                                <a:gd name="T4" fmla="*/ 86 w 679"/>
                                <a:gd name="T5" fmla="*/ 53 h 1963"/>
                                <a:gd name="T6" fmla="*/ 35 w 679"/>
                                <a:gd name="T7" fmla="*/ 53 h 1963"/>
                                <a:gd name="T8" fmla="*/ 35 w 679"/>
                                <a:gd name="T9" fmla="*/ 96 h 1963"/>
                                <a:gd name="T10" fmla="*/ 79 w 679"/>
                                <a:gd name="T11" fmla="*/ 96 h 1963"/>
                                <a:gd name="T12" fmla="*/ 79 w 679"/>
                                <a:gd name="T13" fmla="*/ 145 h 1963"/>
                                <a:gd name="T14" fmla="*/ 35 w 679"/>
                                <a:gd name="T15" fmla="*/ 145 h 1963"/>
                                <a:gd name="T16" fmla="*/ 35 w 679"/>
                                <a:gd name="T17" fmla="*/ 246 h 1963"/>
                                <a:gd name="T18" fmla="*/ 0 w 679"/>
                                <a:gd name="T19" fmla="*/ 246 h 1963"/>
                                <a:gd name="T20" fmla="*/ 0 w 679"/>
                                <a:gd name="T21" fmla="*/ 0 h 196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79" h="1963">
                                  <a:moveTo>
                                    <a:pt x="0" y="0"/>
                                  </a:moveTo>
                                  <a:cubicBezTo>
                                    <a:pt x="227" y="0"/>
                                    <a:pt x="453" y="0"/>
                                    <a:pt x="679" y="0"/>
                                  </a:cubicBezTo>
                                  <a:cubicBezTo>
                                    <a:pt x="679" y="141"/>
                                    <a:pt x="679" y="281"/>
                                    <a:pt x="679" y="422"/>
                                  </a:cubicBezTo>
                                  <a:cubicBezTo>
                                    <a:pt x="545" y="422"/>
                                    <a:pt x="410" y="422"/>
                                    <a:pt x="276" y="422"/>
                                  </a:cubicBezTo>
                                  <a:cubicBezTo>
                                    <a:pt x="276" y="536"/>
                                    <a:pt x="276" y="650"/>
                                    <a:pt x="276" y="765"/>
                                  </a:cubicBezTo>
                                  <a:cubicBezTo>
                                    <a:pt x="391" y="765"/>
                                    <a:pt x="506" y="765"/>
                                    <a:pt x="620" y="765"/>
                                  </a:cubicBezTo>
                                  <a:cubicBezTo>
                                    <a:pt x="620" y="897"/>
                                    <a:pt x="620" y="1029"/>
                                    <a:pt x="620" y="1161"/>
                                  </a:cubicBezTo>
                                  <a:cubicBezTo>
                                    <a:pt x="506" y="1161"/>
                                    <a:pt x="391" y="1161"/>
                                    <a:pt x="276" y="1161"/>
                                  </a:cubicBezTo>
                                  <a:cubicBezTo>
                                    <a:pt x="276" y="1429"/>
                                    <a:pt x="276" y="1696"/>
                                    <a:pt x="276" y="1963"/>
                                  </a:cubicBezTo>
                                  <a:cubicBezTo>
                                    <a:pt x="184" y="1963"/>
                                    <a:pt x="92" y="1963"/>
                                    <a:pt x="0" y="1963"/>
                                  </a:cubicBezTo>
                                  <a:cubicBezTo>
                                    <a:pt x="0" y="1309"/>
                                    <a:pt x="0" y="654"/>
                                    <a:pt x="0" y="0"/>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68" name="Freeform 1744"/>
                          <wps:cNvSpPr>
                            <a:spLocks noEditPoints="1"/>
                          </wps:cNvSpPr>
                          <wps:spPr bwMode="auto">
                            <a:xfrm>
                              <a:off x="1259" y="1813"/>
                              <a:ext cx="109" cy="246"/>
                            </a:xfrm>
                            <a:custGeom>
                              <a:avLst/>
                              <a:gdLst>
                                <a:gd name="T0" fmla="*/ 0 w 874"/>
                                <a:gd name="T1" fmla="*/ 246 h 1963"/>
                                <a:gd name="T2" fmla="*/ 0 w 874"/>
                                <a:gd name="T3" fmla="*/ 0 h 1963"/>
                                <a:gd name="T4" fmla="*/ 57 w 874"/>
                                <a:gd name="T5" fmla="*/ 0 h 1963"/>
                                <a:gd name="T6" fmla="*/ 81 w 874"/>
                                <a:gd name="T7" fmla="*/ 6 h 1963"/>
                                <a:gd name="T8" fmla="*/ 95 w 874"/>
                                <a:gd name="T9" fmla="*/ 28 h 1963"/>
                                <a:gd name="T10" fmla="*/ 100 w 874"/>
                                <a:gd name="T11" fmla="*/ 68 h 1963"/>
                                <a:gd name="T12" fmla="*/ 96 w 874"/>
                                <a:gd name="T13" fmla="*/ 104 h 1963"/>
                                <a:gd name="T14" fmla="*/ 85 w 874"/>
                                <a:gd name="T15" fmla="*/ 128 h 1963"/>
                                <a:gd name="T16" fmla="*/ 73 w 874"/>
                                <a:gd name="T17" fmla="*/ 137 h 1963"/>
                                <a:gd name="T18" fmla="*/ 82 w 874"/>
                                <a:gd name="T19" fmla="*/ 147 h 1963"/>
                                <a:gd name="T20" fmla="*/ 88 w 874"/>
                                <a:gd name="T21" fmla="*/ 160 h 1963"/>
                                <a:gd name="T22" fmla="*/ 92 w 874"/>
                                <a:gd name="T23" fmla="*/ 175 h 1963"/>
                                <a:gd name="T24" fmla="*/ 109 w 874"/>
                                <a:gd name="T25" fmla="*/ 246 h 1963"/>
                                <a:gd name="T26" fmla="*/ 70 w 874"/>
                                <a:gd name="T27" fmla="*/ 246 h 1963"/>
                                <a:gd name="T28" fmla="*/ 52 w 874"/>
                                <a:gd name="T29" fmla="*/ 171 h 1963"/>
                                <a:gd name="T30" fmla="*/ 46 w 874"/>
                                <a:gd name="T31" fmla="*/ 152 h 1963"/>
                                <a:gd name="T32" fmla="*/ 37 w 874"/>
                                <a:gd name="T33" fmla="*/ 146 h 1963"/>
                                <a:gd name="T34" fmla="*/ 34 w 874"/>
                                <a:gd name="T35" fmla="*/ 146 h 1963"/>
                                <a:gd name="T36" fmla="*/ 34 w 874"/>
                                <a:gd name="T37" fmla="*/ 246 h 1963"/>
                                <a:gd name="T38" fmla="*/ 0 w 874"/>
                                <a:gd name="T39" fmla="*/ 246 h 1963"/>
                                <a:gd name="T40" fmla="*/ 34 w 874"/>
                                <a:gd name="T41" fmla="*/ 100 h 1963"/>
                                <a:gd name="T42" fmla="*/ 49 w 874"/>
                                <a:gd name="T43" fmla="*/ 100 h 1963"/>
                                <a:gd name="T44" fmla="*/ 58 w 874"/>
                                <a:gd name="T45" fmla="*/ 96 h 1963"/>
                                <a:gd name="T46" fmla="*/ 63 w 874"/>
                                <a:gd name="T47" fmla="*/ 89 h 1963"/>
                                <a:gd name="T48" fmla="*/ 66 w 874"/>
                                <a:gd name="T49" fmla="*/ 74 h 1963"/>
                                <a:gd name="T50" fmla="*/ 62 w 874"/>
                                <a:gd name="T51" fmla="*/ 56 h 1963"/>
                                <a:gd name="T52" fmla="*/ 49 w 874"/>
                                <a:gd name="T53" fmla="*/ 50 h 1963"/>
                                <a:gd name="T54" fmla="*/ 34 w 874"/>
                                <a:gd name="T55" fmla="*/ 50 h 1963"/>
                                <a:gd name="T56" fmla="*/ 34 w 874"/>
                                <a:gd name="T57" fmla="*/ 100 h 19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874" h="1963">
                                  <a:moveTo>
                                    <a:pt x="0" y="1963"/>
                                  </a:moveTo>
                                  <a:cubicBezTo>
                                    <a:pt x="0" y="1309"/>
                                    <a:pt x="0" y="654"/>
                                    <a:pt x="0" y="0"/>
                                  </a:cubicBezTo>
                                  <a:cubicBezTo>
                                    <a:pt x="152" y="0"/>
                                    <a:pt x="305" y="0"/>
                                    <a:pt x="457" y="0"/>
                                  </a:cubicBezTo>
                                  <a:cubicBezTo>
                                    <a:pt x="542" y="0"/>
                                    <a:pt x="607" y="16"/>
                                    <a:pt x="652" y="48"/>
                                  </a:cubicBezTo>
                                  <a:cubicBezTo>
                                    <a:pt x="696" y="81"/>
                                    <a:pt x="734" y="139"/>
                                    <a:pt x="760" y="226"/>
                                  </a:cubicBezTo>
                                  <a:cubicBezTo>
                                    <a:pt x="787" y="313"/>
                                    <a:pt x="801" y="420"/>
                                    <a:pt x="801" y="545"/>
                                  </a:cubicBezTo>
                                  <a:cubicBezTo>
                                    <a:pt x="801" y="653"/>
                                    <a:pt x="791" y="747"/>
                                    <a:pt x="770" y="826"/>
                                  </a:cubicBezTo>
                                  <a:cubicBezTo>
                                    <a:pt x="749" y="905"/>
                                    <a:pt x="719" y="969"/>
                                    <a:pt x="683" y="1019"/>
                                  </a:cubicBezTo>
                                  <a:cubicBezTo>
                                    <a:pt x="659" y="1050"/>
                                    <a:pt x="627" y="1077"/>
                                    <a:pt x="586" y="1097"/>
                                  </a:cubicBezTo>
                                  <a:cubicBezTo>
                                    <a:pt x="619" y="1123"/>
                                    <a:pt x="643" y="1146"/>
                                    <a:pt x="658" y="1170"/>
                                  </a:cubicBezTo>
                                  <a:cubicBezTo>
                                    <a:pt x="668" y="1187"/>
                                    <a:pt x="683" y="1221"/>
                                    <a:pt x="702" y="1274"/>
                                  </a:cubicBezTo>
                                  <a:cubicBezTo>
                                    <a:pt x="721" y="1326"/>
                                    <a:pt x="734" y="1367"/>
                                    <a:pt x="740" y="1396"/>
                                  </a:cubicBezTo>
                                  <a:cubicBezTo>
                                    <a:pt x="784" y="1585"/>
                                    <a:pt x="830" y="1774"/>
                                    <a:pt x="874" y="1963"/>
                                  </a:cubicBezTo>
                                  <a:cubicBezTo>
                                    <a:pt x="770" y="1963"/>
                                    <a:pt x="667" y="1963"/>
                                    <a:pt x="563" y="1963"/>
                                  </a:cubicBezTo>
                                  <a:cubicBezTo>
                                    <a:pt x="515" y="1763"/>
                                    <a:pt x="465" y="1564"/>
                                    <a:pt x="417" y="1363"/>
                                  </a:cubicBezTo>
                                  <a:cubicBezTo>
                                    <a:pt x="398" y="1286"/>
                                    <a:pt x="381" y="1235"/>
                                    <a:pt x="367" y="1212"/>
                                  </a:cubicBezTo>
                                  <a:cubicBezTo>
                                    <a:pt x="347" y="1181"/>
                                    <a:pt x="324" y="1167"/>
                                    <a:pt x="300" y="1167"/>
                                  </a:cubicBezTo>
                                  <a:cubicBezTo>
                                    <a:pt x="292" y="1167"/>
                                    <a:pt x="284" y="1167"/>
                                    <a:pt x="275" y="1167"/>
                                  </a:cubicBezTo>
                                  <a:cubicBezTo>
                                    <a:pt x="275" y="1432"/>
                                    <a:pt x="275" y="1698"/>
                                    <a:pt x="275" y="1963"/>
                                  </a:cubicBezTo>
                                  <a:cubicBezTo>
                                    <a:pt x="183" y="1963"/>
                                    <a:pt x="92" y="1963"/>
                                    <a:pt x="0" y="1963"/>
                                  </a:cubicBezTo>
                                  <a:close/>
                                  <a:moveTo>
                                    <a:pt x="275" y="795"/>
                                  </a:moveTo>
                                  <a:cubicBezTo>
                                    <a:pt x="314" y="795"/>
                                    <a:pt x="353" y="795"/>
                                    <a:pt x="391" y="795"/>
                                  </a:cubicBezTo>
                                  <a:cubicBezTo>
                                    <a:pt x="404" y="795"/>
                                    <a:pt x="428" y="786"/>
                                    <a:pt x="464" y="769"/>
                                  </a:cubicBezTo>
                                  <a:cubicBezTo>
                                    <a:pt x="482" y="760"/>
                                    <a:pt x="497" y="741"/>
                                    <a:pt x="509" y="707"/>
                                  </a:cubicBezTo>
                                  <a:cubicBezTo>
                                    <a:pt x="520" y="674"/>
                                    <a:pt x="526" y="636"/>
                                    <a:pt x="526" y="593"/>
                                  </a:cubicBezTo>
                                  <a:cubicBezTo>
                                    <a:pt x="526" y="530"/>
                                    <a:pt x="516" y="481"/>
                                    <a:pt x="498" y="447"/>
                                  </a:cubicBezTo>
                                  <a:cubicBezTo>
                                    <a:pt x="481" y="414"/>
                                    <a:pt x="446" y="396"/>
                                    <a:pt x="396" y="396"/>
                                  </a:cubicBezTo>
                                  <a:cubicBezTo>
                                    <a:pt x="356" y="396"/>
                                    <a:pt x="316" y="396"/>
                                    <a:pt x="275" y="396"/>
                                  </a:cubicBezTo>
                                  <a:cubicBezTo>
                                    <a:pt x="275" y="529"/>
                                    <a:pt x="275" y="662"/>
                                    <a:pt x="275" y="795"/>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69" name="Freeform 1745"/>
                          <wps:cNvSpPr>
                            <a:spLocks noEditPoints="1"/>
                          </wps:cNvSpPr>
                          <wps:spPr bwMode="auto">
                            <a:xfrm>
                              <a:off x="1368" y="1813"/>
                              <a:ext cx="121" cy="246"/>
                            </a:xfrm>
                            <a:custGeom>
                              <a:avLst/>
                              <a:gdLst>
                                <a:gd name="T0" fmla="*/ 79 w 968"/>
                                <a:gd name="T1" fmla="*/ 205 h 1963"/>
                                <a:gd name="T2" fmla="*/ 40 w 968"/>
                                <a:gd name="T3" fmla="*/ 205 h 1963"/>
                                <a:gd name="T4" fmla="*/ 35 w 968"/>
                                <a:gd name="T5" fmla="*/ 246 h 1963"/>
                                <a:gd name="T6" fmla="*/ 0 w 968"/>
                                <a:gd name="T7" fmla="*/ 246 h 1963"/>
                                <a:gd name="T8" fmla="*/ 42 w 968"/>
                                <a:gd name="T9" fmla="*/ 0 h 1963"/>
                                <a:gd name="T10" fmla="*/ 79 w 968"/>
                                <a:gd name="T11" fmla="*/ 0 h 1963"/>
                                <a:gd name="T12" fmla="*/ 121 w 968"/>
                                <a:gd name="T13" fmla="*/ 246 h 1963"/>
                                <a:gd name="T14" fmla="*/ 85 w 968"/>
                                <a:gd name="T15" fmla="*/ 246 h 1963"/>
                                <a:gd name="T16" fmla="*/ 79 w 968"/>
                                <a:gd name="T17" fmla="*/ 205 h 1963"/>
                                <a:gd name="T18" fmla="*/ 72 w 968"/>
                                <a:gd name="T19" fmla="*/ 152 h 1963"/>
                                <a:gd name="T20" fmla="*/ 60 w 968"/>
                                <a:gd name="T21" fmla="*/ 64 h 1963"/>
                                <a:gd name="T22" fmla="*/ 48 w 968"/>
                                <a:gd name="T23" fmla="*/ 152 h 1963"/>
                                <a:gd name="T24" fmla="*/ 72 w 968"/>
                                <a:gd name="T25" fmla="*/ 152 h 19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68" h="1963">
                                  <a:moveTo>
                                    <a:pt x="635" y="1639"/>
                                  </a:moveTo>
                                  <a:cubicBezTo>
                                    <a:pt x="531" y="1639"/>
                                    <a:pt x="427" y="1639"/>
                                    <a:pt x="323" y="1639"/>
                                  </a:cubicBezTo>
                                  <a:cubicBezTo>
                                    <a:pt x="309" y="1748"/>
                                    <a:pt x="294" y="1855"/>
                                    <a:pt x="280" y="1963"/>
                                  </a:cubicBezTo>
                                  <a:cubicBezTo>
                                    <a:pt x="187" y="1963"/>
                                    <a:pt x="94" y="1963"/>
                                    <a:pt x="0" y="1963"/>
                                  </a:cubicBezTo>
                                  <a:cubicBezTo>
                                    <a:pt x="110" y="1309"/>
                                    <a:pt x="225" y="655"/>
                                    <a:pt x="334" y="0"/>
                                  </a:cubicBezTo>
                                  <a:cubicBezTo>
                                    <a:pt x="434" y="0"/>
                                    <a:pt x="534" y="0"/>
                                    <a:pt x="634" y="0"/>
                                  </a:cubicBezTo>
                                  <a:cubicBezTo>
                                    <a:pt x="743" y="655"/>
                                    <a:pt x="859" y="1309"/>
                                    <a:pt x="968" y="1963"/>
                                  </a:cubicBezTo>
                                  <a:cubicBezTo>
                                    <a:pt x="872" y="1963"/>
                                    <a:pt x="776" y="1963"/>
                                    <a:pt x="680" y="1963"/>
                                  </a:cubicBezTo>
                                  <a:cubicBezTo>
                                    <a:pt x="665" y="1855"/>
                                    <a:pt x="650" y="1748"/>
                                    <a:pt x="635" y="1639"/>
                                  </a:cubicBezTo>
                                  <a:close/>
                                  <a:moveTo>
                                    <a:pt x="579" y="1215"/>
                                  </a:moveTo>
                                  <a:cubicBezTo>
                                    <a:pt x="547" y="979"/>
                                    <a:pt x="513" y="744"/>
                                    <a:pt x="480" y="509"/>
                                  </a:cubicBezTo>
                                  <a:cubicBezTo>
                                    <a:pt x="449" y="744"/>
                                    <a:pt x="415" y="979"/>
                                    <a:pt x="383" y="1215"/>
                                  </a:cubicBezTo>
                                  <a:cubicBezTo>
                                    <a:pt x="449" y="1215"/>
                                    <a:pt x="513" y="1215"/>
                                    <a:pt x="579" y="1215"/>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70" name="Freeform 1746"/>
                          <wps:cNvSpPr>
                            <a:spLocks/>
                          </wps:cNvSpPr>
                          <wps:spPr bwMode="auto">
                            <a:xfrm>
                              <a:off x="1501" y="1813"/>
                              <a:ext cx="106" cy="246"/>
                            </a:xfrm>
                            <a:custGeom>
                              <a:avLst/>
                              <a:gdLst>
                                <a:gd name="T0" fmla="*/ 0 w 849"/>
                                <a:gd name="T1" fmla="*/ 0 h 1963"/>
                                <a:gd name="T2" fmla="*/ 32 w 849"/>
                                <a:gd name="T3" fmla="*/ 0 h 1963"/>
                                <a:gd name="T4" fmla="*/ 74 w 849"/>
                                <a:gd name="T5" fmla="*/ 136 h 1963"/>
                                <a:gd name="T6" fmla="*/ 74 w 849"/>
                                <a:gd name="T7" fmla="*/ 0 h 1963"/>
                                <a:gd name="T8" fmla="*/ 106 w 849"/>
                                <a:gd name="T9" fmla="*/ 0 h 1963"/>
                                <a:gd name="T10" fmla="*/ 106 w 849"/>
                                <a:gd name="T11" fmla="*/ 246 h 1963"/>
                                <a:gd name="T12" fmla="*/ 74 w 849"/>
                                <a:gd name="T13" fmla="*/ 246 h 1963"/>
                                <a:gd name="T14" fmla="*/ 32 w 849"/>
                                <a:gd name="T15" fmla="*/ 111 h 1963"/>
                                <a:gd name="T16" fmla="*/ 32 w 849"/>
                                <a:gd name="T17" fmla="*/ 246 h 1963"/>
                                <a:gd name="T18" fmla="*/ 0 w 849"/>
                                <a:gd name="T19" fmla="*/ 246 h 1963"/>
                                <a:gd name="T20" fmla="*/ 0 w 849"/>
                                <a:gd name="T21" fmla="*/ 0 h 196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49" h="1963">
                                  <a:moveTo>
                                    <a:pt x="0" y="0"/>
                                  </a:moveTo>
                                  <a:cubicBezTo>
                                    <a:pt x="85" y="0"/>
                                    <a:pt x="171" y="0"/>
                                    <a:pt x="256" y="0"/>
                                  </a:cubicBezTo>
                                  <a:cubicBezTo>
                                    <a:pt x="366" y="363"/>
                                    <a:pt x="481" y="724"/>
                                    <a:pt x="591" y="1087"/>
                                  </a:cubicBezTo>
                                  <a:cubicBezTo>
                                    <a:pt x="591" y="725"/>
                                    <a:pt x="591" y="362"/>
                                    <a:pt x="591" y="0"/>
                                  </a:cubicBezTo>
                                  <a:cubicBezTo>
                                    <a:pt x="677" y="0"/>
                                    <a:pt x="763" y="0"/>
                                    <a:pt x="849" y="0"/>
                                  </a:cubicBezTo>
                                  <a:cubicBezTo>
                                    <a:pt x="849" y="654"/>
                                    <a:pt x="849" y="1309"/>
                                    <a:pt x="849" y="1963"/>
                                  </a:cubicBezTo>
                                  <a:cubicBezTo>
                                    <a:pt x="763" y="1963"/>
                                    <a:pt x="677" y="1963"/>
                                    <a:pt x="591" y="1963"/>
                                  </a:cubicBezTo>
                                  <a:cubicBezTo>
                                    <a:pt x="482" y="1604"/>
                                    <a:pt x="367" y="1246"/>
                                    <a:pt x="258" y="887"/>
                                  </a:cubicBezTo>
                                  <a:cubicBezTo>
                                    <a:pt x="258" y="1246"/>
                                    <a:pt x="258" y="1604"/>
                                    <a:pt x="258" y="1963"/>
                                  </a:cubicBezTo>
                                  <a:cubicBezTo>
                                    <a:pt x="172" y="1963"/>
                                    <a:pt x="86" y="1963"/>
                                    <a:pt x="0" y="1963"/>
                                  </a:cubicBezTo>
                                  <a:cubicBezTo>
                                    <a:pt x="0" y="1309"/>
                                    <a:pt x="0" y="654"/>
                                    <a:pt x="0" y="0"/>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71" name="Freeform 1747"/>
                          <wps:cNvSpPr>
                            <a:spLocks/>
                          </wps:cNvSpPr>
                          <wps:spPr bwMode="auto">
                            <a:xfrm>
                              <a:off x="1626" y="1809"/>
                              <a:ext cx="108" cy="255"/>
                            </a:xfrm>
                            <a:custGeom>
                              <a:avLst/>
                              <a:gdLst>
                                <a:gd name="T0" fmla="*/ 78 w 864"/>
                                <a:gd name="T1" fmla="*/ 150 h 2031"/>
                                <a:gd name="T2" fmla="*/ 108 w 864"/>
                                <a:gd name="T3" fmla="*/ 170 h 2031"/>
                                <a:gd name="T4" fmla="*/ 99 w 864"/>
                                <a:gd name="T5" fmla="*/ 217 h 2031"/>
                                <a:gd name="T6" fmla="*/ 82 w 864"/>
                                <a:gd name="T7" fmla="*/ 245 h 2031"/>
                                <a:gd name="T8" fmla="*/ 58 w 864"/>
                                <a:gd name="T9" fmla="*/ 255 h 2031"/>
                                <a:gd name="T10" fmla="*/ 28 w 864"/>
                                <a:gd name="T11" fmla="*/ 243 h 2031"/>
                                <a:gd name="T12" fmla="*/ 8 w 864"/>
                                <a:gd name="T13" fmla="*/ 202 h 2031"/>
                                <a:gd name="T14" fmla="*/ 0 w 864"/>
                                <a:gd name="T15" fmla="*/ 127 h 2031"/>
                                <a:gd name="T16" fmla="*/ 15 w 864"/>
                                <a:gd name="T17" fmla="*/ 33 h 2031"/>
                                <a:gd name="T18" fmla="*/ 56 w 864"/>
                                <a:gd name="T19" fmla="*/ 0 h 2031"/>
                                <a:gd name="T20" fmla="*/ 89 w 864"/>
                                <a:gd name="T21" fmla="*/ 19 h 2031"/>
                                <a:gd name="T22" fmla="*/ 107 w 864"/>
                                <a:gd name="T23" fmla="*/ 77 h 2031"/>
                                <a:gd name="T24" fmla="*/ 77 w 864"/>
                                <a:gd name="T25" fmla="*/ 92 h 2031"/>
                                <a:gd name="T26" fmla="*/ 73 w 864"/>
                                <a:gd name="T27" fmla="*/ 75 h 2031"/>
                                <a:gd name="T28" fmla="*/ 66 w 864"/>
                                <a:gd name="T29" fmla="*/ 62 h 2031"/>
                                <a:gd name="T30" fmla="*/ 57 w 864"/>
                                <a:gd name="T31" fmla="*/ 57 h 2031"/>
                                <a:gd name="T32" fmla="*/ 39 w 864"/>
                                <a:gd name="T33" fmla="*/ 78 h 2031"/>
                                <a:gd name="T34" fmla="*/ 34 w 864"/>
                                <a:gd name="T35" fmla="*/ 127 h 2031"/>
                                <a:gd name="T36" fmla="*/ 40 w 864"/>
                                <a:gd name="T37" fmla="*/ 183 h 2031"/>
                                <a:gd name="T38" fmla="*/ 56 w 864"/>
                                <a:gd name="T39" fmla="*/ 198 h 2031"/>
                                <a:gd name="T40" fmla="*/ 71 w 864"/>
                                <a:gd name="T41" fmla="*/ 186 h 2031"/>
                                <a:gd name="T42" fmla="*/ 78 w 864"/>
                                <a:gd name="T43" fmla="*/ 150 h 203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64" h="2031">
                                  <a:moveTo>
                                    <a:pt x="623" y="1194"/>
                                  </a:moveTo>
                                  <a:cubicBezTo>
                                    <a:pt x="703" y="1248"/>
                                    <a:pt x="784" y="1300"/>
                                    <a:pt x="864" y="1355"/>
                                  </a:cubicBezTo>
                                  <a:cubicBezTo>
                                    <a:pt x="848" y="1503"/>
                                    <a:pt x="822" y="1628"/>
                                    <a:pt x="788" y="1728"/>
                                  </a:cubicBezTo>
                                  <a:cubicBezTo>
                                    <a:pt x="754" y="1829"/>
                                    <a:pt x="710" y="1903"/>
                                    <a:pt x="659" y="1955"/>
                                  </a:cubicBezTo>
                                  <a:cubicBezTo>
                                    <a:pt x="608" y="2006"/>
                                    <a:pt x="541" y="2031"/>
                                    <a:pt x="462" y="2031"/>
                                  </a:cubicBezTo>
                                  <a:cubicBezTo>
                                    <a:pt x="365" y="2031"/>
                                    <a:pt x="286" y="2001"/>
                                    <a:pt x="225" y="1939"/>
                                  </a:cubicBezTo>
                                  <a:cubicBezTo>
                                    <a:pt x="165" y="1876"/>
                                    <a:pt x="110" y="1769"/>
                                    <a:pt x="66" y="1612"/>
                                  </a:cubicBezTo>
                                  <a:cubicBezTo>
                                    <a:pt x="23" y="1455"/>
                                    <a:pt x="0" y="1255"/>
                                    <a:pt x="0" y="1012"/>
                                  </a:cubicBezTo>
                                  <a:cubicBezTo>
                                    <a:pt x="0" y="686"/>
                                    <a:pt x="40" y="438"/>
                                    <a:pt x="117" y="262"/>
                                  </a:cubicBezTo>
                                  <a:cubicBezTo>
                                    <a:pt x="194" y="87"/>
                                    <a:pt x="306" y="0"/>
                                    <a:pt x="449" y="0"/>
                                  </a:cubicBezTo>
                                  <a:cubicBezTo>
                                    <a:pt x="561" y="0"/>
                                    <a:pt x="650" y="49"/>
                                    <a:pt x="713" y="150"/>
                                  </a:cubicBezTo>
                                  <a:cubicBezTo>
                                    <a:pt x="776" y="251"/>
                                    <a:pt x="825" y="403"/>
                                    <a:pt x="856" y="611"/>
                                  </a:cubicBezTo>
                                  <a:cubicBezTo>
                                    <a:pt x="775" y="652"/>
                                    <a:pt x="694" y="690"/>
                                    <a:pt x="613" y="730"/>
                                  </a:cubicBezTo>
                                  <a:cubicBezTo>
                                    <a:pt x="605" y="670"/>
                                    <a:pt x="595" y="627"/>
                                    <a:pt x="586" y="599"/>
                                  </a:cubicBezTo>
                                  <a:cubicBezTo>
                                    <a:pt x="571" y="552"/>
                                    <a:pt x="552" y="518"/>
                                    <a:pt x="530" y="492"/>
                                  </a:cubicBezTo>
                                  <a:cubicBezTo>
                                    <a:pt x="508" y="466"/>
                                    <a:pt x="483" y="454"/>
                                    <a:pt x="456" y="454"/>
                                  </a:cubicBezTo>
                                  <a:cubicBezTo>
                                    <a:pt x="393" y="454"/>
                                    <a:pt x="345" y="509"/>
                                    <a:pt x="313" y="621"/>
                                  </a:cubicBezTo>
                                  <a:cubicBezTo>
                                    <a:pt x="288" y="702"/>
                                    <a:pt x="275" y="832"/>
                                    <a:pt x="275" y="1008"/>
                                  </a:cubicBezTo>
                                  <a:cubicBezTo>
                                    <a:pt x="275" y="1226"/>
                                    <a:pt x="291" y="1374"/>
                                    <a:pt x="320" y="1455"/>
                                  </a:cubicBezTo>
                                  <a:cubicBezTo>
                                    <a:pt x="349" y="1536"/>
                                    <a:pt x="392" y="1576"/>
                                    <a:pt x="446" y="1576"/>
                                  </a:cubicBezTo>
                                  <a:cubicBezTo>
                                    <a:pt x="499" y="1576"/>
                                    <a:pt x="538" y="1544"/>
                                    <a:pt x="565" y="1478"/>
                                  </a:cubicBezTo>
                                  <a:cubicBezTo>
                                    <a:pt x="591" y="1412"/>
                                    <a:pt x="611" y="1318"/>
                                    <a:pt x="623" y="1194"/>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72" name="Freeform 1748"/>
                          <wps:cNvSpPr>
                            <a:spLocks/>
                          </wps:cNvSpPr>
                          <wps:spPr bwMode="auto">
                            <a:xfrm>
                              <a:off x="1751" y="1813"/>
                              <a:ext cx="94" cy="246"/>
                            </a:xfrm>
                            <a:custGeom>
                              <a:avLst/>
                              <a:gdLst>
                                <a:gd name="T0" fmla="*/ 0 w 749"/>
                                <a:gd name="T1" fmla="*/ 0 h 1963"/>
                                <a:gd name="T2" fmla="*/ 92 w 749"/>
                                <a:gd name="T3" fmla="*/ 0 h 1963"/>
                                <a:gd name="T4" fmla="*/ 92 w 749"/>
                                <a:gd name="T5" fmla="*/ 53 h 1963"/>
                                <a:gd name="T6" fmla="*/ 35 w 749"/>
                                <a:gd name="T7" fmla="*/ 53 h 1963"/>
                                <a:gd name="T8" fmla="*/ 35 w 749"/>
                                <a:gd name="T9" fmla="*/ 92 h 1963"/>
                                <a:gd name="T10" fmla="*/ 88 w 749"/>
                                <a:gd name="T11" fmla="*/ 92 h 1963"/>
                                <a:gd name="T12" fmla="*/ 88 w 749"/>
                                <a:gd name="T13" fmla="*/ 142 h 1963"/>
                                <a:gd name="T14" fmla="*/ 35 w 749"/>
                                <a:gd name="T15" fmla="*/ 142 h 1963"/>
                                <a:gd name="T16" fmla="*/ 35 w 749"/>
                                <a:gd name="T17" fmla="*/ 190 h 1963"/>
                                <a:gd name="T18" fmla="*/ 94 w 749"/>
                                <a:gd name="T19" fmla="*/ 190 h 1963"/>
                                <a:gd name="T20" fmla="*/ 94 w 749"/>
                                <a:gd name="T21" fmla="*/ 246 h 1963"/>
                                <a:gd name="T22" fmla="*/ 0 w 749"/>
                                <a:gd name="T23" fmla="*/ 246 h 1963"/>
                                <a:gd name="T24" fmla="*/ 0 w 749"/>
                                <a:gd name="T25" fmla="*/ 0 h 19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9" h="1963">
                                  <a:moveTo>
                                    <a:pt x="0" y="0"/>
                                  </a:moveTo>
                                  <a:cubicBezTo>
                                    <a:pt x="245" y="0"/>
                                    <a:pt x="490" y="0"/>
                                    <a:pt x="736" y="0"/>
                                  </a:cubicBezTo>
                                  <a:cubicBezTo>
                                    <a:pt x="736" y="140"/>
                                    <a:pt x="736" y="279"/>
                                    <a:pt x="736" y="419"/>
                                  </a:cubicBezTo>
                                  <a:cubicBezTo>
                                    <a:pt x="582" y="419"/>
                                    <a:pt x="428" y="419"/>
                                    <a:pt x="275" y="419"/>
                                  </a:cubicBezTo>
                                  <a:cubicBezTo>
                                    <a:pt x="275" y="523"/>
                                    <a:pt x="275" y="627"/>
                                    <a:pt x="275" y="731"/>
                                  </a:cubicBezTo>
                                  <a:cubicBezTo>
                                    <a:pt x="417" y="731"/>
                                    <a:pt x="560" y="731"/>
                                    <a:pt x="702" y="731"/>
                                  </a:cubicBezTo>
                                  <a:cubicBezTo>
                                    <a:pt x="702" y="865"/>
                                    <a:pt x="702" y="998"/>
                                    <a:pt x="702" y="1132"/>
                                  </a:cubicBezTo>
                                  <a:cubicBezTo>
                                    <a:pt x="560" y="1132"/>
                                    <a:pt x="417" y="1132"/>
                                    <a:pt x="275" y="1132"/>
                                  </a:cubicBezTo>
                                  <a:cubicBezTo>
                                    <a:pt x="275" y="1261"/>
                                    <a:pt x="275" y="1390"/>
                                    <a:pt x="275" y="1519"/>
                                  </a:cubicBezTo>
                                  <a:cubicBezTo>
                                    <a:pt x="433" y="1519"/>
                                    <a:pt x="591" y="1519"/>
                                    <a:pt x="749" y="1519"/>
                                  </a:cubicBezTo>
                                  <a:cubicBezTo>
                                    <a:pt x="749" y="1667"/>
                                    <a:pt x="749" y="1815"/>
                                    <a:pt x="749" y="1963"/>
                                  </a:cubicBezTo>
                                  <a:cubicBezTo>
                                    <a:pt x="499" y="1963"/>
                                    <a:pt x="249" y="1963"/>
                                    <a:pt x="0" y="1963"/>
                                  </a:cubicBezTo>
                                  <a:cubicBezTo>
                                    <a:pt x="0" y="1309"/>
                                    <a:pt x="0" y="654"/>
                                    <a:pt x="0" y="0"/>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73" name="Freeform 1749"/>
                          <wps:cNvSpPr>
                            <a:spLocks noEditPoints="1"/>
                          </wps:cNvSpPr>
                          <wps:spPr bwMode="auto">
                            <a:xfrm>
                              <a:off x="316" y="1813"/>
                              <a:ext cx="103" cy="246"/>
                            </a:xfrm>
                            <a:custGeom>
                              <a:avLst/>
                              <a:gdLst>
                                <a:gd name="T0" fmla="*/ 0 w 818"/>
                                <a:gd name="T1" fmla="*/ 0 h 1963"/>
                                <a:gd name="T2" fmla="*/ 51 w 818"/>
                                <a:gd name="T3" fmla="*/ 0 h 1963"/>
                                <a:gd name="T4" fmla="*/ 76 w 818"/>
                                <a:gd name="T5" fmla="*/ 9 h 1963"/>
                                <a:gd name="T6" fmla="*/ 91 w 818"/>
                                <a:gd name="T7" fmla="*/ 35 h 1963"/>
                                <a:gd name="T8" fmla="*/ 100 w 818"/>
                                <a:gd name="T9" fmla="*/ 75 h 1963"/>
                                <a:gd name="T10" fmla="*/ 103 w 818"/>
                                <a:gd name="T11" fmla="*/ 122 h 1963"/>
                                <a:gd name="T12" fmla="*/ 99 w 818"/>
                                <a:gd name="T13" fmla="*/ 183 h 1963"/>
                                <a:gd name="T14" fmla="*/ 88 w 818"/>
                                <a:gd name="T15" fmla="*/ 220 h 1963"/>
                                <a:gd name="T16" fmla="*/ 72 w 818"/>
                                <a:gd name="T17" fmla="*/ 239 h 1963"/>
                                <a:gd name="T18" fmla="*/ 51 w 818"/>
                                <a:gd name="T19" fmla="*/ 246 h 1963"/>
                                <a:gd name="T20" fmla="*/ 0 w 818"/>
                                <a:gd name="T21" fmla="*/ 246 h 1963"/>
                                <a:gd name="T22" fmla="*/ 0 w 818"/>
                                <a:gd name="T23" fmla="*/ 0 h 1963"/>
                                <a:gd name="T24" fmla="*/ 35 w 818"/>
                                <a:gd name="T25" fmla="*/ 56 h 1963"/>
                                <a:gd name="T26" fmla="*/ 35 w 818"/>
                                <a:gd name="T27" fmla="*/ 190 h 1963"/>
                                <a:gd name="T28" fmla="*/ 43 w 818"/>
                                <a:gd name="T29" fmla="*/ 190 h 1963"/>
                                <a:gd name="T30" fmla="*/ 59 w 818"/>
                                <a:gd name="T31" fmla="*/ 185 h 1963"/>
                                <a:gd name="T32" fmla="*/ 66 w 818"/>
                                <a:gd name="T33" fmla="*/ 166 h 1963"/>
                                <a:gd name="T34" fmla="*/ 68 w 818"/>
                                <a:gd name="T35" fmla="*/ 124 h 1963"/>
                                <a:gd name="T36" fmla="*/ 62 w 818"/>
                                <a:gd name="T37" fmla="*/ 70 h 1963"/>
                                <a:gd name="T38" fmla="*/ 43 w 818"/>
                                <a:gd name="T39" fmla="*/ 56 h 1963"/>
                                <a:gd name="T40" fmla="*/ 35 w 818"/>
                                <a:gd name="T41" fmla="*/ 56 h 196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18" h="1963">
                                  <a:moveTo>
                                    <a:pt x="0" y="0"/>
                                  </a:moveTo>
                                  <a:cubicBezTo>
                                    <a:pt x="136" y="0"/>
                                    <a:pt x="272" y="0"/>
                                    <a:pt x="408" y="0"/>
                                  </a:cubicBezTo>
                                  <a:cubicBezTo>
                                    <a:pt x="489" y="0"/>
                                    <a:pt x="554" y="23"/>
                                    <a:pt x="603" y="72"/>
                                  </a:cubicBezTo>
                                  <a:cubicBezTo>
                                    <a:pt x="652" y="121"/>
                                    <a:pt x="694" y="190"/>
                                    <a:pt x="726" y="280"/>
                                  </a:cubicBezTo>
                                  <a:cubicBezTo>
                                    <a:pt x="757" y="370"/>
                                    <a:pt x="782" y="475"/>
                                    <a:pt x="796" y="595"/>
                                  </a:cubicBezTo>
                                  <a:cubicBezTo>
                                    <a:pt x="810" y="714"/>
                                    <a:pt x="818" y="841"/>
                                    <a:pt x="818" y="975"/>
                                  </a:cubicBezTo>
                                  <a:cubicBezTo>
                                    <a:pt x="818" y="1185"/>
                                    <a:pt x="807" y="1347"/>
                                    <a:pt x="786" y="1463"/>
                                  </a:cubicBezTo>
                                  <a:cubicBezTo>
                                    <a:pt x="765" y="1579"/>
                                    <a:pt x="733" y="1675"/>
                                    <a:pt x="695" y="1753"/>
                                  </a:cubicBezTo>
                                  <a:cubicBezTo>
                                    <a:pt x="658" y="1833"/>
                                    <a:pt x="616" y="1884"/>
                                    <a:pt x="572" y="1910"/>
                                  </a:cubicBezTo>
                                  <a:cubicBezTo>
                                    <a:pt x="512" y="1947"/>
                                    <a:pt x="457" y="1963"/>
                                    <a:pt x="408" y="1963"/>
                                  </a:cubicBezTo>
                                  <a:cubicBezTo>
                                    <a:pt x="272" y="1963"/>
                                    <a:pt x="136" y="1963"/>
                                    <a:pt x="0" y="1963"/>
                                  </a:cubicBezTo>
                                  <a:cubicBezTo>
                                    <a:pt x="0" y="1309"/>
                                    <a:pt x="0" y="654"/>
                                    <a:pt x="0" y="0"/>
                                  </a:cubicBezTo>
                                  <a:close/>
                                  <a:moveTo>
                                    <a:pt x="275" y="445"/>
                                  </a:moveTo>
                                  <a:cubicBezTo>
                                    <a:pt x="275" y="802"/>
                                    <a:pt x="275" y="1160"/>
                                    <a:pt x="275" y="1517"/>
                                  </a:cubicBezTo>
                                  <a:cubicBezTo>
                                    <a:pt x="297" y="1517"/>
                                    <a:pt x="320" y="1517"/>
                                    <a:pt x="342" y="1517"/>
                                  </a:cubicBezTo>
                                  <a:cubicBezTo>
                                    <a:pt x="400" y="1517"/>
                                    <a:pt x="441" y="1503"/>
                                    <a:pt x="465" y="1475"/>
                                  </a:cubicBezTo>
                                  <a:cubicBezTo>
                                    <a:pt x="489" y="1446"/>
                                    <a:pt x="508" y="1398"/>
                                    <a:pt x="522" y="1327"/>
                                  </a:cubicBezTo>
                                  <a:cubicBezTo>
                                    <a:pt x="535" y="1258"/>
                                    <a:pt x="542" y="1144"/>
                                    <a:pt x="542" y="987"/>
                                  </a:cubicBezTo>
                                  <a:cubicBezTo>
                                    <a:pt x="542" y="779"/>
                                    <a:pt x="527" y="636"/>
                                    <a:pt x="496" y="560"/>
                                  </a:cubicBezTo>
                                  <a:cubicBezTo>
                                    <a:pt x="466" y="483"/>
                                    <a:pt x="414" y="445"/>
                                    <a:pt x="343" y="445"/>
                                  </a:cubicBezTo>
                                  <a:cubicBezTo>
                                    <a:pt x="321" y="445"/>
                                    <a:pt x="298" y="445"/>
                                    <a:pt x="275" y="445"/>
                                  </a:cubicBezTo>
                                  <a:close/>
                                </a:path>
                              </a:pathLst>
                            </a:custGeom>
                            <a:noFill/>
                            <a:ln w="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1750"/>
                          <wps:cNvSpPr>
                            <a:spLocks/>
                          </wps:cNvSpPr>
                          <wps:spPr bwMode="auto">
                            <a:xfrm>
                              <a:off x="437" y="1813"/>
                              <a:ext cx="94" cy="246"/>
                            </a:xfrm>
                            <a:custGeom>
                              <a:avLst/>
                              <a:gdLst>
                                <a:gd name="T0" fmla="*/ 0 w 94"/>
                                <a:gd name="T1" fmla="*/ 0 h 246"/>
                                <a:gd name="T2" fmla="*/ 92 w 94"/>
                                <a:gd name="T3" fmla="*/ 0 h 246"/>
                                <a:gd name="T4" fmla="*/ 92 w 94"/>
                                <a:gd name="T5" fmla="*/ 53 h 246"/>
                                <a:gd name="T6" fmla="*/ 34 w 94"/>
                                <a:gd name="T7" fmla="*/ 53 h 246"/>
                                <a:gd name="T8" fmla="*/ 34 w 94"/>
                                <a:gd name="T9" fmla="*/ 92 h 246"/>
                                <a:gd name="T10" fmla="*/ 88 w 94"/>
                                <a:gd name="T11" fmla="*/ 92 h 246"/>
                                <a:gd name="T12" fmla="*/ 88 w 94"/>
                                <a:gd name="T13" fmla="*/ 142 h 246"/>
                                <a:gd name="T14" fmla="*/ 34 w 94"/>
                                <a:gd name="T15" fmla="*/ 142 h 246"/>
                                <a:gd name="T16" fmla="*/ 34 w 94"/>
                                <a:gd name="T17" fmla="*/ 191 h 246"/>
                                <a:gd name="T18" fmla="*/ 94 w 94"/>
                                <a:gd name="T19" fmla="*/ 191 h 246"/>
                                <a:gd name="T20" fmla="*/ 94 w 94"/>
                                <a:gd name="T21" fmla="*/ 246 h 246"/>
                                <a:gd name="T22" fmla="*/ 0 w 94"/>
                                <a:gd name="T23" fmla="*/ 246 h 246"/>
                                <a:gd name="T24" fmla="*/ 0 w 94"/>
                                <a:gd name="T25" fmla="*/ 0 h 2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4" h="246">
                                  <a:moveTo>
                                    <a:pt x="0" y="0"/>
                                  </a:moveTo>
                                  <a:cubicBezTo>
                                    <a:pt x="30" y="0"/>
                                    <a:pt x="61" y="0"/>
                                    <a:pt x="92" y="0"/>
                                  </a:cubicBezTo>
                                  <a:cubicBezTo>
                                    <a:pt x="92" y="18"/>
                                    <a:pt x="92" y="35"/>
                                    <a:pt x="92" y="53"/>
                                  </a:cubicBezTo>
                                  <a:cubicBezTo>
                                    <a:pt x="73" y="53"/>
                                    <a:pt x="53" y="53"/>
                                    <a:pt x="34" y="53"/>
                                  </a:cubicBezTo>
                                  <a:cubicBezTo>
                                    <a:pt x="34" y="66"/>
                                    <a:pt x="34" y="79"/>
                                    <a:pt x="34" y="92"/>
                                  </a:cubicBezTo>
                                  <a:cubicBezTo>
                                    <a:pt x="52" y="92"/>
                                    <a:pt x="70" y="92"/>
                                    <a:pt x="88" y="92"/>
                                  </a:cubicBezTo>
                                  <a:cubicBezTo>
                                    <a:pt x="88" y="109"/>
                                    <a:pt x="88" y="125"/>
                                    <a:pt x="88" y="142"/>
                                  </a:cubicBezTo>
                                  <a:cubicBezTo>
                                    <a:pt x="70" y="142"/>
                                    <a:pt x="52" y="142"/>
                                    <a:pt x="34" y="142"/>
                                  </a:cubicBezTo>
                                  <a:cubicBezTo>
                                    <a:pt x="34" y="158"/>
                                    <a:pt x="34" y="175"/>
                                    <a:pt x="34" y="191"/>
                                  </a:cubicBezTo>
                                  <a:cubicBezTo>
                                    <a:pt x="54" y="191"/>
                                    <a:pt x="74" y="191"/>
                                    <a:pt x="94" y="191"/>
                                  </a:cubicBezTo>
                                  <a:cubicBezTo>
                                    <a:pt x="94" y="209"/>
                                    <a:pt x="94" y="228"/>
                                    <a:pt x="94" y="246"/>
                                  </a:cubicBezTo>
                                  <a:cubicBezTo>
                                    <a:pt x="62" y="246"/>
                                    <a:pt x="31" y="246"/>
                                    <a:pt x="0" y="246"/>
                                  </a:cubicBezTo>
                                  <a:cubicBezTo>
                                    <a:pt x="0" y="164"/>
                                    <a:pt x="0" y="82"/>
                                    <a:pt x="0" y="0"/>
                                  </a:cubicBezTo>
                                </a:path>
                              </a:pathLst>
                            </a:custGeom>
                            <a:noFill/>
                            <a:ln w="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1751"/>
                          <wps:cNvSpPr>
                            <a:spLocks/>
                          </wps:cNvSpPr>
                          <wps:spPr bwMode="auto">
                            <a:xfrm>
                              <a:off x="549" y="1813"/>
                              <a:ext cx="88" cy="246"/>
                            </a:xfrm>
                            <a:custGeom>
                              <a:avLst/>
                              <a:gdLst>
                                <a:gd name="T0" fmla="*/ 0 w 88"/>
                                <a:gd name="T1" fmla="*/ 0 h 246"/>
                                <a:gd name="T2" fmla="*/ 34 w 88"/>
                                <a:gd name="T3" fmla="*/ 0 h 246"/>
                                <a:gd name="T4" fmla="*/ 34 w 88"/>
                                <a:gd name="T5" fmla="*/ 186 h 246"/>
                                <a:gd name="T6" fmla="*/ 88 w 88"/>
                                <a:gd name="T7" fmla="*/ 186 h 246"/>
                                <a:gd name="T8" fmla="*/ 88 w 88"/>
                                <a:gd name="T9" fmla="*/ 246 h 246"/>
                                <a:gd name="T10" fmla="*/ 0 w 88"/>
                                <a:gd name="T11" fmla="*/ 246 h 246"/>
                                <a:gd name="T12" fmla="*/ 0 w 88"/>
                                <a:gd name="T13" fmla="*/ 0 h 24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8" h="246">
                                  <a:moveTo>
                                    <a:pt x="0" y="0"/>
                                  </a:moveTo>
                                  <a:cubicBezTo>
                                    <a:pt x="12" y="0"/>
                                    <a:pt x="23" y="0"/>
                                    <a:pt x="34" y="0"/>
                                  </a:cubicBezTo>
                                  <a:cubicBezTo>
                                    <a:pt x="34" y="62"/>
                                    <a:pt x="34" y="124"/>
                                    <a:pt x="34" y="186"/>
                                  </a:cubicBezTo>
                                  <a:cubicBezTo>
                                    <a:pt x="52" y="186"/>
                                    <a:pt x="70" y="186"/>
                                    <a:pt x="88" y="186"/>
                                  </a:cubicBezTo>
                                  <a:cubicBezTo>
                                    <a:pt x="88" y="206"/>
                                    <a:pt x="88" y="226"/>
                                    <a:pt x="88" y="246"/>
                                  </a:cubicBezTo>
                                  <a:cubicBezTo>
                                    <a:pt x="59" y="246"/>
                                    <a:pt x="29" y="246"/>
                                    <a:pt x="0" y="246"/>
                                  </a:cubicBezTo>
                                  <a:cubicBezTo>
                                    <a:pt x="0" y="164"/>
                                    <a:pt x="0" y="82"/>
                                    <a:pt x="0" y="0"/>
                                  </a:cubicBezTo>
                                </a:path>
                              </a:pathLst>
                            </a:custGeom>
                            <a:noFill/>
                            <a:ln w="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1752"/>
                          <wps:cNvSpPr>
                            <a:spLocks noEditPoints="1"/>
                          </wps:cNvSpPr>
                          <wps:spPr bwMode="auto">
                            <a:xfrm>
                              <a:off x="642" y="1813"/>
                              <a:ext cx="121" cy="246"/>
                            </a:xfrm>
                            <a:custGeom>
                              <a:avLst/>
                              <a:gdLst>
                                <a:gd name="T0" fmla="*/ 79 w 968"/>
                                <a:gd name="T1" fmla="*/ 205 h 1963"/>
                                <a:gd name="T2" fmla="*/ 40 w 968"/>
                                <a:gd name="T3" fmla="*/ 205 h 1963"/>
                                <a:gd name="T4" fmla="*/ 35 w 968"/>
                                <a:gd name="T5" fmla="*/ 246 h 1963"/>
                                <a:gd name="T6" fmla="*/ 0 w 968"/>
                                <a:gd name="T7" fmla="*/ 246 h 1963"/>
                                <a:gd name="T8" fmla="*/ 42 w 968"/>
                                <a:gd name="T9" fmla="*/ 0 h 1963"/>
                                <a:gd name="T10" fmla="*/ 79 w 968"/>
                                <a:gd name="T11" fmla="*/ 0 h 1963"/>
                                <a:gd name="T12" fmla="*/ 121 w 968"/>
                                <a:gd name="T13" fmla="*/ 246 h 1963"/>
                                <a:gd name="T14" fmla="*/ 85 w 968"/>
                                <a:gd name="T15" fmla="*/ 246 h 1963"/>
                                <a:gd name="T16" fmla="*/ 79 w 968"/>
                                <a:gd name="T17" fmla="*/ 205 h 1963"/>
                                <a:gd name="T18" fmla="*/ 72 w 968"/>
                                <a:gd name="T19" fmla="*/ 152 h 1963"/>
                                <a:gd name="T20" fmla="*/ 60 w 968"/>
                                <a:gd name="T21" fmla="*/ 64 h 1963"/>
                                <a:gd name="T22" fmla="*/ 48 w 968"/>
                                <a:gd name="T23" fmla="*/ 152 h 1963"/>
                                <a:gd name="T24" fmla="*/ 72 w 968"/>
                                <a:gd name="T25" fmla="*/ 152 h 19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68" h="1963">
                                  <a:moveTo>
                                    <a:pt x="635" y="1639"/>
                                  </a:moveTo>
                                  <a:cubicBezTo>
                                    <a:pt x="531" y="1639"/>
                                    <a:pt x="427" y="1639"/>
                                    <a:pt x="323" y="1639"/>
                                  </a:cubicBezTo>
                                  <a:cubicBezTo>
                                    <a:pt x="309" y="1748"/>
                                    <a:pt x="294" y="1855"/>
                                    <a:pt x="280" y="1963"/>
                                  </a:cubicBezTo>
                                  <a:cubicBezTo>
                                    <a:pt x="187" y="1963"/>
                                    <a:pt x="94" y="1963"/>
                                    <a:pt x="0" y="1963"/>
                                  </a:cubicBezTo>
                                  <a:cubicBezTo>
                                    <a:pt x="110" y="1309"/>
                                    <a:pt x="225" y="655"/>
                                    <a:pt x="334" y="0"/>
                                  </a:cubicBezTo>
                                  <a:cubicBezTo>
                                    <a:pt x="434" y="0"/>
                                    <a:pt x="534" y="0"/>
                                    <a:pt x="634" y="0"/>
                                  </a:cubicBezTo>
                                  <a:cubicBezTo>
                                    <a:pt x="743" y="655"/>
                                    <a:pt x="859" y="1309"/>
                                    <a:pt x="968" y="1963"/>
                                  </a:cubicBezTo>
                                  <a:cubicBezTo>
                                    <a:pt x="872" y="1963"/>
                                    <a:pt x="776" y="1963"/>
                                    <a:pt x="680" y="1963"/>
                                  </a:cubicBezTo>
                                  <a:cubicBezTo>
                                    <a:pt x="665" y="1855"/>
                                    <a:pt x="650" y="1748"/>
                                    <a:pt x="635" y="1639"/>
                                  </a:cubicBezTo>
                                  <a:close/>
                                  <a:moveTo>
                                    <a:pt x="579" y="1215"/>
                                  </a:moveTo>
                                  <a:cubicBezTo>
                                    <a:pt x="546" y="979"/>
                                    <a:pt x="512" y="744"/>
                                    <a:pt x="480" y="509"/>
                                  </a:cubicBezTo>
                                  <a:cubicBezTo>
                                    <a:pt x="449" y="744"/>
                                    <a:pt x="415" y="979"/>
                                    <a:pt x="383" y="1215"/>
                                  </a:cubicBezTo>
                                  <a:cubicBezTo>
                                    <a:pt x="448" y="1215"/>
                                    <a:pt x="513" y="1215"/>
                                    <a:pt x="579" y="1215"/>
                                  </a:cubicBezTo>
                                  <a:close/>
                                </a:path>
                              </a:pathLst>
                            </a:custGeom>
                            <a:noFill/>
                            <a:ln w="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1753"/>
                          <wps:cNvSpPr>
                            <a:spLocks/>
                          </wps:cNvSpPr>
                          <wps:spPr bwMode="auto">
                            <a:xfrm>
                              <a:off x="754" y="1813"/>
                              <a:ext cx="121" cy="246"/>
                            </a:xfrm>
                            <a:custGeom>
                              <a:avLst/>
                              <a:gdLst>
                                <a:gd name="T0" fmla="*/ 0 w 121"/>
                                <a:gd name="T1" fmla="*/ 0 h 246"/>
                                <a:gd name="T2" fmla="*/ 36 w 121"/>
                                <a:gd name="T3" fmla="*/ 0 h 246"/>
                                <a:gd name="T4" fmla="*/ 61 w 121"/>
                                <a:gd name="T5" fmla="*/ 178 h 246"/>
                                <a:gd name="T6" fmla="*/ 86 w 121"/>
                                <a:gd name="T7" fmla="*/ 0 h 246"/>
                                <a:gd name="T8" fmla="*/ 121 w 121"/>
                                <a:gd name="T9" fmla="*/ 0 h 246"/>
                                <a:gd name="T10" fmla="*/ 80 w 121"/>
                                <a:gd name="T11" fmla="*/ 246 h 246"/>
                                <a:gd name="T12" fmla="*/ 42 w 121"/>
                                <a:gd name="T13" fmla="*/ 246 h 246"/>
                                <a:gd name="T14" fmla="*/ 0 w 121"/>
                                <a:gd name="T15" fmla="*/ 0 h 2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1" h="246">
                                  <a:moveTo>
                                    <a:pt x="0" y="0"/>
                                  </a:moveTo>
                                  <a:cubicBezTo>
                                    <a:pt x="12" y="0"/>
                                    <a:pt x="24" y="0"/>
                                    <a:pt x="36" y="0"/>
                                  </a:cubicBezTo>
                                  <a:cubicBezTo>
                                    <a:pt x="45" y="59"/>
                                    <a:pt x="53" y="118"/>
                                    <a:pt x="61" y="178"/>
                                  </a:cubicBezTo>
                                  <a:cubicBezTo>
                                    <a:pt x="70" y="118"/>
                                    <a:pt x="78" y="59"/>
                                    <a:pt x="86" y="0"/>
                                  </a:cubicBezTo>
                                  <a:cubicBezTo>
                                    <a:pt x="98" y="0"/>
                                    <a:pt x="110" y="0"/>
                                    <a:pt x="121" y="0"/>
                                  </a:cubicBezTo>
                                  <a:cubicBezTo>
                                    <a:pt x="108" y="82"/>
                                    <a:pt x="93" y="164"/>
                                    <a:pt x="80" y="246"/>
                                  </a:cubicBezTo>
                                  <a:cubicBezTo>
                                    <a:pt x="67" y="246"/>
                                    <a:pt x="55" y="246"/>
                                    <a:pt x="42" y="246"/>
                                  </a:cubicBezTo>
                                  <a:cubicBezTo>
                                    <a:pt x="29" y="164"/>
                                    <a:pt x="14" y="82"/>
                                    <a:pt x="0" y="0"/>
                                  </a:cubicBezTo>
                                </a:path>
                              </a:pathLst>
                            </a:custGeom>
                            <a:noFill/>
                            <a:ln w="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1754"/>
                          <wps:cNvSpPr>
                            <a:spLocks noEditPoints="1"/>
                          </wps:cNvSpPr>
                          <wps:spPr bwMode="auto">
                            <a:xfrm>
                              <a:off x="866" y="1813"/>
                              <a:ext cx="122" cy="246"/>
                            </a:xfrm>
                            <a:custGeom>
                              <a:avLst/>
                              <a:gdLst>
                                <a:gd name="T0" fmla="*/ 80 w 967"/>
                                <a:gd name="T1" fmla="*/ 205 h 1963"/>
                                <a:gd name="T2" fmla="*/ 41 w 967"/>
                                <a:gd name="T3" fmla="*/ 205 h 1963"/>
                                <a:gd name="T4" fmla="*/ 35 w 967"/>
                                <a:gd name="T5" fmla="*/ 246 h 1963"/>
                                <a:gd name="T6" fmla="*/ 0 w 967"/>
                                <a:gd name="T7" fmla="*/ 246 h 1963"/>
                                <a:gd name="T8" fmla="*/ 42 w 967"/>
                                <a:gd name="T9" fmla="*/ 0 h 1963"/>
                                <a:gd name="T10" fmla="*/ 80 w 967"/>
                                <a:gd name="T11" fmla="*/ 0 h 1963"/>
                                <a:gd name="T12" fmla="*/ 122 w 967"/>
                                <a:gd name="T13" fmla="*/ 246 h 1963"/>
                                <a:gd name="T14" fmla="*/ 86 w 967"/>
                                <a:gd name="T15" fmla="*/ 246 h 1963"/>
                                <a:gd name="T16" fmla="*/ 80 w 967"/>
                                <a:gd name="T17" fmla="*/ 205 h 1963"/>
                                <a:gd name="T18" fmla="*/ 73 w 967"/>
                                <a:gd name="T19" fmla="*/ 152 h 1963"/>
                                <a:gd name="T20" fmla="*/ 61 w 967"/>
                                <a:gd name="T21" fmla="*/ 64 h 1963"/>
                                <a:gd name="T22" fmla="*/ 48 w 967"/>
                                <a:gd name="T23" fmla="*/ 152 h 1963"/>
                                <a:gd name="T24" fmla="*/ 73 w 967"/>
                                <a:gd name="T25" fmla="*/ 152 h 19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67" h="1963">
                                  <a:moveTo>
                                    <a:pt x="635" y="1639"/>
                                  </a:moveTo>
                                  <a:cubicBezTo>
                                    <a:pt x="531" y="1639"/>
                                    <a:pt x="427" y="1639"/>
                                    <a:pt x="323" y="1639"/>
                                  </a:cubicBezTo>
                                  <a:cubicBezTo>
                                    <a:pt x="309" y="1748"/>
                                    <a:pt x="294" y="1855"/>
                                    <a:pt x="280" y="1963"/>
                                  </a:cubicBezTo>
                                  <a:cubicBezTo>
                                    <a:pt x="186" y="1963"/>
                                    <a:pt x="93" y="1963"/>
                                    <a:pt x="0" y="1963"/>
                                  </a:cubicBezTo>
                                  <a:cubicBezTo>
                                    <a:pt x="109" y="1309"/>
                                    <a:pt x="225" y="655"/>
                                    <a:pt x="334" y="0"/>
                                  </a:cubicBezTo>
                                  <a:cubicBezTo>
                                    <a:pt x="434" y="0"/>
                                    <a:pt x="533" y="0"/>
                                    <a:pt x="633" y="0"/>
                                  </a:cubicBezTo>
                                  <a:cubicBezTo>
                                    <a:pt x="742" y="655"/>
                                    <a:pt x="858" y="1309"/>
                                    <a:pt x="967" y="1963"/>
                                  </a:cubicBezTo>
                                  <a:cubicBezTo>
                                    <a:pt x="871" y="1963"/>
                                    <a:pt x="775" y="1963"/>
                                    <a:pt x="679" y="1963"/>
                                  </a:cubicBezTo>
                                  <a:cubicBezTo>
                                    <a:pt x="665" y="1855"/>
                                    <a:pt x="649" y="1748"/>
                                    <a:pt x="635" y="1639"/>
                                  </a:cubicBezTo>
                                  <a:close/>
                                  <a:moveTo>
                                    <a:pt x="578" y="1215"/>
                                  </a:moveTo>
                                  <a:cubicBezTo>
                                    <a:pt x="546" y="979"/>
                                    <a:pt x="512" y="744"/>
                                    <a:pt x="480" y="509"/>
                                  </a:cubicBezTo>
                                  <a:cubicBezTo>
                                    <a:pt x="448" y="744"/>
                                    <a:pt x="415" y="979"/>
                                    <a:pt x="383" y="1215"/>
                                  </a:cubicBezTo>
                                  <a:cubicBezTo>
                                    <a:pt x="448" y="1215"/>
                                    <a:pt x="513" y="1215"/>
                                    <a:pt x="578" y="1215"/>
                                  </a:cubicBezTo>
                                  <a:close/>
                                </a:path>
                              </a:pathLst>
                            </a:custGeom>
                            <a:noFill/>
                            <a:ln w="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755"/>
                          <wps:cNvSpPr>
                            <a:spLocks/>
                          </wps:cNvSpPr>
                          <wps:spPr bwMode="auto">
                            <a:xfrm>
                              <a:off x="999" y="1813"/>
                              <a:ext cx="88" cy="246"/>
                            </a:xfrm>
                            <a:custGeom>
                              <a:avLst/>
                              <a:gdLst>
                                <a:gd name="T0" fmla="*/ 0 w 88"/>
                                <a:gd name="T1" fmla="*/ 0 h 246"/>
                                <a:gd name="T2" fmla="*/ 34 w 88"/>
                                <a:gd name="T3" fmla="*/ 0 h 246"/>
                                <a:gd name="T4" fmla="*/ 34 w 88"/>
                                <a:gd name="T5" fmla="*/ 186 h 246"/>
                                <a:gd name="T6" fmla="*/ 88 w 88"/>
                                <a:gd name="T7" fmla="*/ 186 h 246"/>
                                <a:gd name="T8" fmla="*/ 88 w 88"/>
                                <a:gd name="T9" fmla="*/ 246 h 246"/>
                                <a:gd name="T10" fmla="*/ 0 w 88"/>
                                <a:gd name="T11" fmla="*/ 246 h 246"/>
                                <a:gd name="T12" fmla="*/ 0 w 88"/>
                                <a:gd name="T13" fmla="*/ 0 h 24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8" h="246">
                                  <a:moveTo>
                                    <a:pt x="0" y="0"/>
                                  </a:moveTo>
                                  <a:cubicBezTo>
                                    <a:pt x="11" y="0"/>
                                    <a:pt x="23" y="0"/>
                                    <a:pt x="34" y="0"/>
                                  </a:cubicBezTo>
                                  <a:cubicBezTo>
                                    <a:pt x="34" y="62"/>
                                    <a:pt x="34" y="124"/>
                                    <a:pt x="34" y="186"/>
                                  </a:cubicBezTo>
                                  <a:cubicBezTo>
                                    <a:pt x="52" y="186"/>
                                    <a:pt x="70" y="186"/>
                                    <a:pt x="88" y="186"/>
                                  </a:cubicBezTo>
                                  <a:cubicBezTo>
                                    <a:pt x="88" y="206"/>
                                    <a:pt x="88" y="226"/>
                                    <a:pt x="88" y="246"/>
                                  </a:cubicBezTo>
                                  <a:cubicBezTo>
                                    <a:pt x="58" y="246"/>
                                    <a:pt x="29" y="246"/>
                                    <a:pt x="0" y="246"/>
                                  </a:cubicBezTo>
                                  <a:cubicBezTo>
                                    <a:pt x="0" y="164"/>
                                    <a:pt x="0" y="82"/>
                                    <a:pt x="0" y="0"/>
                                  </a:cubicBezTo>
                                </a:path>
                              </a:pathLst>
                            </a:custGeom>
                            <a:noFill/>
                            <a:ln w="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1756"/>
                          <wps:cNvSpPr>
                            <a:spLocks/>
                          </wps:cNvSpPr>
                          <wps:spPr bwMode="auto">
                            <a:xfrm>
                              <a:off x="1154" y="1813"/>
                              <a:ext cx="86" cy="246"/>
                            </a:xfrm>
                            <a:custGeom>
                              <a:avLst/>
                              <a:gdLst>
                                <a:gd name="T0" fmla="*/ 0 w 86"/>
                                <a:gd name="T1" fmla="*/ 0 h 246"/>
                                <a:gd name="T2" fmla="*/ 86 w 86"/>
                                <a:gd name="T3" fmla="*/ 0 h 246"/>
                                <a:gd name="T4" fmla="*/ 86 w 86"/>
                                <a:gd name="T5" fmla="*/ 53 h 246"/>
                                <a:gd name="T6" fmla="*/ 35 w 86"/>
                                <a:gd name="T7" fmla="*/ 53 h 246"/>
                                <a:gd name="T8" fmla="*/ 35 w 86"/>
                                <a:gd name="T9" fmla="*/ 96 h 246"/>
                                <a:gd name="T10" fmla="*/ 78 w 86"/>
                                <a:gd name="T11" fmla="*/ 96 h 246"/>
                                <a:gd name="T12" fmla="*/ 78 w 86"/>
                                <a:gd name="T13" fmla="*/ 146 h 246"/>
                                <a:gd name="T14" fmla="*/ 35 w 86"/>
                                <a:gd name="T15" fmla="*/ 146 h 246"/>
                                <a:gd name="T16" fmla="*/ 35 w 86"/>
                                <a:gd name="T17" fmla="*/ 246 h 246"/>
                                <a:gd name="T18" fmla="*/ 0 w 86"/>
                                <a:gd name="T19" fmla="*/ 246 h 246"/>
                                <a:gd name="T20" fmla="*/ 0 w 86"/>
                                <a:gd name="T21" fmla="*/ 0 h 24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6" h="246">
                                  <a:moveTo>
                                    <a:pt x="0" y="0"/>
                                  </a:moveTo>
                                  <a:cubicBezTo>
                                    <a:pt x="29" y="0"/>
                                    <a:pt x="57" y="0"/>
                                    <a:pt x="86" y="0"/>
                                  </a:cubicBezTo>
                                  <a:cubicBezTo>
                                    <a:pt x="86" y="18"/>
                                    <a:pt x="86" y="36"/>
                                    <a:pt x="86" y="53"/>
                                  </a:cubicBezTo>
                                  <a:cubicBezTo>
                                    <a:pt x="69" y="53"/>
                                    <a:pt x="52" y="53"/>
                                    <a:pt x="35" y="53"/>
                                  </a:cubicBezTo>
                                  <a:cubicBezTo>
                                    <a:pt x="35" y="68"/>
                                    <a:pt x="35" y="82"/>
                                    <a:pt x="35" y="96"/>
                                  </a:cubicBezTo>
                                  <a:cubicBezTo>
                                    <a:pt x="49" y="96"/>
                                    <a:pt x="64" y="96"/>
                                    <a:pt x="78" y="96"/>
                                  </a:cubicBezTo>
                                  <a:cubicBezTo>
                                    <a:pt x="78" y="113"/>
                                    <a:pt x="78" y="129"/>
                                    <a:pt x="78" y="146"/>
                                  </a:cubicBezTo>
                                  <a:cubicBezTo>
                                    <a:pt x="64" y="146"/>
                                    <a:pt x="49" y="146"/>
                                    <a:pt x="35" y="146"/>
                                  </a:cubicBezTo>
                                  <a:cubicBezTo>
                                    <a:pt x="35" y="180"/>
                                    <a:pt x="35" y="213"/>
                                    <a:pt x="35" y="246"/>
                                  </a:cubicBezTo>
                                  <a:cubicBezTo>
                                    <a:pt x="24" y="246"/>
                                    <a:pt x="12" y="246"/>
                                    <a:pt x="0" y="246"/>
                                  </a:cubicBezTo>
                                  <a:cubicBezTo>
                                    <a:pt x="0" y="164"/>
                                    <a:pt x="0" y="82"/>
                                    <a:pt x="0" y="0"/>
                                  </a:cubicBezTo>
                                </a:path>
                              </a:pathLst>
                            </a:custGeom>
                            <a:noFill/>
                            <a:ln w="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1757"/>
                          <wps:cNvSpPr>
                            <a:spLocks noEditPoints="1"/>
                          </wps:cNvSpPr>
                          <wps:spPr bwMode="auto">
                            <a:xfrm>
                              <a:off x="1259" y="1813"/>
                              <a:ext cx="109" cy="246"/>
                            </a:xfrm>
                            <a:custGeom>
                              <a:avLst/>
                              <a:gdLst>
                                <a:gd name="T0" fmla="*/ 0 w 874"/>
                                <a:gd name="T1" fmla="*/ 246 h 1963"/>
                                <a:gd name="T2" fmla="*/ 0 w 874"/>
                                <a:gd name="T3" fmla="*/ 0 h 1963"/>
                                <a:gd name="T4" fmla="*/ 57 w 874"/>
                                <a:gd name="T5" fmla="*/ 0 h 1963"/>
                                <a:gd name="T6" fmla="*/ 81 w 874"/>
                                <a:gd name="T7" fmla="*/ 6 h 1963"/>
                                <a:gd name="T8" fmla="*/ 95 w 874"/>
                                <a:gd name="T9" fmla="*/ 28 h 1963"/>
                                <a:gd name="T10" fmla="*/ 100 w 874"/>
                                <a:gd name="T11" fmla="*/ 68 h 1963"/>
                                <a:gd name="T12" fmla="*/ 96 w 874"/>
                                <a:gd name="T13" fmla="*/ 104 h 1963"/>
                                <a:gd name="T14" fmla="*/ 85 w 874"/>
                                <a:gd name="T15" fmla="*/ 128 h 1963"/>
                                <a:gd name="T16" fmla="*/ 73 w 874"/>
                                <a:gd name="T17" fmla="*/ 137 h 1963"/>
                                <a:gd name="T18" fmla="*/ 82 w 874"/>
                                <a:gd name="T19" fmla="*/ 147 h 1963"/>
                                <a:gd name="T20" fmla="*/ 88 w 874"/>
                                <a:gd name="T21" fmla="*/ 160 h 1963"/>
                                <a:gd name="T22" fmla="*/ 92 w 874"/>
                                <a:gd name="T23" fmla="*/ 175 h 1963"/>
                                <a:gd name="T24" fmla="*/ 109 w 874"/>
                                <a:gd name="T25" fmla="*/ 246 h 1963"/>
                                <a:gd name="T26" fmla="*/ 70 w 874"/>
                                <a:gd name="T27" fmla="*/ 246 h 1963"/>
                                <a:gd name="T28" fmla="*/ 52 w 874"/>
                                <a:gd name="T29" fmla="*/ 171 h 1963"/>
                                <a:gd name="T30" fmla="*/ 46 w 874"/>
                                <a:gd name="T31" fmla="*/ 152 h 1963"/>
                                <a:gd name="T32" fmla="*/ 37 w 874"/>
                                <a:gd name="T33" fmla="*/ 146 h 1963"/>
                                <a:gd name="T34" fmla="*/ 34 w 874"/>
                                <a:gd name="T35" fmla="*/ 146 h 1963"/>
                                <a:gd name="T36" fmla="*/ 34 w 874"/>
                                <a:gd name="T37" fmla="*/ 246 h 1963"/>
                                <a:gd name="T38" fmla="*/ 0 w 874"/>
                                <a:gd name="T39" fmla="*/ 246 h 1963"/>
                                <a:gd name="T40" fmla="*/ 34 w 874"/>
                                <a:gd name="T41" fmla="*/ 100 h 1963"/>
                                <a:gd name="T42" fmla="*/ 49 w 874"/>
                                <a:gd name="T43" fmla="*/ 100 h 1963"/>
                                <a:gd name="T44" fmla="*/ 58 w 874"/>
                                <a:gd name="T45" fmla="*/ 96 h 1963"/>
                                <a:gd name="T46" fmla="*/ 63 w 874"/>
                                <a:gd name="T47" fmla="*/ 89 h 1963"/>
                                <a:gd name="T48" fmla="*/ 66 w 874"/>
                                <a:gd name="T49" fmla="*/ 74 h 1963"/>
                                <a:gd name="T50" fmla="*/ 62 w 874"/>
                                <a:gd name="T51" fmla="*/ 56 h 1963"/>
                                <a:gd name="T52" fmla="*/ 49 w 874"/>
                                <a:gd name="T53" fmla="*/ 50 h 1963"/>
                                <a:gd name="T54" fmla="*/ 34 w 874"/>
                                <a:gd name="T55" fmla="*/ 50 h 1963"/>
                                <a:gd name="T56" fmla="*/ 34 w 874"/>
                                <a:gd name="T57" fmla="*/ 100 h 196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874" h="1963">
                                  <a:moveTo>
                                    <a:pt x="0" y="1963"/>
                                  </a:moveTo>
                                  <a:cubicBezTo>
                                    <a:pt x="0" y="1309"/>
                                    <a:pt x="0" y="654"/>
                                    <a:pt x="0" y="0"/>
                                  </a:cubicBezTo>
                                  <a:cubicBezTo>
                                    <a:pt x="152" y="0"/>
                                    <a:pt x="305" y="0"/>
                                    <a:pt x="457" y="0"/>
                                  </a:cubicBezTo>
                                  <a:cubicBezTo>
                                    <a:pt x="542" y="0"/>
                                    <a:pt x="607" y="16"/>
                                    <a:pt x="652" y="48"/>
                                  </a:cubicBezTo>
                                  <a:cubicBezTo>
                                    <a:pt x="696" y="81"/>
                                    <a:pt x="734" y="139"/>
                                    <a:pt x="760" y="226"/>
                                  </a:cubicBezTo>
                                  <a:cubicBezTo>
                                    <a:pt x="787" y="313"/>
                                    <a:pt x="801" y="420"/>
                                    <a:pt x="801" y="545"/>
                                  </a:cubicBezTo>
                                  <a:cubicBezTo>
                                    <a:pt x="801" y="653"/>
                                    <a:pt x="791" y="747"/>
                                    <a:pt x="770" y="826"/>
                                  </a:cubicBezTo>
                                  <a:cubicBezTo>
                                    <a:pt x="749" y="905"/>
                                    <a:pt x="719" y="969"/>
                                    <a:pt x="683" y="1019"/>
                                  </a:cubicBezTo>
                                  <a:cubicBezTo>
                                    <a:pt x="659" y="1050"/>
                                    <a:pt x="627" y="1077"/>
                                    <a:pt x="586" y="1097"/>
                                  </a:cubicBezTo>
                                  <a:cubicBezTo>
                                    <a:pt x="619" y="1123"/>
                                    <a:pt x="643" y="1146"/>
                                    <a:pt x="658" y="1170"/>
                                  </a:cubicBezTo>
                                  <a:cubicBezTo>
                                    <a:pt x="668" y="1187"/>
                                    <a:pt x="683" y="1221"/>
                                    <a:pt x="702" y="1274"/>
                                  </a:cubicBezTo>
                                  <a:cubicBezTo>
                                    <a:pt x="721" y="1326"/>
                                    <a:pt x="734" y="1367"/>
                                    <a:pt x="740" y="1396"/>
                                  </a:cubicBezTo>
                                  <a:cubicBezTo>
                                    <a:pt x="784" y="1585"/>
                                    <a:pt x="830" y="1774"/>
                                    <a:pt x="874" y="1963"/>
                                  </a:cubicBezTo>
                                  <a:cubicBezTo>
                                    <a:pt x="770" y="1963"/>
                                    <a:pt x="667" y="1963"/>
                                    <a:pt x="563" y="1963"/>
                                  </a:cubicBezTo>
                                  <a:cubicBezTo>
                                    <a:pt x="515" y="1763"/>
                                    <a:pt x="465" y="1564"/>
                                    <a:pt x="417" y="1363"/>
                                  </a:cubicBezTo>
                                  <a:cubicBezTo>
                                    <a:pt x="398" y="1286"/>
                                    <a:pt x="381" y="1235"/>
                                    <a:pt x="367" y="1212"/>
                                  </a:cubicBezTo>
                                  <a:cubicBezTo>
                                    <a:pt x="347" y="1181"/>
                                    <a:pt x="324" y="1167"/>
                                    <a:pt x="300" y="1167"/>
                                  </a:cubicBezTo>
                                  <a:cubicBezTo>
                                    <a:pt x="292" y="1167"/>
                                    <a:pt x="284" y="1167"/>
                                    <a:pt x="275" y="1167"/>
                                  </a:cubicBezTo>
                                  <a:cubicBezTo>
                                    <a:pt x="275" y="1432"/>
                                    <a:pt x="275" y="1698"/>
                                    <a:pt x="275" y="1963"/>
                                  </a:cubicBezTo>
                                  <a:cubicBezTo>
                                    <a:pt x="183" y="1963"/>
                                    <a:pt x="92" y="1963"/>
                                    <a:pt x="0" y="1963"/>
                                  </a:cubicBezTo>
                                  <a:close/>
                                  <a:moveTo>
                                    <a:pt x="275" y="795"/>
                                  </a:moveTo>
                                  <a:cubicBezTo>
                                    <a:pt x="314" y="795"/>
                                    <a:pt x="353" y="795"/>
                                    <a:pt x="391" y="795"/>
                                  </a:cubicBezTo>
                                  <a:cubicBezTo>
                                    <a:pt x="404" y="795"/>
                                    <a:pt x="428" y="786"/>
                                    <a:pt x="464" y="769"/>
                                  </a:cubicBezTo>
                                  <a:cubicBezTo>
                                    <a:pt x="482" y="760"/>
                                    <a:pt x="497" y="741"/>
                                    <a:pt x="509" y="707"/>
                                  </a:cubicBezTo>
                                  <a:cubicBezTo>
                                    <a:pt x="520" y="674"/>
                                    <a:pt x="526" y="636"/>
                                    <a:pt x="526" y="593"/>
                                  </a:cubicBezTo>
                                  <a:cubicBezTo>
                                    <a:pt x="526" y="530"/>
                                    <a:pt x="516" y="481"/>
                                    <a:pt x="498" y="447"/>
                                  </a:cubicBezTo>
                                  <a:cubicBezTo>
                                    <a:pt x="481" y="414"/>
                                    <a:pt x="446" y="396"/>
                                    <a:pt x="396" y="396"/>
                                  </a:cubicBezTo>
                                  <a:cubicBezTo>
                                    <a:pt x="356" y="396"/>
                                    <a:pt x="316" y="396"/>
                                    <a:pt x="275" y="396"/>
                                  </a:cubicBezTo>
                                  <a:cubicBezTo>
                                    <a:pt x="275" y="529"/>
                                    <a:pt x="275" y="662"/>
                                    <a:pt x="275" y="795"/>
                                  </a:cubicBezTo>
                                  <a:close/>
                                </a:path>
                              </a:pathLst>
                            </a:custGeom>
                            <a:noFill/>
                            <a:ln w="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1758"/>
                          <wps:cNvSpPr>
                            <a:spLocks noEditPoints="1"/>
                          </wps:cNvSpPr>
                          <wps:spPr bwMode="auto">
                            <a:xfrm>
                              <a:off x="1368" y="1813"/>
                              <a:ext cx="121" cy="246"/>
                            </a:xfrm>
                            <a:custGeom>
                              <a:avLst/>
                              <a:gdLst>
                                <a:gd name="T0" fmla="*/ 79 w 968"/>
                                <a:gd name="T1" fmla="*/ 205 h 1963"/>
                                <a:gd name="T2" fmla="*/ 40 w 968"/>
                                <a:gd name="T3" fmla="*/ 205 h 1963"/>
                                <a:gd name="T4" fmla="*/ 35 w 968"/>
                                <a:gd name="T5" fmla="*/ 246 h 1963"/>
                                <a:gd name="T6" fmla="*/ 0 w 968"/>
                                <a:gd name="T7" fmla="*/ 246 h 1963"/>
                                <a:gd name="T8" fmla="*/ 42 w 968"/>
                                <a:gd name="T9" fmla="*/ 0 h 1963"/>
                                <a:gd name="T10" fmla="*/ 79 w 968"/>
                                <a:gd name="T11" fmla="*/ 0 h 1963"/>
                                <a:gd name="T12" fmla="*/ 121 w 968"/>
                                <a:gd name="T13" fmla="*/ 246 h 1963"/>
                                <a:gd name="T14" fmla="*/ 85 w 968"/>
                                <a:gd name="T15" fmla="*/ 246 h 1963"/>
                                <a:gd name="T16" fmla="*/ 79 w 968"/>
                                <a:gd name="T17" fmla="*/ 205 h 1963"/>
                                <a:gd name="T18" fmla="*/ 72 w 968"/>
                                <a:gd name="T19" fmla="*/ 152 h 1963"/>
                                <a:gd name="T20" fmla="*/ 60 w 968"/>
                                <a:gd name="T21" fmla="*/ 64 h 1963"/>
                                <a:gd name="T22" fmla="*/ 48 w 968"/>
                                <a:gd name="T23" fmla="*/ 152 h 1963"/>
                                <a:gd name="T24" fmla="*/ 72 w 968"/>
                                <a:gd name="T25" fmla="*/ 152 h 19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68" h="1963">
                                  <a:moveTo>
                                    <a:pt x="635" y="1639"/>
                                  </a:moveTo>
                                  <a:cubicBezTo>
                                    <a:pt x="531" y="1639"/>
                                    <a:pt x="427" y="1639"/>
                                    <a:pt x="323" y="1639"/>
                                  </a:cubicBezTo>
                                  <a:cubicBezTo>
                                    <a:pt x="309" y="1748"/>
                                    <a:pt x="294" y="1855"/>
                                    <a:pt x="280" y="1963"/>
                                  </a:cubicBezTo>
                                  <a:cubicBezTo>
                                    <a:pt x="187" y="1963"/>
                                    <a:pt x="94" y="1963"/>
                                    <a:pt x="0" y="1963"/>
                                  </a:cubicBezTo>
                                  <a:cubicBezTo>
                                    <a:pt x="110" y="1309"/>
                                    <a:pt x="225" y="655"/>
                                    <a:pt x="334" y="0"/>
                                  </a:cubicBezTo>
                                  <a:cubicBezTo>
                                    <a:pt x="434" y="0"/>
                                    <a:pt x="534" y="0"/>
                                    <a:pt x="634" y="0"/>
                                  </a:cubicBezTo>
                                  <a:cubicBezTo>
                                    <a:pt x="743" y="655"/>
                                    <a:pt x="859" y="1309"/>
                                    <a:pt x="968" y="1963"/>
                                  </a:cubicBezTo>
                                  <a:cubicBezTo>
                                    <a:pt x="872" y="1963"/>
                                    <a:pt x="776" y="1963"/>
                                    <a:pt x="680" y="1963"/>
                                  </a:cubicBezTo>
                                  <a:cubicBezTo>
                                    <a:pt x="665" y="1855"/>
                                    <a:pt x="650" y="1748"/>
                                    <a:pt x="635" y="1639"/>
                                  </a:cubicBezTo>
                                  <a:close/>
                                  <a:moveTo>
                                    <a:pt x="579" y="1215"/>
                                  </a:moveTo>
                                  <a:cubicBezTo>
                                    <a:pt x="547" y="979"/>
                                    <a:pt x="513" y="744"/>
                                    <a:pt x="480" y="509"/>
                                  </a:cubicBezTo>
                                  <a:cubicBezTo>
                                    <a:pt x="449" y="744"/>
                                    <a:pt x="415" y="979"/>
                                    <a:pt x="383" y="1215"/>
                                  </a:cubicBezTo>
                                  <a:cubicBezTo>
                                    <a:pt x="449" y="1215"/>
                                    <a:pt x="513" y="1215"/>
                                    <a:pt x="579" y="1215"/>
                                  </a:cubicBezTo>
                                  <a:close/>
                                </a:path>
                              </a:pathLst>
                            </a:custGeom>
                            <a:noFill/>
                            <a:ln w="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759"/>
                          <wps:cNvSpPr>
                            <a:spLocks/>
                          </wps:cNvSpPr>
                          <wps:spPr bwMode="auto">
                            <a:xfrm>
                              <a:off x="1501" y="1813"/>
                              <a:ext cx="106" cy="246"/>
                            </a:xfrm>
                            <a:custGeom>
                              <a:avLst/>
                              <a:gdLst>
                                <a:gd name="T0" fmla="*/ 0 w 106"/>
                                <a:gd name="T1" fmla="*/ 0 h 246"/>
                                <a:gd name="T2" fmla="*/ 32 w 106"/>
                                <a:gd name="T3" fmla="*/ 0 h 246"/>
                                <a:gd name="T4" fmla="*/ 74 w 106"/>
                                <a:gd name="T5" fmla="*/ 137 h 246"/>
                                <a:gd name="T6" fmla="*/ 74 w 106"/>
                                <a:gd name="T7" fmla="*/ 0 h 246"/>
                                <a:gd name="T8" fmla="*/ 106 w 106"/>
                                <a:gd name="T9" fmla="*/ 0 h 246"/>
                                <a:gd name="T10" fmla="*/ 106 w 106"/>
                                <a:gd name="T11" fmla="*/ 246 h 246"/>
                                <a:gd name="T12" fmla="*/ 74 w 106"/>
                                <a:gd name="T13" fmla="*/ 246 h 246"/>
                                <a:gd name="T14" fmla="*/ 32 w 106"/>
                                <a:gd name="T15" fmla="*/ 112 h 246"/>
                                <a:gd name="T16" fmla="*/ 32 w 106"/>
                                <a:gd name="T17" fmla="*/ 246 h 246"/>
                                <a:gd name="T18" fmla="*/ 0 w 106"/>
                                <a:gd name="T19" fmla="*/ 246 h 246"/>
                                <a:gd name="T20" fmla="*/ 0 w 106"/>
                                <a:gd name="T21" fmla="*/ 0 h 24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6" h="246">
                                  <a:moveTo>
                                    <a:pt x="0" y="0"/>
                                  </a:moveTo>
                                  <a:cubicBezTo>
                                    <a:pt x="10" y="0"/>
                                    <a:pt x="21" y="0"/>
                                    <a:pt x="32" y="0"/>
                                  </a:cubicBezTo>
                                  <a:cubicBezTo>
                                    <a:pt x="45" y="46"/>
                                    <a:pt x="60" y="91"/>
                                    <a:pt x="74" y="137"/>
                                  </a:cubicBezTo>
                                  <a:cubicBezTo>
                                    <a:pt x="74" y="91"/>
                                    <a:pt x="74" y="46"/>
                                    <a:pt x="74" y="0"/>
                                  </a:cubicBezTo>
                                  <a:cubicBezTo>
                                    <a:pt x="84" y="0"/>
                                    <a:pt x="95" y="0"/>
                                    <a:pt x="106" y="0"/>
                                  </a:cubicBezTo>
                                  <a:cubicBezTo>
                                    <a:pt x="106" y="82"/>
                                    <a:pt x="106" y="164"/>
                                    <a:pt x="106" y="246"/>
                                  </a:cubicBezTo>
                                  <a:cubicBezTo>
                                    <a:pt x="95" y="246"/>
                                    <a:pt x="84" y="246"/>
                                    <a:pt x="74" y="246"/>
                                  </a:cubicBezTo>
                                  <a:cubicBezTo>
                                    <a:pt x="60" y="201"/>
                                    <a:pt x="46" y="157"/>
                                    <a:pt x="32" y="112"/>
                                  </a:cubicBezTo>
                                  <a:cubicBezTo>
                                    <a:pt x="32" y="157"/>
                                    <a:pt x="32" y="201"/>
                                    <a:pt x="32" y="246"/>
                                  </a:cubicBezTo>
                                  <a:cubicBezTo>
                                    <a:pt x="21" y="246"/>
                                    <a:pt x="10" y="246"/>
                                    <a:pt x="0" y="246"/>
                                  </a:cubicBezTo>
                                  <a:cubicBezTo>
                                    <a:pt x="0" y="164"/>
                                    <a:pt x="0" y="82"/>
                                    <a:pt x="0" y="0"/>
                                  </a:cubicBezTo>
                                </a:path>
                              </a:pathLst>
                            </a:custGeom>
                            <a:noFill/>
                            <a:ln w="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760"/>
                          <wps:cNvSpPr>
                            <a:spLocks/>
                          </wps:cNvSpPr>
                          <wps:spPr bwMode="auto">
                            <a:xfrm>
                              <a:off x="1626" y="1809"/>
                              <a:ext cx="108" cy="255"/>
                            </a:xfrm>
                            <a:custGeom>
                              <a:avLst/>
                              <a:gdLst>
                                <a:gd name="T0" fmla="*/ 78 w 108"/>
                                <a:gd name="T1" fmla="*/ 150 h 255"/>
                                <a:gd name="T2" fmla="*/ 108 w 108"/>
                                <a:gd name="T3" fmla="*/ 170 h 255"/>
                                <a:gd name="T4" fmla="*/ 99 w 108"/>
                                <a:gd name="T5" fmla="*/ 217 h 255"/>
                                <a:gd name="T6" fmla="*/ 83 w 108"/>
                                <a:gd name="T7" fmla="*/ 245 h 255"/>
                                <a:gd name="T8" fmla="*/ 58 w 108"/>
                                <a:gd name="T9" fmla="*/ 255 h 255"/>
                                <a:gd name="T10" fmla="*/ 28 w 108"/>
                                <a:gd name="T11" fmla="*/ 243 h 255"/>
                                <a:gd name="T12" fmla="*/ 8 w 108"/>
                                <a:gd name="T13" fmla="*/ 202 h 255"/>
                                <a:gd name="T14" fmla="*/ 0 w 108"/>
                                <a:gd name="T15" fmla="*/ 127 h 255"/>
                                <a:gd name="T16" fmla="*/ 15 w 108"/>
                                <a:gd name="T17" fmla="*/ 33 h 255"/>
                                <a:gd name="T18" fmla="*/ 56 w 108"/>
                                <a:gd name="T19" fmla="*/ 0 h 255"/>
                                <a:gd name="T20" fmla="*/ 89 w 108"/>
                                <a:gd name="T21" fmla="*/ 19 h 255"/>
                                <a:gd name="T22" fmla="*/ 107 w 108"/>
                                <a:gd name="T23" fmla="*/ 77 h 255"/>
                                <a:gd name="T24" fmla="*/ 77 w 108"/>
                                <a:gd name="T25" fmla="*/ 92 h 255"/>
                                <a:gd name="T26" fmla="*/ 73 w 108"/>
                                <a:gd name="T27" fmla="*/ 75 h 255"/>
                                <a:gd name="T28" fmla="*/ 66 w 108"/>
                                <a:gd name="T29" fmla="*/ 62 h 255"/>
                                <a:gd name="T30" fmla="*/ 57 w 108"/>
                                <a:gd name="T31" fmla="*/ 57 h 255"/>
                                <a:gd name="T32" fmla="*/ 39 w 108"/>
                                <a:gd name="T33" fmla="*/ 78 h 255"/>
                                <a:gd name="T34" fmla="*/ 34 w 108"/>
                                <a:gd name="T35" fmla="*/ 126 h 255"/>
                                <a:gd name="T36" fmla="*/ 40 w 108"/>
                                <a:gd name="T37" fmla="*/ 183 h 255"/>
                                <a:gd name="T38" fmla="*/ 56 w 108"/>
                                <a:gd name="T39" fmla="*/ 198 h 255"/>
                                <a:gd name="T40" fmla="*/ 71 w 108"/>
                                <a:gd name="T41" fmla="*/ 185 h 255"/>
                                <a:gd name="T42" fmla="*/ 78 w 108"/>
                                <a:gd name="T43" fmla="*/ 150 h 25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8" h="255">
                                  <a:moveTo>
                                    <a:pt x="78" y="150"/>
                                  </a:moveTo>
                                  <a:cubicBezTo>
                                    <a:pt x="88" y="157"/>
                                    <a:pt x="98" y="163"/>
                                    <a:pt x="108" y="170"/>
                                  </a:cubicBezTo>
                                  <a:cubicBezTo>
                                    <a:pt x="106" y="189"/>
                                    <a:pt x="103" y="204"/>
                                    <a:pt x="99" y="217"/>
                                  </a:cubicBezTo>
                                  <a:cubicBezTo>
                                    <a:pt x="95" y="229"/>
                                    <a:pt x="89" y="239"/>
                                    <a:pt x="83" y="245"/>
                                  </a:cubicBezTo>
                                  <a:cubicBezTo>
                                    <a:pt x="76" y="252"/>
                                    <a:pt x="68" y="255"/>
                                    <a:pt x="58" y="255"/>
                                  </a:cubicBezTo>
                                  <a:cubicBezTo>
                                    <a:pt x="46" y="255"/>
                                    <a:pt x="36" y="251"/>
                                    <a:pt x="28" y="243"/>
                                  </a:cubicBezTo>
                                  <a:cubicBezTo>
                                    <a:pt x="21" y="235"/>
                                    <a:pt x="14" y="222"/>
                                    <a:pt x="8" y="202"/>
                                  </a:cubicBezTo>
                                  <a:cubicBezTo>
                                    <a:pt x="3" y="183"/>
                                    <a:pt x="0" y="157"/>
                                    <a:pt x="0" y="127"/>
                                  </a:cubicBezTo>
                                  <a:cubicBezTo>
                                    <a:pt x="0" y="86"/>
                                    <a:pt x="5" y="55"/>
                                    <a:pt x="15" y="33"/>
                                  </a:cubicBezTo>
                                  <a:cubicBezTo>
                                    <a:pt x="24" y="11"/>
                                    <a:pt x="38" y="0"/>
                                    <a:pt x="56" y="0"/>
                                  </a:cubicBezTo>
                                  <a:cubicBezTo>
                                    <a:pt x="70" y="0"/>
                                    <a:pt x="81" y="6"/>
                                    <a:pt x="89" y="19"/>
                                  </a:cubicBezTo>
                                  <a:cubicBezTo>
                                    <a:pt x="97" y="32"/>
                                    <a:pt x="103" y="51"/>
                                    <a:pt x="107" y="77"/>
                                  </a:cubicBezTo>
                                  <a:cubicBezTo>
                                    <a:pt x="97" y="82"/>
                                    <a:pt x="87" y="87"/>
                                    <a:pt x="77" y="92"/>
                                  </a:cubicBezTo>
                                  <a:cubicBezTo>
                                    <a:pt x="76" y="84"/>
                                    <a:pt x="75" y="79"/>
                                    <a:pt x="73" y="75"/>
                                  </a:cubicBezTo>
                                  <a:cubicBezTo>
                                    <a:pt x="72" y="69"/>
                                    <a:pt x="69" y="65"/>
                                    <a:pt x="66" y="62"/>
                                  </a:cubicBezTo>
                                  <a:cubicBezTo>
                                    <a:pt x="64" y="58"/>
                                    <a:pt x="61" y="57"/>
                                    <a:pt x="57" y="57"/>
                                  </a:cubicBezTo>
                                  <a:cubicBezTo>
                                    <a:pt x="49" y="57"/>
                                    <a:pt x="43" y="64"/>
                                    <a:pt x="39" y="78"/>
                                  </a:cubicBezTo>
                                  <a:cubicBezTo>
                                    <a:pt x="36" y="88"/>
                                    <a:pt x="34" y="104"/>
                                    <a:pt x="34" y="126"/>
                                  </a:cubicBezTo>
                                  <a:cubicBezTo>
                                    <a:pt x="34" y="154"/>
                                    <a:pt x="36" y="172"/>
                                    <a:pt x="40" y="183"/>
                                  </a:cubicBezTo>
                                  <a:cubicBezTo>
                                    <a:pt x="44" y="193"/>
                                    <a:pt x="49" y="198"/>
                                    <a:pt x="56" y="198"/>
                                  </a:cubicBezTo>
                                  <a:cubicBezTo>
                                    <a:pt x="63" y="198"/>
                                    <a:pt x="67" y="194"/>
                                    <a:pt x="71" y="185"/>
                                  </a:cubicBezTo>
                                  <a:cubicBezTo>
                                    <a:pt x="74" y="177"/>
                                    <a:pt x="77" y="165"/>
                                    <a:pt x="78" y="150"/>
                                  </a:cubicBezTo>
                                </a:path>
                              </a:pathLst>
                            </a:custGeom>
                            <a:noFill/>
                            <a:ln w="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1761"/>
                          <wps:cNvSpPr>
                            <a:spLocks/>
                          </wps:cNvSpPr>
                          <wps:spPr bwMode="auto">
                            <a:xfrm>
                              <a:off x="1751" y="1813"/>
                              <a:ext cx="94" cy="246"/>
                            </a:xfrm>
                            <a:custGeom>
                              <a:avLst/>
                              <a:gdLst>
                                <a:gd name="T0" fmla="*/ 0 w 94"/>
                                <a:gd name="T1" fmla="*/ 0 h 246"/>
                                <a:gd name="T2" fmla="*/ 92 w 94"/>
                                <a:gd name="T3" fmla="*/ 0 h 246"/>
                                <a:gd name="T4" fmla="*/ 92 w 94"/>
                                <a:gd name="T5" fmla="*/ 53 h 246"/>
                                <a:gd name="T6" fmla="*/ 34 w 94"/>
                                <a:gd name="T7" fmla="*/ 53 h 246"/>
                                <a:gd name="T8" fmla="*/ 34 w 94"/>
                                <a:gd name="T9" fmla="*/ 92 h 246"/>
                                <a:gd name="T10" fmla="*/ 88 w 94"/>
                                <a:gd name="T11" fmla="*/ 92 h 246"/>
                                <a:gd name="T12" fmla="*/ 88 w 94"/>
                                <a:gd name="T13" fmla="*/ 142 h 246"/>
                                <a:gd name="T14" fmla="*/ 34 w 94"/>
                                <a:gd name="T15" fmla="*/ 142 h 246"/>
                                <a:gd name="T16" fmla="*/ 34 w 94"/>
                                <a:gd name="T17" fmla="*/ 191 h 246"/>
                                <a:gd name="T18" fmla="*/ 94 w 94"/>
                                <a:gd name="T19" fmla="*/ 191 h 246"/>
                                <a:gd name="T20" fmla="*/ 94 w 94"/>
                                <a:gd name="T21" fmla="*/ 246 h 246"/>
                                <a:gd name="T22" fmla="*/ 0 w 94"/>
                                <a:gd name="T23" fmla="*/ 246 h 246"/>
                                <a:gd name="T24" fmla="*/ 0 w 94"/>
                                <a:gd name="T25" fmla="*/ 0 h 2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4" h="246">
                                  <a:moveTo>
                                    <a:pt x="0" y="0"/>
                                  </a:moveTo>
                                  <a:cubicBezTo>
                                    <a:pt x="31" y="0"/>
                                    <a:pt x="61" y="0"/>
                                    <a:pt x="92" y="0"/>
                                  </a:cubicBezTo>
                                  <a:cubicBezTo>
                                    <a:pt x="92" y="18"/>
                                    <a:pt x="92" y="35"/>
                                    <a:pt x="92" y="53"/>
                                  </a:cubicBezTo>
                                  <a:cubicBezTo>
                                    <a:pt x="73" y="53"/>
                                    <a:pt x="54" y="53"/>
                                    <a:pt x="34" y="53"/>
                                  </a:cubicBezTo>
                                  <a:cubicBezTo>
                                    <a:pt x="34" y="66"/>
                                    <a:pt x="34" y="79"/>
                                    <a:pt x="34" y="92"/>
                                  </a:cubicBezTo>
                                  <a:cubicBezTo>
                                    <a:pt x="52" y="92"/>
                                    <a:pt x="70" y="92"/>
                                    <a:pt x="88" y="92"/>
                                  </a:cubicBezTo>
                                  <a:cubicBezTo>
                                    <a:pt x="88" y="109"/>
                                    <a:pt x="88" y="125"/>
                                    <a:pt x="88" y="142"/>
                                  </a:cubicBezTo>
                                  <a:cubicBezTo>
                                    <a:pt x="70" y="142"/>
                                    <a:pt x="52" y="142"/>
                                    <a:pt x="34" y="142"/>
                                  </a:cubicBezTo>
                                  <a:cubicBezTo>
                                    <a:pt x="34" y="158"/>
                                    <a:pt x="34" y="175"/>
                                    <a:pt x="34" y="191"/>
                                  </a:cubicBezTo>
                                  <a:cubicBezTo>
                                    <a:pt x="54" y="191"/>
                                    <a:pt x="74" y="191"/>
                                    <a:pt x="94" y="191"/>
                                  </a:cubicBezTo>
                                  <a:cubicBezTo>
                                    <a:pt x="94" y="209"/>
                                    <a:pt x="94" y="228"/>
                                    <a:pt x="94" y="246"/>
                                  </a:cubicBezTo>
                                  <a:cubicBezTo>
                                    <a:pt x="63" y="246"/>
                                    <a:pt x="31" y="246"/>
                                    <a:pt x="0" y="246"/>
                                  </a:cubicBezTo>
                                  <a:cubicBezTo>
                                    <a:pt x="0" y="164"/>
                                    <a:pt x="0" y="82"/>
                                    <a:pt x="0" y="0"/>
                                  </a:cubicBezTo>
                                </a:path>
                              </a:pathLst>
                            </a:custGeom>
                            <a:noFill/>
                            <a:ln w="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86" name="AutoShape 1927"/>
                        <wps:cNvCnPr>
                          <a:cxnSpLocks noChangeShapeType="1"/>
                        </wps:cNvCnPr>
                        <wps:spPr bwMode="auto">
                          <a:xfrm>
                            <a:off x="175800" y="5260952"/>
                            <a:ext cx="5733500" cy="510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Zone de dessin 802" o:spid="_x0000_s1082" editas="canvas" style="width:516pt;height:678.55pt;mso-position-horizontal-relative:char;mso-position-vertical-relative:line" coordsize="65532,8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">
                <v:shape id="_x0000_s1083" type="#_x0000_t75" style="position:absolute;width:65532;height:86175;visibility:visible;mso-wrap-style:square">
                  <v:fill o:detectmouseclick="t"/>
                  <v:path o:connecttype="none"/>
                </v:shape>
                <v:rect id="Rectangle 803" o:spid="_x0000_s1084" style="position:absolute;left:1555;top:82188;width:5744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p8MEA&#10;AADaAAAADwAAAGRycy9kb3ducmV2LnhtbESPQWvCQBSE74L/YXlCb7qpipToKlKo9iYa6fmRfSap&#10;2bdh96npv+8KhR6HmfmGWW1616o7hdh4NvA6yUARl942XBk4Fx/jN1BRkC22nsnAD0XYrIeDFebW&#10;P/hI95NUKkE45migFulyrWNZk8M48R1x8i4+OJQkQ6VtwEeCu1ZPs2yhHTacFmrs6L2m8nq6OQO6&#10;WAS5zuaz76PE6dbddvtD+WXMy6jfLkEJ9fIf/mt/WgNzeF5JN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lafDBAAAA2gAAAA8AAAAAAAAAAAAAAAAAmAIAAGRycy9kb3du&#10;cmV2LnhtbFBLBQYAAAAABAAEAPUAAACGAwAAAAA=&#10;" fillcolor="silver" stroked="f"/>
                <v:rect id="Rectangle 804" o:spid="_x0000_s1085" style="position:absolute;left:35839;top:1403;width:4407;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b/>
                            <w:bCs/>
                            <w:color w:val="000000"/>
                            <w:sz w:val="26"/>
                            <w:szCs w:val="26"/>
                          </w:rPr>
                          <w:t>Devis</w:t>
                        </w:r>
                      </w:p>
                    </w:txbxContent>
                  </v:textbox>
                </v:rect>
                <v:rect id="Rectangle 805" o:spid="_x0000_s1086" style="position:absolute;left:35750;top:3505;width:417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BC0CE7" w:rsidRPr="00C34F03" w:rsidRDefault="00BC0CE7">
                        <w:r w:rsidRPr="00C34F03">
                          <w:rPr>
                            <w:rFonts w:ascii="Arial" w:hAnsi="Arial" w:cs="Arial"/>
                            <w:color w:val="000000"/>
                            <w:sz w:val="16"/>
                            <w:szCs w:val="16"/>
                          </w:rPr>
                          <w:t>Numéro :</w:t>
                        </w:r>
                      </w:p>
                    </w:txbxContent>
                  </v:textbox>
                </v:rect>
                <v:rect id="Rectangle 806" o:spid="_x0000_s1087" style="position:absolute;left:51130;top:3467;width:282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BC0CE7" w:rsidRPr="00C34F03" w:rsidRDefault="00BC0CE7">
                        <w:r w:rsidRPr="00C34F03">
                          <w:rPr>
                            <w:rFonts w:ascii="Arial" w:hAnsi="Arial" w:cs="Arial"/>
                            <w:b/>
                            <w:bCs/>
                            <w:color w:val="000000"/>
                            <w:sz w:val="16"/>
                            <w:szCs w:val="16"/>
                          </w:rPr>
                          <w:t>31252</w:t>
                        </w:r>
                      </w:p>
                    </w:txbxContent>
                  </v:textbox>
                </v:rect>
                <v:rect id="Rectangle 807" o:spid="_x0000_s1088" style="position:absolute;left:35750;top:4819;width:271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color w:val="000000"/>
                            <w:sz w:val="16"/>
                            <w:szCs w:val="16"/>
                          </w:rPr>
                          <w:t>Date :</w:t>
                        </w:r>
                      </w:p>
                    </w:txbxContent>
                  </v:textbox>
                </v:rect>
                <v:rect id="Rectangle 808" o:spid="_x0000_s1089" style="position:absolute;left:49961;top:4819;width:508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BC0CE7" w:rsidRPr="00C34F03" w:rsidRDefault="00FE4DE5">
                        <w:r>
                          <w:rPr>
                            <w:rFonts w:ascii="Arial" w:hAnsi="Arial" w:cs="Arial"/>
                            <w:color w:val="000000"/>
                            <w:sz w:val="16"/>
                            <w:szCs w:val="16"/>
                          </w:rPr>
                          <w:t>27</w:t>
                        </w:r>
                        <w:r w:rsidR="00BC0CE7">
                          <w:rPr>
                            <w:rFonts w:ascii="Arial" w:hAnsi="Arial" w:cs="Arial"/>
                            <w:color w:val="000000"/>
                            <w:sz w:val="16"/>
                            <w:szCs w:val="16"/>
                          </w:rPr>
                          <w:t>/04/2017</w:t>
                        </w:r>
                      </w:p>
                    </w:txbxContent>
                  </v:textbox>
                </v:rect>
                <v:rect id="Rectangle 809" o:spid="_x0000_s1090" style="position:absolute;left:35750;top:6127;width:559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BC0CE7" w:rsidRPr="00C34F03" w:rsidRDefault="00BC0CE7">
                        <w:proofErr w:type="spellStart"/>
                        <w:r w:rsidRPr="00C34F03">
                          <w:rPr>
                            <w:rFonts w:ascii="Arial" w:hAnsi="Arial" w:cs="Arial"/>
                            <w:color w:val="000000"/>
                            <w:sz w:val="16"/>
                            <w:szCs w:val="16"/>
                          </w:rPr>
                          <w:t>Num</w:t>
                        </w:r>
                        <w:proofErr w:type="spellEnd"/>
                        <w:r w:rsidRPr="00C34F03">
                          <w:rPr>
                            <w:rFonts w:ascii="Arial" w:hAnsi="Arial" w:cs="Arial"/>
                            <w:color w:val="000000"/>
                            <w:sz w:val="16"/>
                            <w:szCs w:val="16"/>
                          </w:rPr>
                          <w:t xml:space="preserve"> Client :</w:t>
                        </w:r>
                      </w:p>
                    </w:txbxContent>
                  </v:textbox>
                </v:rect>
                <v:rect id="Rectangle 810" o:spid="_x0000_s1091" style="position:absolute;left:50457;top:6127;width:412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color w:val="000000"/>
                            <w:sz w:val="16"/>
                            <w:szCs w:val="16"/>
                          </w:rPr>
                          <w:t>LC11258</w:t>
                        </w:r>
                      </w:p>
                    </w:txbxContent>
                  </v:textbox>
                </v:rect>
                <v:rect id="Rectangle 811" o:spid="_x0000_s1092" style="position:absolute;left:35750;top:7442;width:830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BC0CE7" w:rsidRPr="00C34F03" w:rsidRDefault="00BC0CE7">
                        <w:r w:rsidRPr="00C34F03">
                          <w:rPr>
                            <w:rFonts w:ascii="Arial" w:hAnsi="Arial" w:cs="Arial"/>
                            <w:color w:val="000000"/>
                            <w:sz w:val="16"/>
                            <w:szCs w:val="16"/>
                          </w:rPr>
                          <w:t>Votre interlocuteur</w:t>
                        </w:r>
                      </w:p>
                    </w:txbxContent>
                  </v:textbox>
                </v:rect>
                <v:rect id="Rectangle 812" o:spid="_x0000_s1093" style="position:absolute;left:48558;top:7442;width:773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color w:val="000000"/>
                            <w:sz w:val="16"/>
                            <w:szCs w:val="16"/>
                          </w:rPr>
                          <w:t>Franck REGARD</w:t>
                        </w:r>
                      </w:p>
                    </w:txbxContent>
                  </v:textbox>
                </v:rect>
                <v:rect id="Rectangle 813" o:spid="_x0000_s1094" style="position:absolute;left:35750;top:8756;width:689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BC0CE7" w:rsidRPr="00C34F03" w:rsidRDefault="00BC0CE7">
                        <w:proofErr w:type="spellStart"/>
                        <w:r w:rsidRPr="00C34F03">
                          <w:rPr>
                            <w:rFonts w:ascii="Arial" w:hAnsi="Arial" w:cs="Arial"/>
                            <w:color w:val="000000"/>
                            <w:sz w:val="16"/>
                            <w:szCs w:val="16"/>
                          </w:rPr>
                          <w:t>Ref</w:t>
                        </w:r>
                        <w:proofErr w:type="spellEnd"/>
                        <w:r w:rsidRPr="00C34F03">
                          <w:rPr>
                            <w:rFonts w:ascii="Arial" w:hAnsi="Arial" w:cs="Arial"/>
                            <w:color w:val="000000"/>
                            <w:sz w:val="16"/>
                            <w:szCs w:val="16"/>
                          </w:rPr>
                          <w:t xml:space="preserve"> commande</w:t>
                        </w:r>
                      </w:p>
                    </w:txbxContent>
                  </v:textbox>
                </v:rect>
                <v:rect id="Rectangle 814" o:spid="_x0000_s1095" style="position:absolute;left:35750;top:10064;width:435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color w:val="000000"/>
                            <w:sz w:val="16"/>
                            <w:szCs w:val="16"/>
                          </w:rPr>
                          <w:t>Fax client</w:t>
                        </w:r>
                      </w:p>
                    </w:txbxContent>
                  </v:textbox>
                </v:rect>
                <v:rect id="Rectangle 815" o:spid="_x0000_s1096" style="position:absolute;left:35750;top:11379;width:9321;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J1cIA&#10;AADbAAAADwAAAGRycy9kb3ducmV2LnhtbERPz2vCMBS+D/wfwhN2GTZdGaNWo8hA2GEwrB709mie&#10;TbV5KU3Wdvvrl8Ngx4/v93o72VYM1PvGsYLnJAVBXDndcK3gdNwvchA+IGtsHZOCb/Kw3cwe1lho&#10;N/KBhjLUIoawL1CBCaErpPSVIYs+cR1x5K6utxgi7GupexxjuG1llqav0mLDscFgR2+Gqnv5ZRXs&#10;P88N8Y88PC3z0d2q7FKaj06px/m0W4EINIV/8Z/7XSt4iev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4nVwgAAANsAAAAPAAAAAAAAAAAAAAAAAJgCAABkcnMvZG93&#10;bnJldi54bWxQSwUGAAAAAAQABAD1AAAAhwMAAAAA&#10;" filled="f" stroked="f">
                  <v:textbox style="mso-fit-shape-to-text:t" inset="0,0,0,0">
                    <w:txbxContent>
                      <w:p w:rsidR="00BC0CE7" w:rsidRPr="00C34F03" w:rsidRDefault="00BC0CE7">
                        <w:r>
                          <w:rPr>
                            <w:rFonts w:ascii="Arial" w:hAnsi="Arial" w:cs="Arial"/>
                            <w:color w:val="000000"/>
                            <w:sz w:val="16"/>
                            <w:szCs w:val="16"/>
                          </w:rPr>
                          <w:t>Mail  client</w:t>
                        </w:r>
                      </w:p>
                    </w:txbxContent>
                  </v:textbox>
                </v:rect>
                <v:rect id="Rectangle 817" o:spid="_x0000_s1097" style="position:absolute;left:1758;top:16630;width:395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color w:val="000000"/>
                            <w:sz w:val="16"/>
                            <w:szCs w:val="16"/>
                          </w:rPr>
                          <w:t>Livrer à :</w:t>
                        </w:r>
                      </w:p>
                    </w:txbxContent>
                  </v:textbox>
                </v:rect>
                <v:rect id="Rectangle 818" o:spid="_x0000_s1098" style="position:absolute;left:35750;top:16592;width:282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b/>
                            <w:bCs/>
                            <w:color w:val="000000"/>
                            <w:sz w:val="16"/>
                            <w:szCs w:val="16"/>
                          </w:rPr>
                          <w:t>Client</w:t>
                        </w:r>
                      </w:p>
                    </w:txbxContent>
                  </v:textbox>
                </v:rect>
                <v:rect id="Rectangle 819" o:spid="_x0000_s1099" style="position:absolute;left:1758;top:28403;width:587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P1sQA&#10;AADbAAAADwAAAGRycy9kb3ducmV2LnhtbESPQWvCQBSE74X+h+UVvIhuFBGNrlIEwYMgxh7q7ZF9&#10;ZmOzb0N2NdFf7xYKPQ4z8w2zXHe2EndqfOlYwWiYgCDOnS65UPB12g5mIHxA1lg5JgUP8rBevb8t&#10;MdWu5SPds1CICGGfogITQp1K6XNDFv3Q1cTRu7jGYoiyKaRusI1wW8lxkkylxZLjgsGaNobyn+xm&#10;FWwP3yXxUx7781nrrvn4nJl9rVTvo/tcgAjUhf/wX3unFUwm8Psl/g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j9bEAAAA2wAAAA8AAAAAAAAAAAAAAAAAmAIAAGRycy9k&#10;b3ducmV2LnhtbFBLBQYAAAAABAAEAPUAAACJAwAAAAA=&#10;" filled="f" stroked="f">
                  <v:textbox style="mso-fit-shape-to-text:t" inset="0,0,0,0">
                    <w:txbxContent>
                      <w:p w:rsidR="00BC0CE7" w:rsidRPr="00C34F03" w:rsidRDefault="00BC0CE7">
                        <w:proofErr w:type="spellStart"/>
                        <w:r w:rsidRPr="00C34F03">
                          <w:rPr>
                            <w:rFonts w:ascii="Arial" w:hAnsi="Arial" w:cs="Arial"/>
                            <w:b/>
                            <w:bCs/>
                            <w:color w:val="000000"/>
                            <w:sz w:val="16"/>
                            <w:szCs w:val="16"/>
                          </w:rPr>
                          <w:t>Ref</w:t>
                        </w:r>
                        <w:proofErr w:type="spellEnd"/>
                        <w:r w:rsidRPr="00C34F03">
                          <w:rPr>
                            <w:rFonts w:ascii="Arial" w:hAnsi="Arial" w:cs="Arial"/>
                            <w:b/>
                            <w:bCs/>
                            <w:color w:val="000000"/>
                            <w:sz w:val="16"/>
                            <w:szCs w:val="16"/>
                          </w:rPr>
                          <w:t xml:space="preserve"> article  </w:t>
                        </w:r>
                      </w:p>
                    </w:txbxContent>
                  </v:textbox>
                </v:rect>
                <v:rect id="Rectangle 820" o:spid="_x0000_s1100" style="position:absolute;left:1758;top:29495;width:569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rect id="Rectangle 821" o:spid="_x0000_s1101" style="position:absolute;left:30569;top:28403;width:169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BC0CE7" w:rsidRPr="00C34F03" w:rsidRDefault="00BC0CE7">
                        <w:proofErr w:type="spellStart"/>
                        <w:r w:rsidRPr="00C34F03">
                          <w:rPr>
                            <w:rFonts w:ascii="Arial" w:hAnsi="Arial" w:cs="Arial"/>
                            <w:b/>
                            <w:bCs/>
                            <w:color w:val="000000"/>
                            <w:sz w:val="16"/>
                            <w:szCs w:val="16"/>
                          </w:rPr>
                          <w:t>Qté</w:t>
                        </w:r>
                        <w:proofErr w:type="spellEnd"/>
                      </w:p>
                    </w:txbxContent>
                  </v:textbox>
                </v:rect>
                <v:rect id="Rectangle 822" o:spid="_x0000_s1102" style="position:absolute;left:30568;top:29495;width:4992;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rect id="Rectangle 823" o:spid="_x0000_s1103" style="position:absolute;left:35750;top:28403;width:587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BC0CE7" w:rsidRPr="00C34F03" w:rsidRDefault="00BC0CE7">
                        <w:r w:rsidRPr="00C34F03">
                          <w:rPr>
                            <w:rFonts w:ascii="Arial" w:hAnsi="Arial" w:cs="Arial"/>
                            <w:b/>
                            <w:bCs/>
                            <w:color w:val="000000"/>
                            <w:sz w:val="16"/>
                            <w:szCs w:val="16"/>
                          </w:rPr>
                          <w:t xml:space="preserve">        P.U. HT                   </w:t>
                        </w:r>
                      </w:p>
                    </w:txbxContent>
                  </v:textbox>
                </v:rect>
                <v:rect id="Rectangle 824" o:spid="_x0000_s1104" style="position:absolute;left:35750;top:29495;width:1168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rect id="Rectangle 825" o:spid="_x0000_s1105" style="position:absolute;left:46304;top:28403;width:68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BC0CE7" w:rsidRPr="00C34F03" w:rsidRDefault="00BC0CE7">
                        <w:r w:rsidRPr="00C34F03">
                          <w:rPr>
                            <w:rFonts w:ascii="Arial" w:hAnsi="Arial" w:cs="Arial"/>
                            <w:b/>
                            <w:bCs/>
                            <w:color w:val="000000"/>
                            <w:sz w:val="16"/>
                            <w:szCs w:val="16"/>
                          </w:rPr>
                          <w:t xml:space="preserve">          Total HT                </w:t>
                        </w:r>
                      </w:p>
                    </w:txbxContent>
                  </v:textbox>
                </v:rect>
                <v:rect id="Rectangle 826" o:spid="_x0000_s1106" style="position:absolute;left:46304;top:29495;width:1188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rect id="Rectangle 827" o:spid="_x0000_s1107" style="position:absolute;left:1758;top:29756;width:6128;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k5MUA&#10;AADbAAAADwAAAGRycy9kb3ducmV2LnhtbESPQWvCQBSE7wX/w/IEL0U3Blo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CTkxQAAANsAAAAPAAAAAAAAAAAAAAAAAJgCAABkcnMv&#10;ZG93bnJldi54bWxQSwUGAAAAAAQABAD1AAAAigMAAAAA&#10;" filled="f" stroked="f">
                  <v:textbox style="mso-fit-shape-to-text:t" inset="0,0,0,0">
                    <w:txbxContent>
                      <w:p w:rsidR="00BC0CE7" w:rsidRPr="00C34F03" w:rsidRDefault="00BC0CE7">
                        <w:r w:rsidRPr="00C34F03">
                          <w:rPr>
                            <w:rFonts w:ascii="Arial" w:hAnsi="Arial" w:cs="Arial"/>
                            <w:color w:val="000000"/>
                            <w:sz w:val="16"/>
                            <w:szCs w:val="16"/>
                          </w:rPr>
                          <w:t xml:space="preserve">22542205 4   </w:t>
                        </w:r>
                      </w:p>
                    </w:txbxContent>
                  </v:textbox>
                </v:rect>
                <v:rect id="Rectangle 828" o:spid="_x0000_s1108" style="position:absolute;left:33293;top:29756;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color w:val="000000"/>
                            <w:sz w:val="16"/>
                            <w:szCs w:val="16"/>
                          </w:rPr>
                          <w:t>1,00</w:t>
                        </w:r>
                      </w:p>
                    </w:txbxContent>
                  </v:textbox>
                </v:rect>
                <v:rect id="Rectangle 829" o:spid="_x0000_s1109" style="position:absolute;left:39738;top:29756;width:593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color w:val="000000"/>
                            <w:sz w:val="16"/>
                            <w:szCs w:val="16"/>
                          </w:rPr>
                          <w:t>300 000,00 €</w:t>
                        </w:r>
                      </w:p>
                    </w:txbxContent>
                  </v:textbox>
                </v:rect>
                <v:rect id="Rectangle 830" o:spid="_x0000_s1110" style="position:absolute;left:52635;top:29756;width:593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BC0CE7" w:rsidRPr="00C34F03" w:rsidRDefault="00BC0CE7">
                        <w:r w:rsidRPr="00C34F03">
                          <w:rPr>
                            <w:rFonts w:ascii="Arial" w:hAnsi="Arial" w:cs="Arial"/>
                            <w:color w:val="000000"/>
                            <w:sz w:val="16"/>
                            <w:szCs w:val="16"/>
                          </w:rPr>
                          <w:t>300 000,00 €</w:t>
                        </w:r>
                      </w:p>
                    </w:txbxContent>
                  </v:textbox>
                </v:rect>
                <v:rect id="Rectangle 831" o:spid="_x0000_s1111" style="position:absolute;left:33293;top:32378;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BC0CE7" w:rsidRPr="00C34F03" w:rsidRDefault="00BC0CE7">
                        <w:r w:rsidRPr="00C34F03">
                          <w:rPr>
                            <w:rFonts w:ascii="Arial" w:hAnsi="Arial" w:cs="Arial"/>
                            <w:color w:val="000000"/>
                            <w:sz w:val="16"/>
                            <w:szCs w:val="16"/>
                          </w:rPr>
                          <w:t>1,00</w:t>
                        </w:r>
                      </w:p>
                    </w:txbxContent>
                  </v:textbox>
                </v:rect>
                <v:rect id="Rectangle 832" o:spid="_x0000_s1112" style="position:absolute;left:39966;top:32378;width:570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color w:val="000000"/>
                            <w:sz w:val="16"/>
                            <w:szCs w:val="16"/>
                          </w:rPr>
                          <w:t>-30 000,00 €</w:t>
                        </w:r>
                      </w:p>
                    </w:txbxContent>
                  </v:textbox>
                </v:rect>
                <v:rect id="Rectangle 833" o:spid="_x0000_s1113" style="position:absolute;left:52863;top:32378;width:570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BC0CE7" w:rsidRPr="00C34F03" w:rsidRDefault="00BC0CE7">
                        <w:r w:rsidRPr="00C34F03">
                          <w:rPr>
                            <w:rFonts w:ascii="Arial" w:hAnsi="Arial" w:cs="Arial"/>
                            <w:color w:val="000000"/>
                            <w:sz w:val="16"/>
                            <w:szCs w:val="16"/>
                          </w:rPr>
                          <w:t>-30 000,00 €</w:t>
                        </w:r>
                      </w:p>
                    </w:txbxContent>
                  </v:textbox>
                </v:rect>
                <v:rect id="Rectangle 834" o:spid="_x0000_s1114" style="position:absolute;left:33293;top:35001;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color w:val="000000"/>
                            <w:sz w:val="16"/>
                            <w:szCs w:val="16"/>
                          </w:rPr>
                          <w:t>1,00</w:t>
                        </w:r>
                      </w:p>
                    </w:txbxContent>
                  </v:textbox>
                </v:rect>
                <v:rect id="Rectangle 835" o:spid="_x0000_s1115" style="position:absolute;left:40557;top:35001;width:51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BC0CE7" w:rsidRPr="00C34F03" w:rsidRDefault="00BC0CE7">
                        <w:r w:rsidRPr="00C34F03">
                          <w:rPr>
                            <w:rFonts w:ascii="Arial" w:hAnsi="Arial" w:cs="Arial"/>
                            <w:color w:val="000000"/>
                            <w:sz w:val="16"/>
                            <w:szCs w:val="16"/>
                          </w:rPr>
                          <w:t>-5 400,00 €</w:t>
                        </w:r>
                      </w:p>
                    </w:txbxContent>
                  </v:textbox>
                </v:rect>
                <v:rect id="Rectangle 836" o:spid="_x0000_s1116" style="position:absolute;left:53447;top:35001;width:514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color w:val="000000"/>
                            <w:sz w:val="16"/>
                            <w:szCs w:val="16"/>
                          </w:rPr>
                          <w:t>-5 400,00 €</w:t>
                        </w:r>
                      </w:p>
                    </w:txbxContent>
                  </v:textbox>
                </v:rect>
                <v:rect id="Rectangle 837" o:spid="_x0000_s1117" style="position:absolute;left:35750;top:53378;width:389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BC0CE7" w:rsidRPr="00C34F03" w:rsidRDefault="00BC0CE7">
                        <w:r w:rsidRPr="00C34F03">
                          <w:rPr>
                            <w:rFonts w:ascii="Arial" w:hAnsi="Arial" w:cs="Arial"/>
                            <w:color w:val="000000"/>
                            <w:sz w:val="16"/>
                            <w:szCs w:val="16"/>
                          </w:rPr>
                          <w:t>Total HT</w:t>
                        </w:r>
                      </w:p>
                    </w:txbxContent>
                  </v:textbox>
                </v:rect>
                <v:rect id="Rectangle 838" o:spid="_x0000_s1118" style="position:absolute;left:52635;top:53378;width:593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BC0CE7" w:rsidRPr="00C34F03" w:rsidRDefault="00BC0CE7">
                        <w:r w:rsidRPr="00C34F03">
                          <w:rPr>
                            <w:rFonts w:ascii="Arial" w:hAnsi="Arial" w:cs="Arial"/>
                            <w:color w:val="000000"/>
                            <w:sz w:val="16"/>
                            <w:szCs w:val="16"/>
                          </w:rPr>
                          <w:t>264 600,00 €</w:t>
                        </w:r>
                      </w:p>
                    </w:txbxContent>
                  </v:textbox>
                </v:rect>
                <v:rect id="Rectangle 839" o:spid="_x0000_s1119" style="position:absolute;left:1759;top:54667;width:267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BC0CE7" w:rsidRPr="00C34F03" w:rsidRDefault="00BC0CE7">
                        <w:r w:rsidRPr="00C34F03">
                          <w:rPr>
                            <w:rFonts w:ascii="Arial" w:hAnsi="Arial" w:cs="Arial"/>
                            <w:b/>
                            <w:bCs/>
                            <w:i/>
                            <w:iCs/>
                            <w:color w:val="000000"/>
                            <w:sz w:val="16"/>
                            <w:szCs w:val="16"/>
                          </w:rPr>
                          <w:t xml:space="preserve">Délai de livraison : </w:t>
                        </w:r>
                        <w:r>
                          <w:rPr>
                            <w:rFonts w:ascii="Arial" w:hAnsi="Arial" w:cs="Arial"/>
                            <w:b/>
                            <w:bCs/>
                            <w:i/>
                            <w:iCs/>
                            <w:color w:val="000000"/>
                            <w:sz w:val="16"/>
                            <w:szCs w:val="16"/>
                          </w:rPr>
                          <w:t>15 jours à partir</w:t>
                        </w:r>
                        <w:r w:rsidRPr="00C34F03">
                          <w:rPr>
                            <w:rFonts w:ascii="Arial" w:hAnsi="Arial" w:cs="Arial"/>
                            <w:b/>
                            <w:bCs/>
                            <w:i/>
                            <w:iCs/>
                            <w:color w:val="000000"/>
                            <w:sz w:val="16"/>
                            <w:szCs w:val="16"/>
                          </w:rPr>
                          <w:t xml:space="preserve"> de votre commande</w:t>
                        </w:r>
                      </w:p>
                    </w:txbxContent>
                  </v:textbox>
                </v:rect>
                <v:rect id="Rectangle 840" o:spid="_x0000_s1120" style="position:absolute;left:1758;top:55746;width:27039;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h8UA&#10;AADbAAAADwAAAGRycy9kb3ducmV2LnhtbESPQWsCMRSE74L/ITzBm5utqNitUVQQvAjV9lBvz83r&#10;7uLmZU2irv31TUHocZiZb5jZojW1uJHzlWUFL0kKgji3uuJCwefHZjAF4QOyxtoyKXiQh8W825lh&#10;pu2d93Q7hEJECPsMFZQhNJmUPi/JoE9sQxy9b+sMhihdIbXDe4SbWg7TdCINVhwXSmxoXVJ+PlyN&#10;gtXrdHV5H/HuZ3860vHrdB4PXapUv9cu30AEasN/+NneagWTM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v6HxQAAANsAAAAPAAAAAAAAAAAAAAAAAJgCAABkcnMv&#10;ZG93bnJldi54bWxQSwUGAAAAAAQABAD1AAAAigMAAAAA&#10;" fillcolor="black" stroked="f"/>
                <v:rect id="Rectangle 841" o:spid="_x0000_s1121" style="position:absolute;left:35750;top:54692;width:796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BC0CE7" w:rsidRPr="00C34F03" w:rsidRDefault="00BC0CE7">
                        <w:r w:rsidRPr="00C34F03">
                          <w:rPr>
                            <w:rFonts w:ascii="Arial" w:hAnsi="Arial" w:cs="Arial"/>
                            <w:color w:val="000000"/>
                            <w:sz w:val="16"/>
                            <w:szCs w:val="16"/>
                          </w:rPr>
                          <w:t>Frais de transport</w:t>
                        </w:r>
                      </w:p>
                    </w:txbxContent>
                  </v:textbox>
                </v:rect>
                <v:rect id="Rectangle 842" o:spid="_x0000_s1122" style="position:absolute;left:53784;top:54692;width:480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BC0CE7" w:rsidRPr="00C34F03" w:rsidRDefault="00BC0CE7">
                        <w:r w:rsidRPr="00C34F03">
                          <w:rPr>
                            <w:rFonts w:ascii="Arial" w:hAnsi="Arial" w:cs="Arial"/>
                            <w:color w:val="000000"/>
                            <w:sz w:val="16"/>
                            <w:szCs w:val="16"/>
                          </w:rPr>
                          <w:t>2 400,00 €</w:t>
                        </w:r>
                      </w:p>
                    </w:txbxContent>
                  </v:textbox>
                </v:rect>
                <v:rect id="Rectangle 843" o:spid="_x0000_s1123" style="position:absolute;left:46660;top:5469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BC0CE7" w:rsidRPr="00C34F03" w:rsidRDefault="00BC0CE7"/>
                    </w:txbxContent>
                  </v:textbox>
                </v:rect>
                <v:rect id="Rectangle 844" o:spid="_x0000_s1124" style="position:absolute;left:53397;top:5469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BC0CE7" w:rsidRPr="00C34F03" w:rsidRDefault="00BC0CE7"/>
                    </w:txbxContent>
                  </v:textbox>
                </v:rect>
                <v:rect id="Rectangle 845" o:spid="_x0000_s1125" style="position:absolute;left:35750;top:56000;width:395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BC0CE7" w:rsidRPr="00C34F03" w:rsidRDefault="00BC0CE7">
                        <w:r w:rsidRPr="00C34F03">
                          <w:rPr>
                            <w:rFonts w:ascii="Arial" w:hAnsi="Arial" w:cs="Arial"/>
                            <w:color w:val="000000"/>
                            <w:sz w:val="16"/>
                            <w:szCs w:val="16"/>
                          </w:rPr>
                          <w:t>Eco taxe</w:t>
                        </w:r>
                      </w:p>
                    </w:txbxContent>
                  </v:textbox>
                </v:rect>
                <v:rect id="Rectangle 846" o:spid="_x0000_s1126" style="position:absolute;left:35750;top:57315;width:452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BC0CE7" w:rsidRPr="00C34F03" w:rsidRDefault="00BC0CE7">
                        <w:r w:rsidRPr="00C34F03">
                          <w:rPr>
                            <w:rFonts w:ascii="Arial" w:hAnsi="Arial" w:cs="Arial"/>
                            <w:color w:val="000000"/>
                            <w:sz w:val="16"/>
                            <w:szCs w:val="16"/>
                          </w:rPr>
                          <w:t>Taux TVA</w:t>
                        </w:r>
                      </w:p>
                    </w:txbxContent>
                  </v:textbox>
                </v:rect>
                <v:rect id="Rectangle 847" o:spid="_x0000_s1127" style="position:absolute;left:54584;top:57315;width:4070;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4hMUA&#10;AADbAAAADwAAAGRycy9kb3ducmV2LnhtbESPQWvCQBSE7wX/w/IEL0U35tBqmo2IIHgQimkPentk&#10;X7Nps29DdjWxv75bKPQ4zMw3TL4ZbStu1PvGsYLlIgFBXDndcK3g/W0/X4HwAVlj65gU3MnDppg8&#10;5JhpN/CJbmWoRYSwz1CBCaHLpPSVIYt+4Tri6H243mKIsq+l7nGIcNvKNEmepMWG44LBjnaGqq/y&#10;ahXsX88N8bc8Pa5Xg/us0ktpjp1Ss+m4fQERaAz/4b/2QSt4TuH3S/wB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XiExQAAANsAAAAPAAAAAAAAAAAAAAAAAJgCAABkcnMv&#10;ZG93bnJldi54bWxQSwUGAAAAAAQABAD1AAAAigMAAAAA&#10;" filled="f" stroked="f">
                  <v:textbox style="mso-fit-shape-to-text:t" inset="0,0,0,0">
                    <w:txbxContent>
                      <w:p w:rsidR="00BC0CE7" w:rsidRPr="00C34F03" w:rsidRDefault="00BC0CE7" w:rsidP="00032135">
                        <w:pPr>
                          <w:jc w:val="right"/>
                        </w:pPr>
                        <w:r w:rsidRPr="00C34F03">
                          <w:rPr>
                            <w:rFonts w:ascii="Arial" w:hAnsi="Arial" w:cs="Arial"/>
                            <w:color w:val="000000"/>
                            <w:sz w:val="16"/>
                            <w:szCs w:val="16"/>
                          </w:rPr>
                          <w:t>20,00</w:t>
                        </w:r>
                        <w:r>
                          <w:rPr>
                            <w:rFonts w:ascii="Arial" w:hAnsi="Arial" w:cs="Arial"/>
                            <w:color w:val="000000"/>
                            <w:sz w:val="16"/>
                            <w:szCs w:val="16"/>
                          </w:rPr>
                          <w:t xml:space="preserve"> </w:t>
                        </w:r>
                        <w:r w:rsidRPr="00C34F03">
                          <w:rPr>
                            <w:rFonts w:ascii="Arial" w:hAnsi="Arial" w:cs="Arial"/>
                            <w:color w:val="000000"/>
                            <w:sz w:val="16"/>
                            <w:szCs w:val="16"/>
                          </w:rPr>
                          <w:t>%</w:t>
                        </w:r>
                      </w:p>
                    </w:txbxContent>
                  </v:textbox>
                </v:rect>
                <v:rect id="Rectangle 848" o:spid="_x0000_s1128" style="position:absolute;left:35750;top:58629;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color w:val="000000"/>
                            <w:sz w:val="16"/>
                            <w:szCs w:val="16"/>
                          </w:rPr>
                          <w:t>TVA</w:t>
                        </w:r>
                      </w:p>
                    </w:txbxContent>
                  </v:textbox>
                </v:rect>
                <v:rect id="Rectangle 849" o:spid="_x0000_s1129" style="position:absolute;left:53219;top:58629;width:537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color w:val="000000"/>
                            <w:sz w:val="16"/>
                            <w:szCs w:val="16"/>
                          </w:rPr>
                          <w:t>53 400,00 €</w:t>
                        </w:r>
                      </w:p>
                    </w:txbxContent>
                  </v:textbox>
                </v:rect>
                <v:rect id="Rectangle 850" o:spid="_x0000_s1130" style="position:absolute;left:35750;top:59937;width:593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color w:val="000000"/>
                            <w:sz w:val="16"/>
                            <w:szCs w:val="16"/>
                          </w:rPr>
                          <w:t>Montant TTC</w:t>
                        </w:r>
                      </w:p>
                    </w:txbxContent>
                  </v:textbox>
                </v:rect>
                <v:rect id="Rectangle 851" o:spid="_x0000_s1131" style="position:absolute;left:52635;top:59937;width:593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BC0CE7" w:rsidRPr="00C34F03" w:rsidRDefault="00BC0CE7">
                        <w:r w:rsidRPr="00C34F03">
                          <w:rPr>
                            <w:rFonts w:ascii="Arial" w:hAnsi="Arial" w:cs="Arial"/>
                            <w:color w:val="000000"/>
                            <w:sz w:val="16"/>
                            <w:szCs w:val="16"/>
                          </w:rPr>
                          <w:t>320 400,00 €</w:t>
                        </w:r>
                      </w:p>
                    </w:txbxContent>
                  </v:textbox>
                </v:rect>
                <v:rect id="Rectangle 852" o:spid="_x0000_s1132" style="position:absolute;left:35750;top:61252;width:401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BC0CE7" w:rsidRPr="00C34F03" w:rsidRDefault="00BC0CE7">
                        <w:r w:rsidRPr="00C34F03">
                          <w:rPr>
                            <w:rFonts w:ascii="Arial" w:hAnsi="Arial" w:cs="Arial"/>
                            <w:color w:val="000000"/>
                            <w:sz w:val="16"/>
                            <w:szCs w:val="16"/>
                          </w:rPr>
                          <w:t>Acompte</w:t>
                        </w:r>
                      </w:p>
                    </w:txbxContent>
                  </v:textbox>
                </v:rect>
                <v:rect id="Rectangle 853" o:spid="_x0000_s1133" style="position:absolute;left:35750;top:62528;width:163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BC0CE7" w:rsidRPr="00C34F03" w:rsidRDefault="00BC0CE7">
                        <w:r w:rsidRPr="00C34F03">
                          <w:rPr>
                            <w:rFonts w:ascii="Arial" w:hAnsi="Arial" w:cs="Arial"/>
                            <w:b/>
                            <w:bCs/>
                            <w:color w:val="000000"/>
                            <w:sz w:val="16"/>
                            <w:szCs w:val="16"/>
                          </w:rPr>
                          <w:t>Net</w:t>
                        </w:r>
                      </w:p>
                    </w:txbxContent>
                  </v:textbox>
                </v:rect>
                <v:rect id="Rectangle 854" o:spid="_x0000_s1134" style="position:absolute;left:52635;top:62528;width:593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b/>
                            <w:bCs/>
                            <w:color w:val="000000"/>
                            <w:sz w:val="16"/>
                            <w:szCs w:val="16"/>
                          </w:rPr>
                          <w:t>320 400,00 €</w:t>
                        </w:r>
                      </w:p>
                    </w:txbxContent>
                  </v:textbox>
                </v:rect>
                <v:rect id="Rectangle 855" o:spid="_x0000_s1135" style="position:absolute;left:35750;top:65189;width:93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BC0CE7" w:rsidRPr="00C34F03" w:rsidRDefault="00BC0CE7">
                        <w:r w:rsidRPr="00C34F03">
                          <w:rPr>
                            <w:rFonts w:ascii="Arial" w:hAnsi="Arial" w:cs="Arial"/>
                            <w:color w:val="000000"/>
                            <w:sz w:val="16"/>
                            <w:szCs w:val="16"/>
                          </w:rPr>
                          <w:t>Mode de règlement :</w:t>
                        </w:r>
                      </w:p>
                    </w:txbxContent>
                  </v:textbox>
                </v:rect>
                <v:rect id="Rectangle 856" o:spid="_x0000_s1136" style="position:absolute;left:50329;top:65189;width:4719;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W1MUA&#10;AADbAAAADwAAAGRycy9kb3ducmV2LnhtbESPQWvCQBSE70L/w/IKvYhu4qGkMWuQguBBENMe2tsj&#10;+8xGs29DdmtSf323UOhxmJlvmKKcbCduNPjWsYJ0mYAgrp1uuVHw/rZbZCB8QNbYOSYF3+Sh3DzM&#10;Csy1G/lEtyo0IkLY56jAhNDnUvrakEW/dD1x9M5usBiiHBqpBxwj3HZylSTP0mLLccFgT6+G6mv1&#10;ZRXsjh8t8V2e5i/Z6C716rMyh16pp8dpuwYRaAr/4b/2XivIU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pbUxQAAANsAAAAPAAAAAAAAAAAAAAAAAJgCAABkcnMv&#10;ZG93bnJldi54bWxQSwUGAAAAAAQABAD1AAAAigMAAAAA&#10;" filled="f" stroked="f">
                  <v:textbox style="mso-fit-shape-to-text:t" inset="0,0,0,0">
                    <w:txbxContent>
                      <w:p w:rsidR="00BC0CE7" w:rsidRPr="00C34F03" w:rsidRDefault="00BC0CE7">
                        <w:r w:rsidRPr="00C34F03">
                          <w:rPr>
                            <w:rFonts w:ascii="Arial" w:hAnsi="Arial" w:cs="Arial"/>
                            <w:color w:val="000000"/>
                            <w:sz w:val="16"/>
                            <w:szCs w:val="16"/>
                          </w:rPr>
                          <w:t>CH</w:t>
                        </w:r>
                        <w:r>
                          <w:rPr>
                            <w:rFonts w:ascii="Arial" w:hAnsi="Arial" w:cs="Arial"/>
                            <w:color w:val="000000"/>
                            <w:sz w:val="16"/>
                            <w:szCs w:val="16"/>
                          </w:rPr>
                          <w:t>E</w:t>
                        </w:r>
                        <w:r w:rsidRPr="00C34F03">
                          <w:rPr>
                            <w:rFonts w:ascii="Arial" w:hAnsi="Arial" w:cs="Arial"/>
                            <w:color w:val="000000"/>
                            <w:sz w:val="16"/>
                            <w:szCs w:val="16"/>
                          </w:rPr>
                          <w:t>QUE</w:t>
                        </w:r>
                      </w:p>
                    </w:txbxContent>
                  </v:textbox>
                </v:rect>
                <v:rect id="Rectangle 857" o:spid="_x0000_s1137" style="position:absolute;left:35750;top:66503;width:452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color w:val="000000"/>
                            <w:sz w:val="16"/>
                            <w:szCs w:val="16"/>
                          </w:rPr>
                          <w:t>Échéance</w:t>
                        </w:r>
                      </w:p>
                    </w:txbxContent>
                  </v:textbox>
                </v:rect>
                <v:rect id="Rectangle 858" o:spid="_x0000_s1138" style="position:absolute;left:6000;top:58629;width:1931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color w:val="000000"/>
                            <w:sz w:val="16"/>
                            <w:szCs w:val="16"/>
                          </w:rPr>
                          <w:t>Si ce devis vous convient, veuillez apposer</w:t>
                        </w:r>
                      </w:p>
                    </w:txbxContent>
                  </v:textbox>
                </v:rect>
                <v:rect id="Rectangle 859" o:spid="_x0000_s1139" style="position:absolute;left:6038;top:59937;width:20250;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1TMUA&#10;AADbAAAADwAAAGRycy9kb3ducmV2LnhtbESPQWvCQBSE70L/w/IKvYhuFJGYugmlIPRQENMe2tsj&#10;+5pNm30bsqtJ/fWuIHgcZuYbZluMthUn6n3jWMFinoAgrpxuuFbw+bGbpSB8QNbYOiYF/+ShyB8m&#10;W8y0G/hApzLUIkLYZ6jAhNBlUvrKkEU/dx1x9H5cbzFE2ddS9zhEuG3lMknW0mLDccFgR6+Gqr/y&#10;aBXs9l8N8Vkeppt0cL/V8rs0751ST4/jyzOIQGO4h2/tN60gX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TVMxQAAANsAAAAPAAAAAAAAAAAAAAAAAJgCAABkcnMv&#10;ZG93bnJldi54bWxQSwUGAAAAAAQABAD1AAAAigMAAAAA&#10;" filled="f" stroked="f">
                  <v:textbox style="mso-fit-shape-to-text:t" inset="0,0,0,0">
                    <w:txbxContent>
                      <w:p w:rsidR="00BC0CE7" w:rsidRPr="00C34F03" w:rsidRDefault="00BC0CE7">
                        <w:proofErr w:type="gramStart"/>
                        <w:r w:rsidRPr="00C34F03">
                          <w:rPr>
                            <w:rFonts w:ascii="Arial" w:hAnsi="Arial" w:cs="Arial"/>
                            <w:color w:val="000000"/>
                            <w:sz w:val="16"/>
                            <w:szCs w:val="16"/>
                          </w:rPr>
                          <w:t>votre</w:t>
                        </w:r>
                        <w:proofErr w:type="gramEnd"/>
                        <w:r w:rsidRPr="00C34F03">
                          <w:rPr>
                            <w:rFonts w:ascii="Arial" w:hAnsi="Arial" w:cs="Arial"/>
                            <w:color w:val="000000"/>
                            <w:sz w:val="16"/>
                            <w:szCs w:val="16"/>
                          </w:rPr>
                          <w:t xml:space="preserve"> signature et votre tampon ci </w:t>
                        </w:r>
                        <w:r>
                          <w:rPr>
                            <w:rFonts w:ascii="Arial" w:hAnsi="Arial" w:cs="Arial"/>
                            <w:color w:val="000000"/>
                            <w:sz w:val="16"/>
                            <w:szCs w:val="16"/>
                          </w:rPr>
                          <w:t>-d</w:t>
                        </w:r>
                        <w:r w:rsidRPr="00C34F03">
                          <w:rPr>
                            <w:rFonts w:ascii="Arial" w:hAnsi="Arial" w:cs="Arial"/>
                            <w:color w:val="000000"/>
                            <w:sz w:val="16"/>
                            <w:szCs w:val="16"/>
                          </w:rPr>
                          <w:t>essous</w:t>
                        </w:r>
                      </w:p>
                    </w:txbxContent>
                  </v:textbox>
                </v:rect>
                <v:rect id="Rectangle 860" o:spid="_x0000_s1140" style="position:absolute;left:7683;top:82403;width:4733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BC0CE7" w:rsidRPr="00C34F03" w:rsidRDefault="00BC0CE7">
                        <w:r w:rsidRPr="00C34F03">
                          <w:rPr>
                            <w:rFonts w:ascii="Arial" w:hAnsi="Arial" w:cs="Arial"/>
                            <w:b/>
                            <w:bCs/>
                            <w:color w:val="000000"/>
                            <w:sz w:val="14"/>
                            <w:szCs w:val="14"/>
                          </w:rPr>
                          <w:t>SA au capital de 50 000 € RCS NARBONNE B 956 255 463 - SIRET 956 255 463 00016 - TVA IC : FR82 956 255 463</w:t>
                        </w:r>
                      </w:p>
                    </w:txbxContent>
                  </v:textbox>
                </v:rect>
                <v:rect id="Rectangle 861" o:spid="_x0000_s1141" style="position:absolute;left:8439;top:48279;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BC0CE7" w:rsidRPr="00C34F03" w:rsidRDefault="00BC0CE7"/>
                    </w:txbxContent>
                  </v:textbox>
                </v:rect>
                <v:rect id="Rectangle 862" o:spid="_x0000_s1142" style="position:absolute;left:8439;top:48279;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BC0CE7" w:rsidRPr="00C34F03" w:rsidRDefault="00BC0CE7"/>
                    </w:txbxContent>
                  </v:textbox>
                </v:rect>
                <v:rect id="Rectangle 863" o:spid="_x0000_s1143" style="position:absolute;left:8439;top:49593;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BC0CE7" w:rsidRPr="00C34F03" w:rsidRDefault="00BC0CE7"/>
                    </w:txbxContent>
                  </v:textbox>
                </v:rect>
                <v:rect id="Rectangle 864" o:spid="_x0000_s1144" style="position:absolute;left:8439;top:49593;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BC0CE7" w:rsidRPr="00C34F03" w:rsidRDefault="00BC0CE7"/>
                    </w:txbxContent>
                  </v:textbox>
                </v:rect>
                <v:rect id="Rectangle 865" o:spid="_x0000_s1145" style="position:absolute;left:8439;top:5090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BC0CE7" w:rsidRPr="00C34F03" w:rsidRDefault="00BC0CE7"/>
                    </w:txbxContent>
                  </v:textbox>
                </v:rect>
                <v:rect id="Rectangle 866" o:spid="_x0000_s1146" style="position:absolute;left:8439;top:5090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BC0CE7" w:rsidRPr="00C34F03" w:rsidRDefault="00BC0CE7"/>
                    </w:txbxContent>
                  </v:textbox>
                </v:rect>
                <v:rect id="Rectangle 867" o:spid="_x0000_s1147" style="position:absolute;left:1073;top:52038;width:451;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BC0CE7" w:rsidRPr="00C34F03" w:rsidRDefault="00BC0CE7"/>
                    </w:txbxContent>
                  </v:textbox>
                </v:rect>
                <v:rect id="Rectangle 870" o:spid="_x0000_s1148" style="position:absolute;left:8464;top:42875;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BC0CE7" w:rsidRPr="00C34F03" w:rsidRDefault="00BC0CE7"/>
                    </w:txbxContent>
                  </v:textbox>
                </v:rect>
                <v:rect id="Rectangle 871" o:spid="_x0000_s1149" style="position:absolute;left:8464;top:42875;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BC0CE7" w:rsidRPr="00C34F03" w:rsidRDefault="00BC0CE7"/>
                    </w:txbxContent>
                  </v:textbox>
                </v:rect>
                <v:rect id="Rectangle 872" o:spid="_x0000_s1150" style="position:absolute;left:8464;top:44189;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BC0CE7" w:rsidRPr="00C34F03" w:rsidRDefault="00BC0CE7"/>
                    </w:txbxContent>
                  </v:textbox>
                </v:rect>
                <v:rect id="Rectangle 873" o:spid="_x0000_s1151" style="position:absolute;left:8464;top:44189;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BC0CE7" w:rsidRPr="00C34F03" w:rsidRDefault="00BC0CE7"/>
                    </w:txbxContent>
                  </v:textbox>
                </v:rect>
                <v:rect id="Rectangle 874" o:spid="_x0000_s1152" style="position:absolute;left:8464;top:45504;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BC0CE7" w:rsidRPr="00C34F03" w:rsidRDefault="00BC0CE7"/>
                    </w:txbxContent>
                  </v:textbox>
                </v:rect>
                <v:rect id="Rectangle 875" o:spid="_x0000_s1153" style="position:absolute;left:8464;top:45504;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BC0CE7" w:rsidRPr="00C34F03" w:rsidRDefault="00BC0CE7"/>
                    </w:txbxContent>
                  </v:textbox>
                </v:rect>
                <v:rect id="Rectangle 876" o:spid="_x0000_s1154" style="position:absolute;left:8464;top:4681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BC0CE7" w:rsidRPr="00C34F03" w:rsidRDefault="00BC0CE7"/>
                    </w:txbxContent>
                  </v:textbox>
                </v:rect>
                <v:rect id="Rectangle 877" o:spid="_x0000_s1155" style="position:absolute;left:8464;top:4681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BC0CE7" w:rsidRPr="00C34F03" w:rsidRDefault="00BC0CE7"/>
                    </w:txbxContent>
                  </v:textbox>
                </v:rect>
                <v:rect id="Rectangle 878" o:spid="_x0000_s1156" style="position:absolute;left:8464;top:37630;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BC0CE7" w:rsidRPr="00C34F03" w:rsidRDefault="00BC0CE7"/>
                    </w:txbxContent>
                  </v:textbox>
                </v:rect>
                <v:rect id="Rectangle 879" o:spid="_x0000_s1157" style="position:absolute;left:8464;top:37630;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BC0CE7" w:rsidRPr="00C34F03" w:rsidRDefault="00BC0CE7"/>
                    </w:txbxContent>
                  </v:textbox>
                </v:rect>
                <v:rect id="Rectangle 880" o:spid="_x0000_s1158" style="position:absolute;left:8464;top:38938;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BC0CE7" w:rsidRPr="00C34F03" w:rsidRDefault="00BC0CE7"/>
                    </w:txbxContent>
                  </v:textbox>
                </v:rect>
                <v:rect id="Rectangle 881" o:spid="_x0000_s1159" style="position:absolute;left:8464;top:38938;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BC0CE7" w:rsidRPr="00C34F03" w:rsidRDefault="00BC0CE7"/>
                    </w:txbxContent>
                  </v:textbox>
                </v:rect>
                <v:rect id="Rectangle 882" o:spid="_x0000_s1160" style="position:absolute;left:8464;top:4025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BC0CE7" w:rsidRPr="00C34F03" w:rsidRDefault="00BC0CE7"/>
                    </w:txbxContent>
                  </v:textbox>
                </v:rect>
                <v:rect id="Rectangle 883" o:spid="_x0000_s1161" style="position:absolute;left:8464;top:4025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BC0CE7" w:rsidRPr="00C34F03" w:rsidRDefault="00BC0CE7"/>
                    </w:txbxContent>
                  </v:textbox>
                </v:rect>
                <v:rect id="Rectangle 884" o:spid="_x0000_s1162" style="position:absolute;left:8464;top:41567;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BC0CE7" w:rsidRPr="00C34F03" w:rsidRDefault="00BC0CE7"/>
                    </w:txbxContent>
                  </v:textbox>
                </v:rect>
                <v:rect id="Rectangle 885" o:spid="_x0000_s1163" style="position:absolute;left:8464;top:41567;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BC0CE7" w:rsidRPr="00C34F03" w:rsidRDefault="00BC0CE7"/>
                    </w:txbxContent>
                  </v:textbox>
                </v:rect>
                <v:rect id="Rectangle 886" o:spid="_x0000_s1164" style="position:absolute;left:8464;top:32378;width:604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BC0CE7" w:rsidRPr="00C34F03" w:rsidRDefault="00BC0CE7">
                        <w:r>
                          <w:rPr>
                            <w:rFonts w:ascii="Arial" w:hAnsi="Arial" w:cs="Arial"/>
                            <w:color w:val="000000"/>
                            <w:sz w:val="16"/>
                            <w:szCs w:val="16"/>
                          </w:rPr>
                          <w:t xml:space="preserve">Remise 10 </w:t>
                        </w:r>
                        <w:r w:rsidRPr="00C34F03">
                          <w:rPr>
                            <w:rFonts w:ascii="Arial" w:hAnsi="Arial" w:cs="Arial"/>
                            <w:color w:val="000000"/>
                            <w:sz w:val="16"/>
                            <w:szCs w:val="16"/>
                          </w:rPr>
                          <w:t>%</w:t>
                        </w:r>
                      </w:p>
                    </w:txbxContent>
                  </v:textbox>
                </v:rect>
                <v:rect id="Rectangle 887" o:spid="_x0000_s1165" style="position:absolute;left:8464;top:33693;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BC0CE7" w:rsidRPr="00C34F03" w:rsidRDefault="00BC0CE7"/>
                    </w:txbxContent>
                  </v:textbox>
                </v:rect>
                <v:rect id="Rectangle 888" o:spid="_x0000_s1166" style="position:absolute;left:8464;top:33693;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BC0CE7" w:rsidRPr="00C34F03" w:rsidRDefault="00BC0CE7"/>
                    </w:txbxContent>
                  </v:textbox>
                </v:rect>
                <v:rect id="Rectangle 889" o:spid="_x0000_s1167" style="position:absolute;left:8464;top:35001;width:1242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BC0CE7" w:rsidRPr="00C34F03" w:rsidRDefault="00BC0CE7">
                        <w:r w:rsidRPr="00C34F03">
                          <w:rPr>
                            <w:rFonts w:ascii="Arial" w:hAnsi="Arial" w:cs="Arial"/>
                            <w:color w:val="000000"/>
                            <w:sz w:val="16"/>
                            <w:szCs w:val="16"/>
                          </w:rPr>
                          <w:t>Remise promotionnelle 2</w:t>
                        </w:r>
                        <w:r>
                          <w:rPr>
                            <w:rFonts w:ascii="Arial" w:hAnsi="Arial" w:cs="Arial"/>
                            <w:color w:val="000000"/>
                            <w:sz w:val="16"/>
                            <w:szCs w:val="16"/>
                          </w:rPr>
                          <w:t xml:space="preserve"> </w:t>
                        </w:r>
                        <w:r w:rsidRPr="00C34F03">
                          <w:rPr>
                            <w:rFonts w:ascii="Arial" w:hAnsi="Arial" w:cs="Arial"/>
                            <w:color w:val="000000"/>
                            <w:sz w:val="16"/>
                            <w:szCs w:val="16"/>
                          </w:rPr>
                          <w:t>%</w:t>
                        </w:r>
                      </w:p>
                    </w:txbxContent>
                  </v:textbox>
                </v:rect>
                <v:rect id="Rectangle 890" o:spid="_x0000_s1168" style="position:absolute;left:8464;top:3631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BC0CE7" w:rsidRPr="00C34F03" w:rsidRDefault="00BC0CE7"/>
                    </w:txbxContent>
                  </v:textbox>
                </v:rect>
                <v:rect id="Rectangle 891" o:spid="_x0000_s1169" style="position:absolute;left:8464;top:3631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BC0CE7" w:rsidRPr="00C34F03" w:rsidRDefault="00BC0CE7"/>
                    </w:txbxContent>
                  </v:textbox>
                </v:rect>
                <v:rect id="Rectangle 892" o:spid="_x0000_s1170" style="position:absolute;left:1758;top:23190;width:59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BC0CE7" w:rsidRPr="00C34F03" w:rsidRDefault="00BC0CE7">
                        <w:r w:rsidRPr="00C34F03">
                          <w:rPr>
                            <w:rFonts w:ascii="Arial" w:hAnsi="Arial" w:cs="Arial"/>
                            <w:color w:val="000000"/>
                            <w:sz w:val="16"/>
                            <w:szCs w:val="16"/>
                          </w:rPr>
                          <w:t>47000 AGEN</w:t>
                        </w:r>
                      </w:p>
                    </w:txbxContent>
                  </v:textbox>
                </v:rect>
                <v:rect id="Rectangle 893" o:spid="_x0000_s1171" style="position:absolute;left:8464;top:28403;width:581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BC0CE7" w:rsidRPr="00C34F03" w:rsidRDefault="00BC0CE7">
                        <w:r w:rsidRPr="00C34F03">
                          <w:rPr>
                            <w:rFonts w:ascii="Arial" w:hAnsi="Arial" w:cs="Arial"/>
                            <w:b/>
                            <w:bCs/>
                            <w:color w:val="000000"/>
                            <w:sz w:val="16"/>
                            <w:szCs w:val="16"/>
                          </w:rPr>
                          <w:t xml:space="preserve">Désignation                                                </w:t>
                        </w:r>
                      </w:p>
                    </w:txbxContent>
                  </v:textbox>
                </v:rect>
                <v:rect id="Rectangle 894" o:spid="_x0000_s1172" style="position:absolute;left:8464;top:29495;width:2013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v:rect id="Rectangle 895" o:spid="_x0000_s1173" style="position:absolute;left:8464;top:29756;width:1852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BC0CE7" w:rsidRPr="00C34F03" w:rsidRDefault="00BC0CE7">
                        <w:r w:rsidRPr="00C34F03">
                          <w:rPr>
                            <w:rFonts w:ascii="Arial" w:hAnsi="Arial" w:cs="Arial"/>
                            <w:color w:val="000000"/>
                            <w:sz w:val="16"/>
                            <w:szCs w:val="16"/>
                          </w:rPr>
                          <w:t>Trieuse automatisée contrôle supervision</w:t>
                        </w:r>
                      </w:p>
                    </w:txbxContent>
                  </v:textbox>
                </v:rect>
                <v:rect id="Rectangle 896" o:spid="_x0000_s1174" style="position:absolute;left:8464;top:31064;width:906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N2cQA&#10;AADcAAAADwAAAGRycy9kb3ducmV2LnhtbERPTWvCQBC9C/0PyxR6kboxB9HUVUoh4EEoST20tyE7&#10;ZmOzsyG7TdL+elcQepvH+5ztfrKtGKj3jWMFy0UCgrhyuuFawekjf16D8AFZY+uYFPySh/3uYbbF&#10;TLuRCxrKUIsYwj5DBSaELpPSV4Ys+oXriCN3dr3FEGFfS93jGMNtK9MkWUmLDccGgx29Gaq+yx+r&#10;IH//bIj/ZDHfrEd3qdKv0hw7pZ4ep9cXEIGm8C++uw86zl9u4PZMvE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4zdnEAAAA3AAAAA8AAAAAAAAAAAAAAAAAmAIAAGRycy9k&#10;b3ducmV2LnhtbFBLBQYAAAAABAAEAPUAAACJAwAAAAA=&#10;" filled="f" stroked="f">
                  <v:textbox style="mso-fit-shape-to-text:t" inset="0,0,0,0">
                    <w:txbxContent>
                      <w:p w:rsidR="00BC0CE7" w:rsidRPr="00C34F03" w:rsidRDefault="00BC0CE7">
                        <w:r w:rsidRPr="00C34F03">
                          <w:rPr>
                            <w:rFonts w:ascii="Arial" w:hAnsi="Arial" w:cs="Arial"/>
                            <w:color w:val="000000"/>
                            <w:sz w:val="16"/>
                            <w:szCs w:val="16"/>
                          </w:rPr>
                          <w:t>Longueur 4 mètres</w:t>
                        </w:r>
                      </w:p>
                    </w:txbxContent>
                  </v:textbox>
                </v:rect>
                <v:rect id="Rectangle 897" o:spid="_x0000_s1175" style="position:absolute;left:35750;top:23152;width:604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BC0CE7" w:rsidRPr="00C34F03" w:rsidRDefault="00BC0CE7">
                        <w:r w:rsidRPr="00C34F03">
                          <w:rPr>
                            <w:rFonts w:ascii="Arial" w:hAnsi="Arial" w:cs="Arial"/>
                            <w:b/>
                            <w:bCs/>
                            <w:color w:val="000000"/>
                            <w:sz w:val="16"/>
                            <w:szCs w:val="16"/>
                          </w:rPr>
                          <w:t>47000 AGEN</w:t>
                        </w:r>
                      </w:p>
                    </w:txbxContent>
                  </v:textbox>
                </v:rect>
                <v:rect id="Rectangle 898" o:spid="_x0000_s1176" style="position:absolute;left:1758;top:17938;width:435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BC0CE7" w:rsidRPr="00C34F03" w:rsidRDefault="00BC0CE7">
                        <w:r w:rsidRPr="00C34F03">
                          <w:rPr>
                            <w:rFonts w:ascii="Arial" w:hAnsi="Arial" w:cs="Arial"/>
                            <w:color w:val="000000"/>
                            <w:sz w:val="16"/>
                            <w:szCs w:val="16"/>
                          </w:rPr>
                          <w:t>Le Cygne</w:t>
                        </w:r>
                      </w:p>
                    </w:txbxContent>
                  </v:textbox>
                </v:rect>
                <v:rect id="Rectangle 899" o:spid="_x0000_s1177" style="position:absolute;left:1758;top:19253;width:661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BC0CE7" w:rsidRPr="00C34F03" w:rsidRDefault="00BC0CE7">
                        <w:r w:rsidRPr="00C34F03">
                          <w:rPr>
                            <w:rFonts w:ascii="Arial" w:hAnsi="Arial" w:cs="Arial"/>
                            <w:color w:val="000000"/>
                            <w:sz w:val="16"/>
                            <w:szCs w:val="16"/>
                          </w:rPr>
                          <w:t>ZAC Agen sud</w:t>
                        </w:r>
                      </w:p>
                    </w:txbxContent>
                  </v:textbox>
                </v:rect>
                <v:rect id="Rectangle 900" o:spid="_x0000_s1178" style="position:absolute;left:1758;top:20567;width:58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BC0CE7" w:rsidRPr="00C34F03" w:rsidRDefault="00BC0CE7">
                        <w:proofErr w:type="gramStart"/>
                        <w:r w:rsidRPr="00C34F03">
                          <w:rPr>
                            <w:rFonts w:ascii="Arial" w:hAnsi="Arial" w:cs="Arial"/>
                            <w:color w:val="000000"/>
                            <w:sz w:val="16"/>
                            <w:szCs w:val="16"/>
                          </w:rPr>
                          <w:t>rue</w:t>
                        </w:r>
                        <w:proofErr w:type="gramEnd"/>
                        <w:r w:rsidRPr="00C34F03">
                          <w:rPr>
                            <w:rFonts w:ascii="Arial" w:hAnsi="Arial" w:cs="Arial"/>
                            <w:color w:val="000000"/>
                            <w:sz w:val="16"/>
                            <w:szCs w:val="16"/>
                          </w:rPr>
                          <w:t xml:space="preserve"> de </w:t>
                        </w:r>
                        <w:proofErr w:type="spellStart"/>
                        <w:r w:rsidRPr="00C34F03">
                          <w:rPr>
                            <w:rFonts w:ascii="Arial" w:hAnsi="Arial" w:cs="Arial"/>
                            <w:color w:val="000000"/>
                            <w:sz w:val="16"/>
                            <w:szCs w:val="16"/>
                          </w:rPr>
                          <w:t>Bellile</w:t>
                        </w:r>
                        <w:proofErr w:type="spellEnd"/>
                      </w:p>
                    </w:txbxContent>
                  </v:textbox>
                </v:rect>
                <v:rect id="Rectangle 901" o:spid="_x0000_s1179" style="position:absolute;left:1758;top:21875;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BC0CE7" w:rsidRPr="00C34F03" w:rsidRDefault="00BC0CE7"/>
                    </w:txbxContent>
                  </v:textbox>
                </v:rect>
                <v:rect id="Rectangle 902" o:spid="_x0000_s1180" style="position:absolute;left:1758;top:21875;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BC0CE7" w:rsidRPr="00C34F03" w:rsidRDefault="00BC0CE7"/>
                    </w:txbxContent>
                  </v:textbox>
                </v:rect>
                <v:rect id="Rectangle 903" o:spid="_x0000_s1181" style="position:absolute;left:35750;top:17900;width:4578;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BC0CE7" w:rsidRPr="00C34F03" w:rsidRDefault="00BC0CE7">
                        <w:r w:rsidRPr="00C34F03">
                          <w:rPr>
                            <w:rFonts w:ascii="Arial" w:hAnsi="Arial" w:cs="Arial"/>
                            <w:b/>
                            <w:bCs/>
                            <w:color w:val="000000"/>
                            <w:sz w:val="16"/>
                            <w:szCs w:val="16"/>
                          </w:rPr>
                          <w:t>Le Cygne</w:t>
                        </w:r>
                      </w:p>
                    </w:txbxContent>
                  </v:textbox>
                </v:rect>
                <v:rect id="Rectangle 904" o:spid="_x0000_s1182" style="position:absolute;left:35750;top:19215;width:700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BC0CE7" w:rsidRPr="00C34F03" w:rsidRDefault="00BC0CE7">
                        <w:r w:rsidRPr="00C34F03">
                          <w:rPr>
                            <w:rFonts w:ascii="Arial" w:hAnsi="Arial" w:cs="Arial"/>
                            <w:b/>
                            <w:bCs/>
                            <w:color w:val="000000"/>
                            <w:sz w:val="16"/>
                            <w:szCs w:val="16"/>
                          </w:rPr>
                          <w:t>ZAC Agen sud</w:t>
                        </w:r>
                      </w:p>
                    </w:txbxContent>
                  </v:textbox>
                </v:rect>
                <v:rect id="Rectangle 905" o:spid="_x0000_s1183" style="position:absolute;left:35750;top:20529;width:632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BC0CE7" w:rsidRPr="00C34F03" w:rsidRDefault="00BC0CE7">
                        <w:proofErr w:type="gramStart"/>
                        <w:r w:rsidRPr="00C34F03">
                          <w:rPr>
                            <w:rFonts w:ascii="Arial" w:hAnsi="Arial" w:cs="Arial"/>
                            <w:b/>
                            <w:bCs/>
                            <w:color w:val="000000"/>
                            <w:sz w:val="16"/>
                            <w:szCs w:val="16"/>
                          </w:rPr>
                          <w:t>rue</w:t>
                        </w:r>
                        <w:proofErr w:type="gramEnd"/>
                        <w:r w:rsidRPr="00C34F03">
                          <w:rPr>
                            <w:rFonts w:ascii="Arial" w:hAnsi="Arial" w:cs="Arial"/>
                            <w:b/>
                            <w:bCs/>
                            <w:color w:val="000000"/>
                            <w:sz w:val="16"/>
                            <w:szCs w:val="16"/>
                          </w:rPr>
                          <w:t xml:space="preserve"> de </w:t>
                        </w:r>
                        <w:proofErr w:type="spellStart"/>
                        <w:r w:rsidRPr="00C34F03">
                          <w:rPr>
                            <w:rFonts w:ascii="Arial" w:hAnsi="Arial" w:cs="Arial"/>
                            <w:b/>
                            <w:bCs/>
                            <w:color w:val="000000"/>
                            <w:sz w:val="16"/>
                            <w:szCs w:val="16"/>
                          </w:rPr>
                          <w:t>Bellile</w:t>
                        </w:r>
                        <w:proofErr w:type="spellEnd"/>
                      </w:p>
                    </w:txbxContent>
                  </v:textbox>
                </v:rect>
                <v:rect id="Rectangle 906" o:spid="_x0000_s1184" style="position:absolute;left:35750;top:2183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BC0CE7" w:rsidRPr="00C34F03" w:rsidRDefault="00BC0CE7"/>
                    </w:txbxContent>
                  </v:textbox>
                </v:rect>
                <v:rect id="Rectangle 907" o:spid="_x0000_s1185" style="position:absolute;left:35750;top:2183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BC0CE7" w:rsidRPr="00C34F03" w:rsidRDefault="00BC0CE7"/>
                    </w:txbxContent>
                  </v:textbox>
                </v:rect>
                <v:line id="Line 908" o:spid="_x0000_s1186" style="position:absolute;visibility:visible;mso-wrap-style:square" from="1606,16516" to="15011,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YRpsIAAADcAAAADwAAAGRycy9kb3ducmV2LnhtbERPTWvCQBC9C/0PyxR6001aam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YRpsIAAADcAAAADwAAAAAAAAAAAAAA&#10;AAChAgAAZHJzL2Rvd25yZXYueG1sUEsFBgAAAAAEAAQA+QAAAJADAAAAAA==&#10;" strokeweight="0"/>
                <v:rect id="Rectangle 909" o:spid="_x0000_s1187" style="position:absolute;left:1606;top:16516;width:1340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line id="Line 910" o:spid="_x0000_s1188" style="position:absolute;visibility:visible;mso-wrap-style:square" from="35496,3390" to="3550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qSsMAAADcAAAADwAAAGRycy9kb3ducmV2LnhtbERPTWvCQBC9F/oflhF6qxsV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4KkrDAAAA3AAAAA8AAAAAAAAAAAAA&#10;AAAAoQIAAGRycy9kb3ducmV2LnhtbFBLBQYAAAAABAAEAPkAAACRAwAAAAA=&#10;" strokeweight="0"/>
                <v:rect id="Rectangle 911" o:spid="_x0000_s1189" style="position:absolute;left:35496;top:3390;width:102;height:9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v:line id="Line 912" o:spid="_x0000_s1190" style="position:absolute;visibility:visible;mso-wrap-style:square" from="1606,17824" to="15011,1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XpcIAAADcAAAADwAAAGRycy9kb3ducmV2LnhtbERPS4vCMBC+L/gfwgh709QVtVajyOKi&#10;e/MJHodmbIPNpDRZ7f57syDsbT6+58yXra3EnRpvHCsY9BMQxLnThgsFp+NXLwXhA7LGyjEp+CUP&#10;y0XnbY6Zdg/e0/0QChFD2GeooAyhzqT0eUkWfd/VxJG7usZiiLAppG7wEcNtJT+SZCwtGo4NJdb0&#10;WVJ+O/xYBWY33oy+J+fpWa43YXBJb6mxJ6Xeu+1qBiJQG/7FL/dWx/nDE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XpcIAAADcAAAADwAAAAAAAAAAAAAA&#10;AAChAgAAZHJzL2Rvd25yZXYueG1sUEsFBgAAAAAEAAQA+QAAAJADAAAAAA==&#10;" strokeweight="0"/>
                <v:rect id="Rectangle 913" o:spid="_x0000_s1191" style="position:absolute;left:1606;top:17824;width:1340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kf8QA&#10;AADcAAAADwAAAGRycy9kb3ducmV2LnhtbERPTWvCQBC9F/oflil4q5uqFZu6CVUQvAjV9lBvY3aa&#10;BLOzcXfV2F/fFQRv83ifM80704gTOV9bVvDST0AQF1bXXCr4/lo8T0D4gKyxsUwKLuQhzx4fpphq&#10;e+Y1nTahFDGEfYoKqhDaVEpfVGTQ921LHLlf6wyGCF0ptcNzDDeNHCTJWBqsOTZU2NK8omK/ORoF&#10;s7fJ7PA54tXferel7c9u/zpwiVK9p+7jHUSgLtzFN/dSx/nD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H/EAAAA3AAAAA8AAAAAAAAAAAAAAAAAmAIAAGRycy9k&#10;b3ducmV2LnhtbFBLBQYAAAAABAAEAPUAAACJAwAAAAA=&#10;" fillcolor="black" stroked="f"/>
                <v:line id="Line 914" o:spid="_x0000_s1192" style="position:absolute;visibility:visible;mso-wrap-style:square" from="1606,24390" to="15011,2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sScMAAADcAAAADwAAAGRycy9kb3ducmV2LnhtbERPTWvCQBC9C/0PyxR6qxtbNG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DLEnDAAAA3AAAAA8AAAAAAAAAAAAA&#10;AAAAoQIAAGRycy9kb3ducmV2LnhtbFBLBQYAAAAABAAEAPkAAACRAwAAAAA=&#10;" strokeweight="0"/>
                <v:rect id="Rectangle 915" o:spid="_x0000_s1193" style="position:absolute;left:1606;top:24390;width:1340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line id="Line 916" o:spid="_x0000_s1194" style="position:absolute;visibility:visible;mso-wrap-style:square" from="35496,16516" to="35502,24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doMMAAADcAAAADwAAAGRycy9kb3ducmV2LnhtbERPTWvCQBC9C/0PyxR6qxtbtD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HaDDAAAA3AAAAA8AAAAAAAAAAAAA&#10;AAAAoQIAAGRycy9kb3ducmV2LnhtbFBLBQYAAAAABAAEAPkAAACRAwAAAAA=&#10;" strokeweight="0"/>
                <v:rect id="Rectangle 917" o:spid="_x0000_s1195" style="position:absolute;left:35496;top:16516;width:102;height:7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7c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u3HAAAA3AAAAA8AAAAAAAAAAAAAAAAAmAIAAGRy&#10;cy9kb3ducmV2LnhtbFBLBQYAAAAABAAEAPUAAACMAwAAAAA=&#10;" fillcolor="black" stroked="f"/>
                <v:line id="Line 918" o:spid="_x0000_s1196" style="position:absolute;visibility:visible;mso-wrap-style:square" from="46050,3492" to="46056,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i28IAAADcAAAADwAAAGRycy9kb3ducmV2LnhtbERPTWvCQBC9C/0PyxR6001Ka2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Bi28IAAADcAAAADwAAAAAAAAAAAAAA&#10;AAChAgAAZHJzL2Rvd25yZXYueG1sUEsFBgAAAAAEAAQA+QAAAJADAAAAAA==&#10;" strokeweight="0"/>
                <v:rect id="Rectangle 919" o:spid="_x0000_s1197" style="position:absolute;left:46050;top:3492;width:101;height:9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line id="Line 920" o:spid="_x0000_s1198" style="position:absolute;visibility:visible;mso-wrap-style:square" from="1606,67703" to="30416,6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ZN8IAAADcAAAADwAAAGRycy9kb3ducmV2LnhtbERPS2sCMRC+C/0PYQreNGu1ut0apRRF&#10;vdUXeBw2093gZrJsoq7/3giF3ubje8503tpKXKnxxrGCQT8BQZw7bbhQcNgveykIH5A1Vo5JwZ08&#10;zGcvnSlm2t14S9ddKEQMYZ+hgjKEOpPS5yVZ9H1XE0fu1zUWQ4RNIXWDtxhuK/mWJGNp0XBsKLGm&#10;75Ly8+5iFZif8ep9Mzl+HOViFQan9Jwae1Cq+9p+fYII1IZ/8Z97reP80RC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5ZN8IAAADcAAAADwAAAAAAAAAAAAAA&#10;AAChAgAAZHJzL2Rvd25yZXYueG1sUEsFBgAAAAAEAAQA+QAAAJADAAAAAA==&#10;" strokeweight="0"/>
                <v:rect id="Rectangle 921" o:spid="_x0000_s1199" style="position:absolute;left:1606;top:67703;width:28810;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line id="Line 922" o:spid="_x0000_s1200" style="position:absolute;visibility:visible;mso-wrap-style:square" from="1504,0" to="1511,8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k2MIAAADcAAAADwAAAGRycy9kb3ducmV2LnhtbERPS4vCMBC+L/gfwgh709TFR61GkcVF&#10;9+YTPA7N2AabSWmy2v33ZkHY23x8z5kvW1uJOzXeOFYw6CcgiHOnDRcKTsevXgrCB2SNlWNS8Ese&#10;lovO2xwz7R68p/shFCKGsM9QQRlCnUnp85Is+r6riSN3dY3FEGFTSN3gI4bbSn4kyVhaNBwbSqzp&#10;s6T8dvixCsxuvBl9T87Ts1xvwuCS3lJjT0q9d9vVDESgNvyLX+6tjvOHI/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tk2MIAAADcAAAADwAAAAAAAAAAAAAA&#10;AAChAgAAZHJzL2Rvd25yZXYueG1sUEsFBgAAAAAEAAQA+QAAAJADAAAAAA==&#10;" strokeweight="0"/>
                <v:rect id="Rectangle 923" o:spid="_x0000_s1201" style="position:absolute;left:1504;width:102;height:86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v:line id="Line 924" o:spid="_x0000_s1202" style="position:absolute;visibility:visible;mso-wrap-style:square" from="58940,101" to="58947,8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fNMMAAADcAAAADwAAAGRycy9kb3ducmV2LnhtbERPTWvCQBC9C/0PyxR6qxtLNW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FXzTDAAAA3AAAAA8AAAAAAAAAAAAA&#10;AAAAoQIAAGRycy9kb3ducmV2LnhtbFBLBQYAAAAABAAEAPkAAACRAwAAAAA=&#10;" strokeweight="0"/>
                <v:rect id="Rectangle 925" o:spid="_x0000_s1203" style="position:absolute;left:58940;top:101;width:102;height:86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line id="Line 926" o:spid="_x0000_s1204" style="position:absolute;visibility:visible;mso-wrap-style:square" from="35496,65074" to="35502,6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u3cMAAADcAAAADwAAAGRycy9kb3ducmV2LnhtbERPTWvCQBC9C/0PyxR6qxtLtT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bt3DAAAA3AAAAA8AAAAAAAAAAAAA&#10;AAAAoQIAAGRycy9kb3ducmV2LnhtbFBLBQYAAAAABAAEAPkAAACRAwAAAAA=&#10;" strokeweight="0"/>
                <v:rect id="Rectangle 927" o:spid="_x0000_s1205" style="position:absolute;left:35496;top:65074;width:102;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line id="Line 928" o:spid="_x0000_s1206" style="position:absolute;visibility:visible;mso-wrap-style:square" from="46050,65176" to="46056,6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0BsEAAADcAAAADwAAAGRycy9kb3ducmV2LnhtbERPS4vCMBC+L/gfwix4W9MKau0aRWTF&#10;9eYT9jg0s22wmZQmq91/bwTB23x8z5ktOluLK7XeOFaQDhIQxIXThksFp+P6IwPhA7LG2jEp+CcP&#10;i3nvbYa5djfe0/UQShFD2OeooAqhyaX0RUUW/cA1xJH7da3FEGFbSt3iLYbbWg6TZCwtGo4NFTa0&#10;qqi4HP6sArMbb0bbyXl6ll+bkP5kl8zYk1L99275CSJQF17ip/tbx/mjF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fQGwQAAANwAAAAPAAAAAAAAAAAAAAAA&#10;AKECAABkcnMvZG93bnJldi54bWxQSwUGAAAAAAQABAD5AAAAjwMAAAAA&#10;" strokeweight="0"/>
                <v:rect id="Rectangle 929" o:spid="_x0000_s1207" style="position:absolute;left:46050;top:65176;width:10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v:line id="Line 930" o:spid="_x0000_s1208" style="position:absolute;visibility:visible;mso-wrap-style:square" from="14909,16617" to="14916,24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fP6sIAAADcAAAADwAAAGRycy9kb3ducmV2LnhtbERPS4vCMBC+L/gfwgh709QVtVajyOKi&#10;e/MJHodmbIPNpDRZ7f57syDsbT6+58yXra3EnRpvHCsY9BMQxLnThgsFp+NXLwXhA7LGyjEp+CUP&#10;y0XnbY6Zdg/e0/0QChFD2GeooAyhzqT0eUkWfd/VxJG7usZiiLAppG7wEcNtJT+SZCwtGo4NJdb0&#10;WVJ+O/xYBWY33oy+J+fpWa43YXBJb6mxJ6Xeu+1qBiJQG/7FL/dWx/mjI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fP6sIAAADcAAAADwAAAAAAAAAAAAAA&#10;AAChAgAAZHJzL2Rvd25yZXYueG1sUEsFBgAAAAAEAAQA+QAAAJADAAAAAA==&#10;" strokeweight="0"/>
                <v:rect id="Rectangle 931" o:spid="_x0000_s1209" style="position:absolute;left:14909;top:16617;width:102;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line id="Line 932" o:spid="_x0000_s1210" style="position:absolute;visibility:visible;mso-wrap-style:square" from="30314,58616" to="30321,6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yBcMAAADcAAAADwAAAGRycy9kb3ducmV2LnhtbERPS2vCQBC+F/wPywje6kYhNkY3IlKx&#10;vbU+wOOQHZMl2dmQ3Wr677uFQm/z8T1nvRlsK+7Ue+NYwWyagCAunTZcKTif9s8ZCB+QNbaOScE3&#10;edgUo6c15to9+JPux1CJGMI+RwV1CF0upS9rsuinriOO3M31FkOEfSV1j48Ybls5T5KFtGg4NtTY&#10;0a6msjl+WQXmY3FI318uy4t8PYTZNWsyY89KTcb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C8gXDAAAA3AAAAA8AAAAAAAAAAAAA&#10;AAAAoQIAAGRycy9kb3ducmV2LnhtbFBLBQYAAAAABAAEAPkAAACRAwAAAAA=&#10;" strokeweight="0"/>
                <v:rect id="Rectangle 933" o:spid="_x0000_s1211" style="position:absolute;left:30314;top:58616;width:102;height:9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line id="Line 934" o:spid="_x0000_s1212" style="position:absolute;visibility:visible;mso-wrap-style:square" from="1606,0" to="59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J6cEAAADcAAAADwAAAGRycy9kb3ducmV2LnhtbERPS4vCMBC+L/gfwgje1tQFtVajiKzo&#10;3tYXeByasQ02k9JErf/eLCx4m4/vObNFaytxp8YbxwoG/QQEce604ULB8bD+TEH4gKyxckwKnuRh&#10;Me98zDDT7sE7uu9DIWII+wwVlCHUmZQ+L8mi77uaOHIX11gMETaF1A0+Yrit5FeSjKRFw7GhxJpW&#10;JeXX/c0qML+jzfBnfJqc5PcmDM7pNTX2qFSv2y6nIAK14S3+d291nD8cw9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3MnpwQAAANwAAAAPAAAAAAAAAAAAAAAA&#10;AKECAABkcnMvZG93bnJldi54bWxQSwUGAAAAAAQABAD5AAAAjwMAAAAA&#10;" strokeweight="0"/>
                <v:rect id="Rectangle 935" o:spid="_x0000_s1213" style="position:absolute;left:1606;width:5743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line id="Line 936" o:spid="_x0000_s1214" style="position:absolute;visibility:visible;mso-wrap-style:square" from="35598,3390" to="59042,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4AMEAAADcAAAADwAAAGRycy9kb3ducmV2LnhtbERPTYvCMBC9C/sfwgh709QFtVajLIuL&#10;enNdBY9DM7bBZlKaqPXfG0HwNo/3ObNFaytxpcYbxwoG/QQEce604ULB/v+3l4LwAVlj5ZgU3MnD&#10;Yv7RmWGm3Y3/6LoLhYgh7DNUUIZQZ1L6vCSLvu9q4sidXGMxRNgUUjd4i+G2kl9JMpIWDceGEmv6&#10;KSk/7y5WgdmOVsPN+DA5yOUqDI7pOTV2r9Rnt/2eggjUhrf45V7rOH84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D/gAwQAAANwAAAAPAAAAAAAAAAAAAAAA&#10;AKECAABkcnMvZG93bnJldi54bWxQSwUGAAAAAAQABAD5AAAAjwMAAAAA&#10;" strokeweight="0"/>
                <v:rect id="Rectangle 937" o:spid="_x0000_s1215" style="position:absolute;left:35598;top:3390;width:23444;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line id="Line 938" o:spid="_x0000_s1216" style="position:absolute;visibility:visible;mso-wrap-style:square" from="35598,4699" to="59042,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u8IAAADcAAAADwAAAGRycy9kb3ducmV2LnhtbERPS2vCQBC+F/oflil4q5sIpml0FRGL&#10;9VZf0OOQHZPF7GzIbjX9964geJuP7znTeW8bcaHOG8cK0mECgrh02nCl4LD/es9B+ICssXFMCv7J&#10;w3z2+jLFQrsrb+myC5WIIewLVFCH0BZS+rImi37oWuLInVxnMUTYVVJ3eI3htpGjJMmkRcOxocaW&#10;ljWV592fVWB+svV483H8PMrVOqS/+Tk39qDU4K1fTEAE6sNT/HB/6zg/S+H+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U+u8IAAADcAAAADwAAAAAAAAAAAAAA&#10;AAChAgAAZHJzL2Rvd25yZXYueG1sUEsFBgAAAAAEAAQA+QAAAJADAAAAAA==&#10;" strokeweight="0"/>
                <v:rect id="Rectangle 939" o:spid="_x0000_s1217" style="position:absolute;left:35598;top:4699;width:2344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line id="Line 940" o:spid="_x0000_s1218" style="position:absolute;visibility:visible;mso-wrap-style:square" from="35598,6013" to="59042,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FV8MAAADcAAAADwAAAGRycy9kb3ducmV2LnhtbERPS2vCQBC+F/oflin0phst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LBVfDAAAA3AAAAA8AAAAAAAAAAAAA&#10;AAAAoQIAAGRycy9kb3ducmV2LnhtbFBLBQYAAAAABAAEAPkAAACRAwAAAAA=&#10;" strokeweight="0"/>
                <v:rect id="Rectangle 941" o:spid="_x0000_s1219" style="position:absolute;left:35598;top:6013;width:23444;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line id="Line 942" o:spid="_x0000_s1220" style="position:absolute;visibility:visible;mso-wrap-style:square" from="35598,7327" to="59042,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rect id="Rectangle 943" o:spid="_x0000_s1221" style="position:absolute;left:35598;top:7327;width:23444;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line id="Line 944" o:spid="_x0000_s1222" style="position:absolute;visibility:visible;mso-wrap-style:square" from="35598,8642" to="59042,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rect id="Rectangle 945" o:spid="_x0000_s1223" style="position:absolute;left:35598;top:8642;width:2344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i8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uovHAAAA3AAAAA8AAAAAAAAAAAAAAAAAmAIAAGRy&#10;cy9kb3ducmV2LnhtbFBLBQYAAAAABAAEAPUAAACMAwAAAAA=&#10;" fillcolor="black" stroked="f"/>
                <v:line id="Line 946" o:spid="_x0000_s1224" style="position:absolute;visibility:visible;mso-wrap-style:square" from="35598,9950" to="59042,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yvcMAAADcAAAADwAAAGRycy9kb3ducmV2LnhtbERPS2vCQBC+F/wPywi91U0KTWN0FZGK&#10;9tb6AI9DdkwWs7Mhu8b477uFQm/z8T1nvhxsI3rqvHGsIJ0kIIhLpw1XCo6HzUsOwgdkjY1jUvAg&#10;D8vF6GmOhXZ3/qZ+HyoRQ9gXqKAOoS2k9GVNFv3EtcSRu7jOYoiwq6Tu8B7DbSNfkySTFg3Hhhpb&#10;WtdUXvc3q8B8Zdu3z/fT9CQ/tiE959fc2KNSz+NhNQMRaAj/4j/3Tsf52RR+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Mr3DAAAA3AAAAA8AAAAAAAAAAAAA&#10;AAAAoQIAAGRycy9kb3ducmV2LnhtbFBLBQYAAAAABAAEAPkAAACRAwAAAAA=&#10;" strokeweight="0"/>
                <v:rect id="Rectangle 947" o:spid="_x0000_s1225" style="position:absolute;left:35598;top:9950;width:23444;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v:line id="Line 948" o:spid="_x0000_s1226" style="position:absolute;visibility:visible;mso-wrap-style:square" from="35598,11264" to="59042,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oZsMAAADcAAAADwAAAGRycy9kb3ducmV2LnhtbERPS2vCQBC+F/wPyxS81U0ENaZuRESx&#10;vbU+oMchO02WZGdDdtX477uFQm/z8T1ntR5sK27Ue+NYQTpJQBCXThuuFJxP+5cMhA/IGlvHpOBB&#10;HtbF6GmFuXZ3/qTbMVQihrDPUUEdQpdL6cuaLPqJ64gj9+16iyHCvpK6x3sMt62cJslcWjQcG2rs&#10;aFtT2RyvVoH5mB9m74vL8iJ3h5B+ZU1m7Fmp8fOweQU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MqGbDAAAA3AAAAA8AAAAAAAAAAAAA&#10;AAAAoQIAAGRycy9kb3ducmV2LnhtbFBLBQYAAAAABAAEAPkAAACRAwAAAAA=&#10;" strokeweight="0"/>
                <v:rect id="Rectangle 949" o:spid="_x0000_s1227" style="position:absolute;left:35598;top:11264;width:23444;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bvMQA&#10;AADcAAAADwAAAGRycy9kb3ducmV2LnhtbERPS2sCMRC+F/wPYQRvNetSH90aRQuCl0LVHupt3Iy7&#10;i5vJmkRd++ubgtDbfHzPmc5bU4srOV9ZVjDoJyCIc6srLhR87VbPExA+IGusLZOCO3mYzzpPU8y0&#10;vfGGrttQiBjCPkMFZQhNJqXPSzLo+7YhjtzROoMhQldI7fAWw00t0yQZSYMVx4YSG3ovKT9tL0bB&#10;8nWyPH++8MfP5rCn/ffhNExdolSv2y7eQARqw7/44V7rOH+c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G7zEAAAA3AAAAA8AAAAAAAAAAAAAAAAAmAIAAGRycy9k&#10;b3ducmV2LnhtbFBLBQYAAAAABAAEAPUAAACJAwAAAAA=&#10;" fillcolor="black" stroked="f"/>
                <v:line id="Line 950" o:spid="_x0000_s1228" style="position:absolute;visibility:visible;mso-wrap-style:square" from="35598,12579" to="59042,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TisMAAADcAAAADwAAAGRycy9kb3ducmV2LnhtbERPTWvCQBC9C/0PyxR6qxtbNG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Sk4rDAAAA3AAAAA8AAAAAAAAAAAAA&#10;AAAAoQIAAGRycy9kb3ducmV2LnhtbFBLBQYAAAAABAAEAPkAAACRAwAAAAA=&#10;" strokeweight="0"/>
                <v:rect id="Rectangle 951" o:spid="_x0000_s1229" style="position:absolute;left:35598;top:12579;width:2344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line id="Line 952" o:spid="_x0000_s1230" style="position:absolute;visibility:visible;mso-wrap-style:square" from="35598,16516" to="59042,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uZcEAAADcAAAADwAAAGRycy9kb3ducmV2LnhtbERPS4vCMBC+L/gfwgje1tQFtVajiKzo&#10;3tYXeByasQ02k9JErf/eLCx4m4/vObNFaytxp8YbxwoG/QQEce604ULB8bD+TEH4gKyxckwKnuRh&#10;Me98zDDT7sE7uu9DIWII+wwVlCHUmZQ+L8mi77uaOHIX11gMETaF1A0+Yrit5FeSjKRFw7GhxJpW&#10;JeXX/c0qML+jzfBnfJqc5PcmDM7pNTX2qFSv2y6nIAK14S3+d291nD8ewt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65lwQAAANwAAAAPAAAAAAAAAAAAAAAA&#10;AKECAABkcnMvZG93bnJldi54bWxQSwUGAAAAAAQABAD5AAAAjwMAAAAA&#10;" strokeweight="0"/>
                <v:rect id="Rectangle 953" o:spid="_x0000_s1231" style="position:absolute;left:35598;top:16516;width:2344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line id="Line 954" o:spid="_x0000_s1232" style="position:absolute;visibility:visible;mso-wrap-style:square" from="35598,17824" to="59042,1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VicMAAADcAAAADwAAAGRycy9kb3ducmV2LnhtbERPS2vCQBC+F/wPywi91Y2CJkY3IlKx&#10;vbU+wOOQHZMl2dmQ3Wr677uFQm/z8T1nvRlsK+7Ue+NYwXSSgCAunTZcKTif9i8ZCB+QNbaOScE3&#10;edgUo6c15to9+JPux1CJGMI+RwV1CF0upS9rsugnriOO3M31FkOEfSV1j48Ybls5S5KFtGg4NtTY&#10;0a6msjl+WQXmY3GYv6eX5UW+HsL0mjWZsWelnsf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plYnDAAAA3AAAAA8AAAAAAAAAAAAA&#10;AAAAoQIAAGRycy9kb3ducmV2LnhtbFBLBQYAAAAABAAEAPkAAACRAwAAAAA=&#10;" strokeweight="0"/>
                <v:rect id="Rectangle 955" o:spid="_x0000_s1233" style="position:absolute;left:35598;top:17824;width:23444;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line id="Line 956" o:spid="_x0000_s1234" style="position:absolute;visibility:visible;mso-wrap-style:square" from="35598,24390" to="59042,2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kYMEAAADcAAAADwAAAGRycy9kb3ducmV2LnhtbERPTYvCMBC9C/sfwgjeNHVhtVajLIuL&#10;enNdBY9DM7bBZlKaqPXfG0HwNo/3ObNFaytxpcYbxwqGgwQEce604ULB/v+3n4LwAVlj5ZgU3MnD&#10;Yv7RmWGm3Y3/6LoLhYgh7DNUUIZQZ1L6vCSLfuBq4sidXGMxRNgUUjd4i+G2kp9JMpIWDceGEmv6&#10;KSk/7y5WgdmOVl+b8WFykMtVGB7Tc2rsXqlet/2eggjUhrf45V7rOH88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qRgwQAAANwAAAAPAAAAAAAAAAAAAAAA&#10;AKECAABkcnMvZG93bnJldi54bWxQSwUGAAAAAAQABAD5AAAAjwMAAAAA&#10;" strokeweight="0"/>
                <v:rect id="Rectangle 957" o:spid="_x0000_s1235" style="position:absolute;left:35598;top:24390;width:2344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line id="Line 958" o:spid="_x0000_s1236" style="position:absolute;visibility:visible;mso-wrap-style:square" from="1606,58515" to="30416,5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YQcIAAADcAAAADwAAAGRycy9kb3ducmV2LnhtbERPS2vCQBC+F/wPywi91U0KtWnqRkQq&#10;6q2+oMchO02WZGdDdtX4791Cwdt8fM+ZzQfbigv13jhWkE4SEMSl04YrBcfD6iUD4QOyxtYxKbiR&#10;h3kxepphrt2Vd3TZh0rEEPY5KqhD6HIpfVmTRT9xHXHkfl1vMUTYV1L3eI3htpWvSTKVFg3Hhho7&#10;WtZUNvuzVWC+p+u37fvp4yS/1iH9yZrM2KNSz+Nh8Qki0BAe4n/3Rsf5WQp/z8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nYQcIAAADcAAAADwAAAAAAAAAAAAAA&#10;AAChAgAAZHJzL2Rvd25yZXYueG1sUEsFBgAAAAAEAAQA+QAAAJADAAAAAA==&#10;" strokeweight="0"/>
                <v:rect id="Rectangle 959" o:spid="_x0000_s1237" style="position:absolute;left:1606;top:58515;width:2881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line id="Line 960" o:spid="_x0000_s1238" style="position:absolute;visibility:visible;mso-wrap-style:square" from="35598,65074" to="59042,65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jrcIAAADcAAAADwAAAGRycy9kb3ducmV2LnhtbERPTWvCQBC9C/6HZQRvdaNS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fjrcIAAADcAAAADwAAAAAAAAAAAAAA&#10;AAChAgAAZHJzL2Rvd25yZXYueG1sUEsFBgAAAAAEAAQA+QAAAJADAAAAAA==&#10;" strokeweight="0"/>
                <v:rect id="Rectangle 961" o:spid="_x0000_s1239" style="position:absolute;left:35598;top:65074;width:23444;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line id="Line 962" o:spid="_x0000_s1240" style="position:absolute;visibility:visible;mso-wrap-style:square" from="35598,66389" to="59042,6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rect id="Rectangle 963" o:spid="_x0000_s1241" style="position:absolute;left:35598;top:66389;width:2344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line id="Line 964" o:spid="_x0000_s1242" style="position:absolute;visibility:visible;mso-wrap-style:square" from="35598,67703" to="59042,6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lrsEAAADcAAAADwAAAGRycy9kb3ducmV2LnhtbERPTYvCMBC9C/6HMAveNFVY7VajiOyi&#10;3tRV8Dg0s22wmZQmq/XfG0HwNo/3ObNFaytxpcYbxwqGgwQEce604ULB8fenn4LwAVlj5ZgU3MnD&#10;Yt7tzDDT7sZ7uh5CIWII+wwVlCHUmZQ+L8miH7iaOHJ/rrEYImwKqRu8xXBbyVGSjKVFw7GhxJpW&#10;JeWXw79VYHbj9ed2cvo6ye91GJ7TS2rsUaneR7ucggjUhrf45d7oOD+d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OWuwQAAANwAAAAPAAAAAAAAAAAAAAAA&#10;AKECAABkcnMvZG93bnJldi54bWxQSwUGAAAAAAQABAD5AAAAjwMAAAAA&#10;" strokeweight="0"/>
                <v:rect id="Rectangle 965" o:spid="_x0000_s1243" style="position:absolute;left:35598;top:67703;width:23444;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line id="Line 966" o:spid="_x0000_s1244" style="position:absolute;visibility:visible;mso-wrap-style:square" from="1606,86074" to="59042,8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R8MAAADcAAAADwAAAGRycy9kb3ducmV2LnhtbERPTWvCQBC9F/wPywi91Y2F2iS6ikgl&#10;7a2NCh6H7JgsZmdDdjXpv+8WCr3N433OajPaVtyp98axgvksAUFcOW24VnA87J9SED4ga2wdk4Jv&#10;8rBZTx5WmGs38Bfdy1CLGMI+RwVNCF0upa8asuhnriOO3MX1FkOEfS11j0MMt618TpKFtGg4NjTY&#10;0a6h6lrerALzuShePl5P2Um+FWF+Tq+psUelHqfjdgki0Bj+xX/udx3npx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EfDAAAA3AAAAA8AAAAAAAAAAAAA&#10;AAAAoQIAAGRycy9kb3ducmV2LnhtbFBLBQYAAAAABAAEAPkAAACRAwAAAAA=&#10;" strokeweight="0"/>
                <v:rect id="Rectangle 967" o:spid="_x0000_s1245" style="position:absolute;left:1606;top:86074;width:5743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qscA&#10;AADcAAAADwAAAGRycy9kb3ducmV2LnhtbESPT2/CMAzF75P2HSJP4jZSEENQCGhMmrTLpPHnADfT&#10;mLaicbokg26ffj4gcbP1nt/7eb7sXKMuFGLt2cCgn4EiLrytuTSw274/T0DFhGyx8UwGfinCcvH4&#10;MMfc+iuv6bJJpZIQjjkaqFJqc61jUZHD2PctsWgnHxwmWUOpbcCrhLtGD7NsrB3WLA0VtvRWUXHe&#10;/DgDq+lk9f014s+/9fFAh/3x/DIMmTG9p+51BipRl+7m2/WHFfyp4Ms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qrHAAAA3AAAAA8AAAAAAAAAAAAAAAAAmAIAAGRy&#10;cy9kb3ducmV2LnhtbFBLBQYAAAAABAAEAPUAAACMAwAAAAA=&#10;" fillcolor="black" stroked="f"/>
                <v:group id="Group 970" o:spid="_x0000_s1246" style="position:absolute;left:1993;top:450;width:12567;height:10503" coordorigin="77,71" coordsize="1979,1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968" o:spid="_x0000_s1247" style="position:absolute;left:77;top:71;width:1979;height:1654;visibility:visible;mso-wrap-style:square;v-text-anchor:top" coordsize="15776,13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eaMEA&#10;AADcAAAADwAAAGRycy9kb3ducmV2LnhtbERPTWvCQBC9C/0PyxR6Ed0kB6nRVYpUKM2psZfehuyY&#10;BLOzITsm6b/vFgq9zeN9zv44u06NNITWs4F0nYAirrxtuTbweTmvnkEFQbbYeSYD3xTgeHhY7DG3&#10;fuIPGkupVQzhkKOBRqTPtQ5VQw7D2vfEkbv6waFEONTaDjjFcNfpLEk22mHLsaHBnk4NVbfy7gyI&#10;LrHiiZe8Ob1K+h6K5GtbGPP0OL/sQAnN8i/+c7/ZOH+bwe8z8QJ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t3mjBAAAA3AAAAA8AAAAAAAAAAAAAAAAAmAIAAGRycy9kb3du&#10;cmV2LnhtbFBLBQYAAAAABAAEAPUAAACGAwAAAAA=&#10;" path="m2198,c984,,,984,,2198r,8789c,12201,984,13184,2198,13184r11381,c14793,13184,15776,12201,15776,10987r,-8789c15776,984,14793,,13579,l2198,xe" strokeweight="0">
                    <v:path arrowok="t" o:connecttype="custom" o:connectlocs="35,0;0,35;0,173;35,208;214,208;248,173;248,35;214,0;35,0" o:connectangles="0,0,0,0,0,0,0,0,0"/>
                  </v:shape>
                  <v:shape id="Freeform 969" o:spid="_x0000_s1248" style="position:absolute;left:77;top:71;width:1979;height:1654;visibility:visible;mso-wrap-style:square;v-text-anchor:top" coordsize="15776,13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ZK8YA&#10;AADcAAAADwAAAGRycy9kb3ducmV2LnhtbESPQWvCQBCF7wX/wzKCt7qxRbGpq7SlhVpBUIvgbchO&#10;k2B2NmTHGP+9WxC8zfDevO/NbNG5SrXUhNKzgdEwAUWceVtybuB39/U4BRUE2WLlmQxcKMBi3nuY&#10;YWr9mTfUbiVXMYRDigYKkTrVOmQFOQxDXxNH7c83DiWuTa5tg+cY7ir9lCQT7bDkSCiwpo+CsuP2&#10;5CJ32Urmf9rd6l02n8eRHa/X+4Mxg3739gpKqJO7+Xb9bWP9l2f4fyZO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bZK8YAAADcAAAADwAAAAAAAAAAAAAAAACYAgAAZHJz&#10;L2Rvd25yZXYueG1sUEsFBgAAAAAEAAQA9QAAAIsDAAAAAA==&#10;" path="m2198,c984,,,984,,2198r,8789c,12201,984,13184,2198,13184r11381,c14793,13184,15776,12201,15776,10987r,-8789c15776,984,14793,,13579,l2198,xe" filled="f" strokeweight="36e-5mm">
                    <v:stroke endcap="round"/>
                    <v:path arrowok="t" o:connecttype="custom" o:connectlocs="35,0;0,35;0,173;35,208;214,208;248,173;248,35;214,0;35,0" o:connectangles="0,0,0,0,0,0,0,0,0"/>
                  </v:shape>
                </v:group>
                <v:group id="Group 1225" o:spid="_x0000_s1249" style="position:absolute;left:8261;top:723;width:4889;height:5049" coordorigin="1064,114" coordsize="770,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1171" o:spid="_x0000_s1250" style="position:absolute;left:1064;top:114;width:770;height:795" coordorigin="1064,114" coordsize="770,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971" o:spid="_x0000_s1251" style="position:absolute;left:1080;top:354;width:286;height:251;visibility:visible;mso-wrap-style:square;v-text-anchor:top" coordsize="28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gcMA&#10;AADcAAAADwAAAGRycy9kb3ducmV2LnhtbESPT2sCMRDF70K/Q5hCb5q1FLWrUaRa8eof6HXYjJvF&#10;zWRJ4rr10xtB8DbDe/N+b2aLztaiJR8qxwqGgwwEceF0xaWC4+G3PwERIrLG2jEp+KcAi/lbb4a5&#10;dlfeUbuPpUghHHJUYGJscilDYchiGLiGOGkn5y3GtPpSao/XFG5r+ZllI2mx4kQw2NCPoeK8v9gE&#10;uR3+TDsZH83XeJUt5cav1q1X6uO9W05BROriy/y83upU/3sEj2fSBH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ygcMAAADcAAAADwAAAAAAAAAAAAAAAACYAgAAZHJzL2Rv&#10;d25yZXYueG1sUEsFBgAAAAAEAAQA9QAAAIgDAAAAAA==&#10;" path="m,l36,31,286,251,251,221,,xe" fillcolor="#969696" stroked="f">
                      <v:path arrowok="t" o:connecttype="custom" o:connectlocs="0,0;36,31;286,251;251,221;0,0" o:connectangles="0,0,0,0,0"/>
                    </v:shape>
                    <v:line id="Line 972" o:spid="_x0000_s1252" style="position:absolute;visibility:visible;mso-wrap-style:square" from="1080,354" to="133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Wd1MAAAADcAAAADwAAAGRycy9kb3ducmV2LnhtbERPPWvDMBDdA/0P4gLdYikZ7NSNEkJJ&#10;oaudtvPVutrG1slIauL++yoQ6HaP93m7w2xHcSEfesca1pkCQdw403Or4f38utqCCBHZ4OiYNPxS&#10;gMP+YbHD0rgrV3SpYytSCIcSNXQxTqWUoenIYsjcRJy4b+ctxgR9K43Hawq3o9wolUuLPaeGDid6&#10;6agZ6h+rocq3ajgdC//5EY06ex7oqxm0flzOx2cQkeb4L76730ya/1TA7Zl0gd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FndTAAAAA3AAAAA8AAAAAAAAAAAAAAAAA&#10;oQIAAGRycy9kb3ducmV2LnhtbFBLBQYAAAAABAAEAPkAAACOAwAAAAA=&#10;" strokecolor="#969696" strokeweight="6e-5mm">
                      <v:stroke joinstyle="miter"/>
                    </v:line>
                    <v:shape id="Freeform 973" o:spid="_x0000_s1253" style="position:absolute;left:1064;top:470;width:298;height:228;visibility:visible;mso-wrap-style:square;v-text-anchor:top" coordsize="29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yz8QA&#10;AADcAAAADwAAAGRycy9kb3ducmV2LnhtbESPzWrCQBDH7wXfYRnBS6mbShFNXUUsSi+CUR9gmp0m&#10;0exsyK4mvr1zKPQ2w/w/frNY9a5Wd2pD5dnA+zgBRZx7W3Fh4Hzavs1AhYhssfZMBh4UYLUcvCww&#10;tb7jjO7HWCgJ4ZCigTLGJtU65CU5DGPfEMvt17cOo6xtoW2LnYS7Wk+SZKodViwNJTa0KSm/Hm9O&#10;en8um0N1yrKPx/T25a/7boevB2NGw379CSpSH//Ff+5vK/hzoZVnZAK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cs/EAAAA3AAAAA8AAAAAAAAAAAAAAAAAmAIAAGRycy9k&#10;b3ducmV2LnhtbFBLBQYAAAAABAAEAPUAAACJAwAAAAA=&#10;" path="m,l46,11,298,228,253,217,,xe" fillcolor="#898989" stroked="f">
                      <v:path arrowok="t" o:connecttype="custom" o:connectlocs="0,0;46,11;298,228;253,217;0,0" o:connectangles="0,0,0,0,0"/>
                    </v:shape>
                    <v:line id="Line 974" o:spid="_x0000_s1254" style="position:absolute;visibility:visible;mso-wrap-style:square" from="1064,470" to="131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encIAAADcAAAADwAAAGRycy9kb3ducmV2LnhtbERPTWvCQBC9F/wPywjedGOQVqOrqNBS&#10;6KVG8Txmx2QxO5tmtzH9992C0Ns83uesNr2tRUetN44VTCcJCOLCacOlgtPxdTwH4QOyxtoxKfgh&#10;D5v14GmFmXZ3PlCXh1LEEPYZKqhCaDIpfVGRRT9xDXHkrq61GCJsS6lbvMdwW8s0SZ6lRcOxocKG&#10;9hUVt/zbKjjvk3Q2Tb+62+7N2HxnX8zl80Op0bDfLkEE6sO/+OF+13H+YgF/z8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xencIAAADcAAAADwAAAAAAAAAAAAAA&#10;AAChAgAAZHJzL2Rvd25yZXYueG1sUEsFBgAAAAAEAAQA+QAAAJADAAAAAA==&#10;" strokecolor="#898989" strokeweight="6e-5mm">
                      <v:stroke joinstyle="miter"/>
                    </v:line>
                    <v:shape id="Freeform 975" o:spid="_x0000_s1255" style="position:absolute;left:1086;top:564;width:300;height:224;visibility:visible;mso-wrap-style:square;v-text-anchor:top" coordsize="30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gn8MA&#10;AADcAAAADwAAAGRycy9kb3ducmV2LnhtbESPQYvCMBSE7wv+h/AEb2uqwrJUo4giCu6ltXp+Ns+2&#10;2LyUJmr1128WFjwOM/MNM1t0phZ3al1lWcFoGIEgzq2uuFCQHTaf3yCcR9ZYWyYFT3KwmPc+Zhhr&#10;++CE7qkvRICwi1FB6X0TS+nykgy6oW2Ig3exrUEfZFtI3eIjwE0tx1H0JQ1WHBZKbGhVUn5Nb0bB&#10;5pQm2fr402TL7XnyOmC32p8SpQb9bjkF4anz7/B/e6cVBCL8nQ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Fgn8MAAADcAAAADwAAAAAAAAAAAAAAAACYAgAAZHJzL2Rv&#10;d25yZXYueG1sUEsFBgAAAAAEAAQA9QAAAIgDAAAAAA==&#10;" path="m,11l48,,300,214r-47,10l,11xe" fillcolor="#767676" stroked="f">
                      <v:path arrowok="t" o:connecttype="custom" o:connectlocs="0,11;48,0;300,214;253,224;0,11" o:connectangles="0,0,0,0,0"/>
                    </v:shape>
                    <v:line id="Line 976" o:spid="_x0000_s1256" style="position:absolute;visibility:visible;mso-wrap-style:square" from="1086,575" to="1339,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fCSsYAAADcAAAADwAAAGRycy9kb3ducmV2LnhtbESPQWvCQBCF70L/wzKCN93EQysxGymK&#10;pVisGAvF25Adk7TZ2TS71fTfu0LB4+PN+968dNGbRpypc7VlBfEkAkFcWF1zqeDjsB7PQDiPrLGx&#10;TAr+yMEiexikmGh74T2dc1+KAGGXoILK+zaR0hUVGXQT2xIH72Q7gz7IrpS6w0uAm0ZOo+hRGqw5&#10;NFTY0rKi4jv/NeGN3c92E3++09v2qdSrGX8d45eDUqNh/zwH4an39+P/9KtWMI1iuI0JBJ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3wkrGAAAA3AAAAA8AAAAAAAAA&#10;AAAAAAAAoQIAAGRycy9kb3ducmV2LnhtbFBLBQYAAAAABAAEAPkAAACUAwAAAAA=&#10;" strokecolor="#767676" strokeweight="6e-5mm">
                      <v:stroke joinstyle="miter"/>
                    </v:line>
                    <v:shape id="Freeform 977" o:spid="_x0000_s1257" style="position:absolute;left:1145;top:625;width:295;height:240;visibility:visible;mso-wrap-style:square;v-text-anchor:top" coordsize="29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YSsQA&#10;AADcAAAADwAAAGRycy9kb3ducmV2LnhtbESPQWvCQBSE7wX/w/KE3nRjkFqiq4hWKLQg1Xh/ZJ9J&#10;MPs23V1N2l/fFYQeh5n5hlmsetOIGzlfW1YwGScgiAuray4V5Mfd6BWED8gaG8uk4Ic8rJaDpwVm&#10;2nb8RbdDKEWEsM9QQRVCm0npi4oM+rFtiaN3ts5giNKVUjvsItw0Mk2SF2mw5rhQYUubiorL4WoU&#10;8LZ+y/P9Kd99TN23+Zx1299ZqdTzsF/PQQTqw3/40X7XCtIkhfu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jGErEAAAA3AAAAA8AAAAAAAAAAAAAAAAAmAIAAGRycy9k&#10;b3ducmV2LnhtbFBLBQYAAAAABAAEAPUAAACJAwAAAAA=&#10;" path="m,28l44,,295,213r-43,27l,28xe" fillcolor="#646464" stroked="f">
                      <v:path arrowok="t" o:connecttype="custom" o:connectlocs="0,28;44,0;295,213;252,240;0,28" o:connectangles="0,0,0,0,0"/>
                    </v:shape>
                    <v:line id="Line 978" o:spid="_x0000_s1258" style="position:absolute;visibility:visible;mso-wrap-style:square" from="1145,653" to="1397,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64cQAAADcAAAADwAAAGRycy9kb3ducmV2LnhtbESPQWvCQBSE7wX/w/KEXopu1CIaXSVY&#10;Ct5KjQe9PbLPZDX7NmRXk/77bqHgcZiZb5j1tre1eFDrjWMFk3ECgrhw2nCp4Jh/jhYgfEDWWDsm&#10;BT/kYbsZvKwx1a7jb3ocQikihH2KCqoQmlRKX1Rk0Y9dQxy9i2sthijbUuoWuwi3tZwmyVxaNBwX&#10;KmxoV1FxO9ytgi7/wvNi+TF5L7LTNTO8e8udUep12GcrEIH68Az/t/dawTSZwd+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rhxAAAANwAAAAPAAAAAAAAAAAA&#10;AAAAAKECAABkcnMvZG93bnJldi54bWxQSwUGAAAAAAQABAD5AAAAkgMAAAAA&#10;" strokecolor="#646464" strokeweight="6e-5mm">
                      <v:stroke joinstyle="miter"/>
                    </v:line>
                    <v:shape id="Freeform 979" o:spid="_x0000_s1259" style="position:absolute;left:1189;top:625;width:269;height:222;visibility:visible;mso-wrap-style:square;v-text-anchor:top" coordsize="26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HxMQA&#10;AADcAAAADwAAAGRycy9kb3ducmV2LnhtbESPQWvCQBSE70L/w/IK3uqmKqVEVymFgqAe1KIen9ln&#10;Etx9G7JrEv31bqHgcZiZb5jpvLNGNFT70rGC90ECgjhzuuRcwe/u5+0ThA/IGo1jUnAjD/PZS2+K&#10;qXYtb6jZhlxECPsUFRQhVKmUPivIoh+4ijh6Z1dbDFHWudQ1thFujRwmyYe0WHJcKLCi74Kyy/Zq&#10;FdjjurQ8MuawaGS7Gt1P+wstleq/dl8TEIG68Az/txdawTAZw9+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h8TEAAAA3AAAAA8AAAAAAAAAAAAAAAAAmAIAAGRycy9k&#10;b3ducmV2LnhtbFBLBQYAAAAABAAEAPUAAACJAwAAAAA=&#10;" path="m,l19,9,269,222r-18,-9l,xe" fillcolor="#8f8f8f" stroked="f">
                      <v:path arrowok="t" o:connecttype="custom" o:connectlocs="0,0;19,9;269,222;251,213;0,0" o:connectangles="0,0,0,0,0"/>
                    </v:shape>
                    <v:line id="Line 980" o:spid="_x0000_s1260" style="position:absolute;visibility:visible;mso-wrap-style:square" from="1189,625" to="1440,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BDf8UAAADcAAAADwAAAGRycy9kb3ducmV2LnhtbESPQWvCQBSE70L/w/IKvYhutFRCdBOK&#10;EGqhPRhFr4/sMwnNvl2yW03/fbdQ8DjMzDfMphhNL640+M6ygsU8AUFcW91xo+B4KGcpCB+QNfaW&#10;ScEPeSjyh8kGM21vvKdrFRoRIewzVNCG4DIpfd2SQT+3jjh6FzsYDFEOjdQD3iLc9HKZJCtpsOO4&#10;0KKjbUv1V/VtFEyfMXXlaM/73YdLT+at58/3Uqmnx/F1DSLQGO7h//ZOK1gmL/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BDf8UAAADcAAAADwAAAAAAAAAA&#10;AAAAAAChAgAAZHJzL2Rvd25yZXYueG1sUEsFBgAAAAAEAAQA+QAAAJMDAAAAAA==&#10;" strokecolor="#8f8f8f" strokeweight="6e-5mm">
                      <v:stroke joinstyle="miter"/>
                    </v:line>
                    <v:shape id="Freeform 981" o:spid="_x0000_s1261" style="position:absolute;left:1207;top:686;width:280;height:219;visibility:visible;mso-wrap-style:square;v-text-anchor:top" coordsize="28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XZccA&#10;AADcAAAADwAAAGRycy9kb3ducmV2LnhtbESPQWvCQBSE7wX/w/IEb3WTHKykrlIM1hZ6aRTB22v2&#10;NQlm36bZrYn++m5B8DjMzDfMYjWYRpypc7VlBfE0AkFcWF1zqWC/2zzOQTiPrLGxTAou5GC1HD0s&#10;MNW25086574UAcIuRQWV920qpSsqMuimtiUO3rftDPogu1LqDvsAN41MomgmDdYcFipsaV1Rccp/&#10;jYIsyz6OuC6uX4ef1yyut8cnO39XajIeXp5BeBr8PXxrv2kFSTSD/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Q12XHAAAA3AAAAA8AAAAAAAAAAAAAAAAAmAIAAGRy&#10;cy9kb3ducmV2LnhtbFBLBQYAAAAABAAEAPUAAACMAwAAAAA=&#10;" path="m,l30,8,280,219r-30,-8l,xe" fillcolor="#898989" stroked="f">
                      <v:path arrowok="t" o:connecttype="custom" o:connectlocs="0,0;30,8;280,219;250,211;0,0" o:connectangles="0,0,0,0,0"/>
                    </v:shape>
                    <v:line id="Line 982" o:spid="_x0000_s1262" style="position:absolute;visibility:visible;mso-wrap-style:square" from="1207,686" to="145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Cbj8QAAADcAAAADwAAAGRycy9kb3ducmV2LnhtbESPQWsCMRSE74L/IbyCN01cpJatUaqg&#10;CF7aben5dfO6G9y8rJu4rv++KRR6HGbmG2a1GVwjeuqC9axhPlMgiEtvLFcaPt730ycQISIbbDyT&#10;hjsF2KzHoxXmxt/4jfoiViJBOOSooY6xzaUMZU0Ow8y3xMn79p3DmGRXSdPhLcFdIzOlHqVDy2mh&#10;xpZ2NZXn4uo0fO5Utphnl/68PVhXbN3Sfr2etJ48DC/PICIN8T/81z4aDZlawu+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8JuPxAAAANwAAAAPAAAAAAAAAAAA&#10;AAAAAKECAABkcnMvZG93bnJldi54bWxQSwUGAAAAAAQABAD5AAAAkgMAAAAA&#10;" strokecolor="#898989" strokeweight="6e-5mm">
                      <v:stroke joinstyle="miter"/>
                    </v:line>
                    <v:shape id="Freeform 983" o:spid="_x0000_s1263" style="position:absolute;left:1237;top:655;width:277;height:250;visibility:visible;mso-wrap-style:square;v-text-anchor:top" coordsize="27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zV78A&#10;AADcAAAADwAAAGRycy9kb3ducmV2LnhtbERPzYrCMBC+L/gOYQRva6oHcatRVFRk2ctWH2Boxqba&#10;TGoStb69OSzs8eP7ny8724gH+VA7VjAaZiCIS6drrhScjrvPKYgQkTU2jknBiwIsF72POebaPfmX&#10;HkWsRArhkKMCE2ObSxlKQxbD0LXEiTs7bzEm6CupPT5TuG3kOMsm0mLNqcFgSxtD5bW4WwVHP92W&#10;P2t9Q99e9myut+Kr+lZq0O9WMxCRuvgv/nMftIJxltamM+k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wzNXvwAAANwAAAAPAAAAAAAAAAAAAAAAAJgCAABkcnMvZG93bnJl&#10;di54bWxQSwUGAAAAAAQABAD1AAAAhAMAAAAA&#10;" path="m,39l28,,277,213r-27,37l,39xe" fillcolor="#6e6e6e" stroked="f">
                      <v:path arrowok="t" o:connecttype="custom" o:connectlocs="0,39;28,0;277,213;250,250;0,39" o:connectangles="0,0,0,0,0"/>
                    </v:shape>
                    <v:line id="Line 984" o:spid="_x0000_s1264" style="position:absolute;visibility:visible;mso-wrap-style:square" from="1237,694" to="148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zGnsUAAADcAAAADwAAAGRycy9kb3ducmV2LnhtbESP3WoCMRSE7wu+QziCdzVZL6RdjSKK&#10;oNgWVvsAh83ZH92cLJuoq0/fFAq9HGbmG2a+7G0jbtT52rGGZKxAEOfO1Fxq+D5tX99A+IBssHFM&#10;Gh7kYbkYvMwxNe7OGd2OoRQRwj5FDVUIbSqlzyuy6MeuJY5e4TqLIcqulKbDe4TbRk6UmkqLNceF&#10;CltaV5RfjlerAYvkiz+u+6w+qc/DOinO+2e20Xo07FczEIH68B/+a++Mhol6h98z8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zGnsUAAADcAAAADwAAAAAAAAAA&#10;AAAAAAChAgAAZHJzL2Rvd25yZXYueG1sUEsFBgAAAAAEAAQA+QAAAJMDAAAAAA==&#10;" strokecolor="#6e6e6e" strokeweight="6e-5mm">
                      <v:stroke joinstyle="miter"/>
                    </v:line>
                    <v:shape id="Freeform 985" o:spid="_x0000_s1265" style="position:absolute;left:1265;top:655;width:284;height:216;visibility:visible;mso-wrap-style:square;v-text-anchor:top" coordsize="28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Aq8MA&#10;AADcAAAADwAAAGRycy9kb3ducmV2LnhtbERPz2vCMBS+C/sfwhvsNlM9DOlMizhkG+qwTjw/m2fa&#10;rXkpTaz1v18OA48f3+95PthG9NT52rGCyTgBQVw6XbNRcPhePc9A+ICssXFMCm7kIc8eRnNMtbty&#10;Qf0+GBFD2KeooAqhTaX0ZUUW/di1xJE7u85iiLAzUnd4jeG2kdMkeZEWa44NFba0rKj83V+sgtP7&#10;6atfmePnJawL83b72bnNdqHU0+OweAURaAh38b/7QyuYTuL8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NAq8MAAADcAAAADwAAAAAAAAAAAAAAAACYAgAAZHJzL2Rv&#10;d25yZXYueG1sUEsFBgAAAAAEAAQA9QAAAIgDAAAAAA==&#10;" path="m,l37,3,284,216r-35,-3l,xe" fillcolor="#828282" stroked="f">
                      <v:path arrowok="t" o:connecttype="custom" o:connectlocs="0,0;37,3;284,216;249,213;0,0" o:connectangles="0,0,0,0,0"/>
                    </v:shape>
                    <v:line id="Line 986" o:spid="_x0000_s1266" style="position:absolute;visibility:visible;mso-wrap-style:square" from="1265,655" to="151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V0dcMAAADcAAAADwAAAGRycy9kb3ducmV2LnhtbESP3YrCMBSE7wXfIRxhb0TTdkFKNcqy&#10;IIjg4u/9sTnbFpuTbpPV+vZGELwcZuYbZrboTC2u1LrKsoJ4HIEgzq2uuFBwPCxHKQjnkTXWlknB&#10;nRws5v3eDDNtb7yj694XIkDYZaig9L7JpHR5SQbd2DbEwfu1rUEfZFtI3eItwE0tkyiaSIMVh4US&#10;G/ouKb/s/40C3Mr1xrm/5Gezxug8vHympzsr9THovqYgPHX+HX61V1pBE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VdHXDAAAA3AAAAA8AAAAAAAAAAAAA&#10;AAAAoQIAAGRycy9kb3ducmV2LnhtbFBLBQYAAAAABAAEAPkAAACRAwAAAAA=&#10;" strokecolor="#828282" strokeweight="6e-5mm">
                      <v:stroke joinstyle="miter"/>
                    </v:line>
                    <v:shape id="Freeform 987" o:spid="_x0000_s1267" style="position:absolute;left:1313;top:690;width:285;height:219;visibility:visible;mso-wrap-style:square;v-text-anchor:top" coordsize="285,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LPsYA&#10;AADcAAAADwAAAGRycy9kb3ducmV2LnhtbESPQWvCQBSE74X+h+UJXkqzScQ2RlcpUrEHpTQt9PrI&#10;PpNg9m3IbjX+e7cgeBxm5htmsRpMK07Uu8aygiSKQRCXVjdcKfj53jxnIJxH1thaJgUXcrBaPj4s&#10;MNf2zF90KnwlAoRdjgpq77tcSlfWZNBFtiMO3sH2Bn2QfSV1j+cAN61M4/hFGmw4LNTY0bqm8lj8&#10;GQXHX+3j98ms/NxvXy/DdP+UJTtSajwa3uYgPA3+Hr61P7SCNEnh/0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LPsYAAADcAAAADwAAAAAAAAAAAAAAAACYAgAAZHJz&#10;L2Rvd25yZXYueG1sUEsFBgAAAAAEAAQA9QAAAIsDAAAAAA==&#10;" path="m,8l39,,285,213r-37,6l,8xe" fillcolor="#777" stroked="f">
                      <v:path arrowok="t" o:connecttype="custom" o:connectlocs="0,8;39,0;285,213;248,219;0,8" o:connectangles="0,0,0,0,0"/>
                    </v:shape>
                    <v:line id="Line 988" o:spid="_x0000_s1268" style="position:absolute;visibility:visible;mso-wrap-style:square" from="1313,698" to="156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q+fsMAAADcAAAADwAAAGRycy9kb3ducmV2LnhtbESPQWvCQBSE7wX/w/IEL0U3KlVJ3YiU&#10;Cr1q68HbM/uaBLNvQ97GxH/fLRR6HGbmG2a7G1yt7tRK5dnAfJaAIs69rbgw8PV5mG5ASUC2WHsm&#10;Aw8S2GWjpy2m1vd8pPspFCpCWFI0UIbQpFpLXpJDmfmGOHrfvnUYomwLbVvsI9zVepEkK+2w4rhQ&#10;YkNvJeW3U+cMvC+T9UVeNF2Pcu06eT5rqg7GTMbD/hVUoCH8h//aH9bAYr6E3zPxCO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avn7DAAAA3AAAAA8AAAAAAAAAAAAA&#10;AAAAoQIAAGRycy9kb3ducmV2LnhtbFBLBQYAAAAABAAEAPkAAACRAwAAAAA=&#10;" strokecolor="#777" strokeweight="6e-5mm">
                      <v:stroke joinstyle="miter"/>
                    </v:line>
                    <v:shape id="Freeform 989" o:spid="_x0000_s1269" style="position:absolute;left:1352;top:647;width:258;height:256;visibility:visible;mso-wrap-style:square;v-text-anchor:top" coordsize="25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CDcUA&#10;AADcAAAADwAAAGRycy9kb3ducmV2LnhtbESPW2vCQBSE3wX/w3KEvulGe6HEbMRboeCTSamvx+xp&#10;Epo9G7Orpv31XaHg4zAz3zDJojeNuFDnassKppMIBHFhdc2lgo/8bfwKwnlkjY1lUvBDDhbpcJBg&#10;rO2V93TJfCkChF2MCirv21hKV1Rk0E1sSxy8L9sZ9EF2pdQdXgPcNHIWRS/SYM1hocKW1hUV39nZ&#10;KMD8kTe7w4FPxScff7PV83ZjW6UeRv1yDsJT7+/h//a7VjCbPsHt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IINxQAAANwAAAAPAAAAAAAAAAAAAAAAAJgCAABkcnMv&#10;ZG93bnJldi54bWxQSwUGAAAAAAQABAD1AAAAigMAAAAA&#10;" path="m,43l13,,258,214r-12,42l,43xe" fillcolor="#8b8b8b" stroked="f">
                      <v:path arrowok="t" o:connecttype="custom" o:connectlocs="0,43;13,0;258,214;246,256;0,43" o:connectangles="0,0,0,0,0"/>
                    </v:shape>
                    <v:line id="Line 990" o:spid="_x0000_s1270" style="position:absolute;visibility:visible;mso-wrap-style:square" from="1352,690" to="159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iycUAAADcAAAADwAAAGRycy9kb3ducmV2LnhtbESPW4vCMBSE3xf8D+EIvq2piheqUWTd&#10;BREEb+jroTm21eakNFlb//1mQfBxmJlvmNmiMYV4UOVyywp63QgEcWJ1zqmC0/HncwLCeWSNhWVS&#10;8CQHi3nrY4axtjXv6XHwqQgQdjEqyLwvYyldkpFB17UlcfCutjLog6xSqSusA9wUsh9FI2kw57CQ&#10;YUlfGSX3w69RMBzRDseby3E72J83+a1efd+jlVKddrOcgvDU+Hf41V5rBf3eEP7P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wiycUAAADcAAAADwAAAAAAAAAA&#10;AAAAAAChAgAAZHJzL2Rvd25yZXYueG1sUEsFBgAAAAAEAAQA+QAAAJMDAAAAAA==&#10;" strokecolor="#8b8b8b" strokeweight="6e-5mm">
                      <v:stroke joinstyle="miter"/>
                    </v:line>
                    <v:shape id="Freeform 991" o:spid="_x0000_s1271" style="position:absolute;left:1365;top:637;width:263;height:224;visibility:visible;mso-wrap-style:square;v-text-anchor:top" coordsize="26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98sMA&#10;AADcAAAADwAAAGRycy9kb3ducmV2LnhtbESPQYvCMBSE7wv+h/AEb9tUD3WppiKKIIiHdb14ezTP&#10;trR5KUm09d+bhYU9DjPzDbPejKYTT3K+saxgnqQgiEurG64UXH8On18gfEDW2FkmBS/ysCkmH2vM&#10;tR34m56XUIkIYZ+jgjqEPpfSlzUZ9IntiaN3t85giNJVUjscItx0cpGmmTTYcFyosaddTWV7eRgF&#10;Dd7OS3nyWaf35f04tEudbZ1Ss+m4XYEINIb/8F/7qBUs5hn8nolHQB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u98sMAAADcAAAADwAAAAAAAAAAAAAAAACYAgAAZHJzL2Rv&#10;d25yZXYueG1sUEsFBgAAAAAEAAQA9QAAAIgDAAAAAA==&#10;" path="m,10l19,,263,214r-18,10l,10xe" fillcolor="#676767" stroked="f">
                      <v:path arrowok="t" o:connecttype="custom" o:connectlocs="0,10;19,0;263,214;245,224;0,10" o:connectangles="0,0,0,0,0"/>
                    </v:shape>
                    <v:line id="Line 992" o:spid="_x0000_s1272" style="position:absolute;visibility:visible;mso-wrap-style:square" from="1365,647" to="161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22sQAAADcAAAADwAAAGRycy9kb3ducmV2LnhtbESPQWsCMRSE7wX/Q3iCl6JZU1plNUop&#10;CB56qVbPz81zd3XzsiRxXf99Uyj0OMzMN8xy3dtGdORD7VjDdJKBIC6cqbnU8L3fjOcgQkQ22Dgm&#10;DQ8KsF4NnpaYG3fnL+p2sRQJwiFHDVWMbS5lKCqyGCauJU7e2XmLMUlfSuPxnuC2kSrL3qTFmtNC&#10;hS19VFRcdzeroXvx3VEd/UkervVFvbY3JT+ftR4N+/cFiEh9/A//tbdGg5rO4P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8TbaxAAAANwAAAAPAAAAAAAAAAAA&#10;AAAAAKECAABkcnMvZG93bnJldi54bWxQSwUGAAAAAAQABAD5AAAAkgMAAAAA&#10;" strokecolor="#676767" strokeweight="6e-5mm">
                      <v:stroke joinstyle="miter"/>
                    </v:line>
                    <v:shape id="Freeform 993" o:spid="_x0000_s1273" style="position:absolute;left:1260;top:476;width:253;height:225;visibility:visible;mso-wrap-style:square;v-text-anchor:top" coordsize="25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acIA&#10;AADcAAAADwAAAGRycy9kb3ducmV2LnhtbERPy4rCMBTdC/5DuII7TeuLmWoqMjAwii50ijC7S3Nt&#10;i81NaTJa/94sBJeH816tO1OLG7WusqwgHkcgiHOrKy4UZL/fow8QziNrrC2Tggc5WKf93goTbe98&#10;pNvJFyKEsEtQQel9k0jp8pIMurFtiAN3sa1BH2BbSN3iPYSbWk6iaCENVhwaSmzoq6T8evo3Cj7P&#10;5ywy2910X1Sz+UFmeqv/vFLDQbdZgvDU+bf45f7RCiZx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qYhpwgAAANwAAAAPAAAAAAAAAAAAAAAAAJgCAABkcnMvZG93&#10;bnJldi54bWxQSwUGAAAAAAQABAD1AAAAhwMAAAAA&#10;" path="m6,6l,,247,219r6,6l6,6xe" fillcolor="#bbb" stroked="f">
                      <v:path arrowok="t" o:connecttype="custom" o:connectlocs="6,6;0,0;247,219;253,225;6,6" o:connectangles="0,0,0,0,0"/>
                    </v:shape>
                    <v:line id="Line 994" o:spid="_x0000_s1274" style="position:absolute;visibility:visible;mso-wrap-style:square" from="1266,482" to="151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WlcYAAADcAAAADwAAAGRycy9kb3ducmV2LnhtbESPQWvCQBSE70L/w/IKvdVNgoimrlJK&#10;tYJ4MPXi7TX7ugnNvg3ZVZP++q5Q8DjMzDfMYtXbRlyo87VjBek4AUFcOl2zUXD8XD/PQPiArLFx&#10;TAoG8rBaPowWmGt35QNdimBEhLDPUUEVQptL6cuKLPqxa4mj9+06iyHKzkjd4TXCbSOzJJlKizXH&#10;hQpbequo/CnOVsGHmW4mv18Gd8NwOm2L/dFx8a7U02P/+gIiUB/u4f/2VivI0jnczs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ElpXGAAAA3AAAAA8AAAAAAAAA&#10;AAAAAAAAoQIAAGRycy9kb3ducmV2LnhtbFBLBQYAAAAABAAEAPkAAACUAwAAAAA=&#10;" strokecolor="#bbb" strokeweight="6e-5mm">
                      <v:stroke joinstyle="miter"/>
                    </v:line>
                    <v:shape id="Freeform 995" o:spid="_x0000_s1275" style="position:absolute;left:1256;top:470;width:251;height:225;visibility:visible;mso-wrap-style:square;v-text-anchor:top" coordsize="25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U8IA&#10;AADcAAAADwAAAGRycy9kb3ducmV2LnhtbERPPW/CMBDdK/EfrEPqVhwyRDRgECAhdalUUha2Iz6S&#10;QHyObEPS/no8IDE+ve/FajCtuJPzjWUF00kCgri0uuFKweF39zED4QOyxtYyKfgjD6vl6G2BubY9&#10;7+lehErEEPY5KqhD6HIpfVmTQT+xHXHkztYZDBG6SmqHfQw3rUyTJJMGG44NNXa0ram8Fjej4P80&#10;zS7Z53G7M5vivG9d//Pt1kq9j4f1HESgIbzET/eXVpCmcX4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RTwgAAANwAAAAPAAAAAAAAAAAAAAAAAJgCAABkcnMvZG93&#10;bnJldi54bWxQSwUGAAAAAAQABAD1AAAAhwMAAAAA&#10;" path="m4,6l,,247,219r4,6l4,6xe" fillcolor="#b9b9b9" stroked="f">
                      <v:path arrowok="t" o:connecttype="custom" o:connectlocs="4,6;0,0;247,219;251,225;4,6" o:connectangles="0,0,0,0,0"/>
                    </v:shape>
                    <v:line id="Line 996" o:spid="_x0000_s1276" style="position:absolute;visibility:visible;mso-wrap-style:square" from="1260,476" to="150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N6cMAAADcAAAADwAAAGRycy9kb3ducmV2LnhtbESPQWsCMRSE7wX/Q3iCt5o1FimrUUTR&#10;9iZa9fzYPHeDm5dlE3X9941Q6HGYmW+Y2aJztbhTG6xnDaNhBoK48MZyqeH4s3n/BBEissHaM2l4&#10;UoDFvPc2w9z4B+/pfoilSBAOOWqoYmxyKUNRkcMw9A1x8i6+dRiTbEtpWnwkuKulyrKJdGg5LVTY&#10;0Kqi4nq4OQ3ryT6ujvZkw8fua6O2azUun2etB/1uOQURqYv/4b/2t9Gg1AheZ9IR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rzenDAAAA3AAAAA8AAAAAAAAAAAAA&#10;AAAAoQIAAGRycy9kb3ducmV2LnhtbFBLBQYAAAAABAAEAPkAAACRAwAAAAA=&#10;" strokecolor="#b9b9b9" strokeweight="6e-5mm">
                      <v:stroke joinstyle="miter"/>
                    </v:line>
                    <v:shape id="Freeform 997" o:spid="_x0000_s1277" style="position:absolute;left:1252;top:463;width:251;height:226;visibility:visible;mso-wrap-style:square;v-text-anchor:top" coordsize="25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VwcYA&#10;AADcAAAADwAAAGRycy9kb3ducmV2LnhtbESPT2sCMRTE74V+h/AKvdWsaRVZjSJKab0o/rl4e26e&#10;u4ubl2WT6tZPbwTB4zAzv2FGk9ZW4kyNLx1r6HYSEMSZMyXnGnbb748BCB+QDVaOScM/eZiMX19G&#10;mBp34TWdNyEXEcI+RQ1FCHUqpc8Ksug7riaO3tE1FkOUTS5Ng5cIt5VUSdKXFkuOCwXWNCsoO23+&#10;rIbe4Pq1/Owd/GGPP3Y1V93Fdl5p/f7WTocgArXhGX60f40GpRTcz8Qj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hVwcYAAADcAAAADwAAAAAAAAAAAAAAAACYAgAAZHJz&#10;L2Rvd25yZXYueG1sUEsFBgAAAAAEAAQA9QAAAIsDAAAAAA==&#10;" path="m4,7l,,247,219r4,7l4,7xe" fillcolor="#b7b7b7" stroked="f">
                      <v:path arrowok="t" o:connecttype="custom" o:connectlocs="4,7;0,0;247,219;251,226;4,7" o:connectangles="0,0,0,0,0"/>
                    </v:shape>
                    <v:line id="Line 998" o:spid="_x0000_s1278" style="position:absolute;visibility:visible;mso-wrap-style:square" from="1256,470" to="150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7cYAAADcAAAADwAAAGRycy9kb3ducmV2LnhtbESPT2vCQBTE7wW/w/IEb3VjIqVNXUUC&#10;0hy81Hrw+Jp9+VOzb0N2m0Q/fbdQ6HGYmd8wm91kWjFQ7xrLClbLCARxYXXDlYLzx+HxGYTzyBpb&#10;y6TgRg5229nDBlNtR36n4eQrESDsUlRQe9+lUrqiJoNuaTvi4JW2N+iD7CupexwD3LQyjqInabDh&#10;sFBjR1lNxfX0bRR83S8Xdz9/JvnLMSuzzK+L8s0qtZhP+1cQnib/H/5r51pBHCfweyYc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AO3GAAAA3AAAAA8AAAAAAAAA&#10;AAAAAAAAoQIAAGRycy9kb3ducmV2LnhtbFBLBQYAAAAABAAEAPkAAACUAwAAAAA=&#10;" strokecolor="#b7b7b7" strokeweight="6e-5mm">
                      <v:stroke joinstyle="miter"/>
                    </v:line>
                    <v:shape id="Freeform 999" o:spid="_x0000_s1279" style="position:absolute;left:1248;top:456;width:251;height:226;visibility:visible;mso-wrap-style:square;v-text-anchor:top" coordsize="25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DqacUA&#10;AADcAAAADwAAAGRycy9kb3ducmV2LnhtbESP0WrCQBRE3wv+w3ILfaubhtJK6ioiFKRNQGM+4DZ7&#10;TaLZuyG7MenfdwWhj8PMnGGW68m04kq9aywreJlHIIhLqxuuFBTHz+cFCOeRNbaWScEvOVivZg9L&#10;TLQd+UDX3FciQNglqKD2vkukdGVNBt3cdsTBO9neoA+yr6TucQxw08o4it6kwYbDQo0dbWsqL/lg&#10;FHzv9JBm2b7Yn6evJjfFe5rzj1JPj9PmA4Snyf+H7+2dVhDHr3A7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OppxQAAANwAAAAPAAAAAAAAAAAAAAAAAJgCAABkcnMv&#10;ZG93bnJldi54bWxQSwUGAAAAAAQABAD1AAAAigMAAAAA&#10;" path="m4,7l,,247,219r4,7l4,7xe" fillcolor="#b5b5b5" stroked="f">
                      <v:path arrowok="t" o:connecttype="custom" o:connectlocs="4,7;0,0;247,219;251,226;4,7" o:connectangles="0,0,0,0,0"/>
                    </v:shape>
                    <v:line id="Line 1000" o:spid="_x0000_s1280" style="position:absolute;visibility:visible;mso-wrap-style:square" from="1252,463" to="1499,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6lXcQAAADcAAAADwAAAGRycy9kb3ducmV2LnhtbESPUUvDQBCE3wX/w7FC39pLA21j7LWI&#10;UhAKtVbB1yW3Joe5vZBb0/jvewXBx2FmvmHW29G3aqA+usAG5rMMFHEVrOPawMf7blqAioJssQ1M&#10;Bn4pwnZze7PG0oYzv9FwklolCMcSDTQiXal1rBryGGehI07eV+g9SpJ9rW2P5wT3rc6zbKk9Ok4L&#10;DXb01FD1ffrxBty9K16PxTD/tAvRh2dZSb3cGzO5Gx8fQAmN8h/+a79YA3m+gOuZdAT05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LqVdxAAAANwAAAAPAAAAAAAAAAAA&#10;AAAAAKECAABkcnMvZG93bnJldi54bWxQSwUGAAAAAAQABAD5AAAAkgMAAAAA&#10;" strokecolor="#b5b5b5" strokeweight="6e-5mm">
                      <v:stroke joinstyle="miter"/>
                    </v:line>
                    <v:shape id="Freeform 1001" o:spid="_x0000_s1281" style="position:absolute;left:1245;top:448;width:250;height:227;visibility:visible;mso-wrap-style:square;v-text-anchor:top" coordsize="25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i5ccA&#10;AADcAAAADwAAAGRycy9kb3ducmV2LnhtbESPQWvCQBSE74L/YXmCF6kbc9CSuoqIEVuwpdFDj6/Z&#10;1ySYfRuzq6b99d2C0OMwM98w82VnanGl1lWWFUzGEQji3OqKCwXHQ/rwCMJ5ZI21ZVLwTQ6Wi35v&#10;jom2N36na+YLESDsElRQet8kUrq8JINubBvi4H3Z1qAPsi2kbvEW4KaWcRRNpcGKw0KJDa1Lyk/Z&#10;xSh4Gb26Z/qo0rcfF2/S83Y/+8z2Sg0H3eoJhKfO/4fv7Z1WEMdT+Ds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x4uXHAAAA3AAAAA8AAAAAAAAAAAAAAAAAmAIAAGRy&#10;cy9kb3ducmV2LnhtbFBLBQYAAAAABAAEAPUAAACMAwAAAAA=&#10;" path="m3,8l,,247,219r3,8l3,8xe" fillcolor="#b2b2b2" stroked="f">
                      <v:path arrowok="t" o:connecttype="custom" o:connectlocs="3,8;0,0;247,219;250,227;3,8" o:connectangles="0,0,0,0,0"/>
                    </v:shape>
                    <v:line id="Line 1002" o:spid="_x0000_s1282" style="position:absolute;visibility:visible;mso-wrap-style:square" from="1248,456" to="149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ny5cQAAADcAAAADwAAAGRycy9kb3ducmV2LnhtbESP3YrCMBSE74V9h3AW9kY0teAP1Siy&#10;IHqhF1Yf4NAc02pz0m2i1rffCAt7OczMN8xi1dlaPKj1lWMFo2ECgrhwumKj4HzaDGYgfEDWWDsm&#10;BS/ysFp+9BaYaffkIz3yYESEsM9QQRlCk0npi5Is+qFriKN3ca3FEGVrpG7xGeG2lmmSTKTFiuNC&#10;iQ19l1Tc8rtVYA5jS4U58+1nm772u20/rK93pb4+u/UcRKAu/If/2jutIE2n8D4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LlxAAAANwAAAAPAAAAAAAAAAAA&#10;AAAAAKECAABkcnMvZG93bnJldi54bWxQSwUGAAAAAAQABAD5AAAAkgMAAAAA&#10;" strokecolor="#b2b2b2" strokeweight="6e-5mm">
                      <v:stroke joinstyle="miter"/>
                    </v:line>
                    <v:shape id="Freeform 1003" o:spid="_x0000_s1283" style="position:absolute;left:1243;top:439;width:249;height:228;visibility:visible;mso-wrap-style:square;v-text-anchor:top" coordsize="24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6HsEA&#10;AADcAAAADwAAAGRycy9kb3ducmV2LnhtbERPy4rCMBTdD/gP4QpuBk3tgIy1qQwDggsXPoauL821&#10;LTY3tUm1+vWTheDycN7pejCNuFHnassK5rMIBHFhdc2lgr/TZvoNwnlkjY1lUvAgB+ts9JFiou2d&#10;D3Q7+lKEEHYJKqi8bxMpXVGRQTezLXHgzrYz6APsSqk7vIdw08g4ihbSYM2hocKWfisqLsfeKFjm&#10;X7HctWZvcr3vr3R69p/5U6nJePhZgfA0+Lf45d5qBXEc1oYz4Qj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B+h7BAAAA3AAAAA8AAAAAAAAAAAAAAAAAmAIAAGRycy9kb3du&#10;cmV2LnhtbFBLBQYAAAAABAAEAPUAAACGAwAAAAA=&#10;" path="m2,9l,,247,219r2,9l2,9xe" fillcolor="#a9a9a9" stroked="f">
                      <v:path arrowok="t" o:connecttype="custom" o:connectlocs="2,9;0,0;247,219;249,228;2,9" o:connectangles="0,0,0,0,0"/>
                    </v:shape>
                    <v:line id="Line 1004" o:spid="_x0000_s1284" style="position:absolute;visibility:visible;mso-wrap-style:square" from="1245,448" to="149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sbHsMAAADcAAAADwAAAGRycy9kb3ducmV2LnhtbESPQWsCMRSE70L/Q3gFb5rtWsSuRhGh&#10;IPRkVun1sXlulm5elk2qa3+9KQgeh5n5hlltBteKC/Wh8azgbZqBIK68abhWcCw/JwsQISIbbD2T&#10;ghsF2KxfRissjL/ygS461iJBOBSowMbYFVKGypLDMPUdcfLOvncYk+xraXq8JrhrZZ5lc+mw4bRg&#10;saOdpepH/zoFZTdnffqe3az8m71/hZP2bamVGr8O2yWISEN8hh/tvVGQ5x/wfyYd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bGx7DAAAA3AAAAA8AAAAAAAAAAAAA&#10;AAAAoQIAAGRycy9kb3ducmV2LnhtbFBLBQYAAAAABAAEAPkAAACRAwAAAAA=&#10;" strokecolor="#a9a9a9" strokeweight="6e-5mm">
                      <v:stroke joinstyle="miter"/>
                    </v:line>
                    <v:shape id="Freeform 1005" o:spid="_x0000_s1285" style="position:absolute;left:1241;top:429;width:249;height:229;visibility:visible;mso-wrap-style:square;v-text-anchor:top" coordsize="24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7FcMA&#10;AADcAAAADwAAAGRycy9kb3ducmV2LnhtbERPyWrDMBC9B/oPYgq9hFjOQhNcy6EECiHQQ9yFHgdp&#10;Yru1RsZSYufvq0Mgx8fb8+1oW3Gh3jeOFcyTFASxdqbhSsHnx9tsA8IHZIOtY1JwJQ/b4mGSY2bc&#10;wEe6lKESMYR9hgrqELpMSq9rsugT1xFH7uR6iyHCvpKmxyGG21Yu0vRZWmw4NtTY0a4m/VeerYKv&#10;Jgw/69P77x43h6P+LrWbrrRST4/j6wuIQGO4i2/uvVGwWMb58Uw8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a7FcMAAADcAAAADwAAAAAAAAAAAAAAAACYAgAAZHJzL2Rv&#10;d25yZXYueG1sUEsFBgAAAAAEAAQA9QAAAIgDAAAAAA==&#10;" path="m2,10l,,247,220r2,9l2,10xe" fillcolor="#a9a9a9" stroked="f">
                      <v:path arrowok="t" o:connecttype="custom" o:connectlocs="2,10;0,0;247,220;249,229;2,10" o:connectangles="0,0,0,0,0"/>
                    </v:shape>
                    <v:line id="Line 1006" o:spid="_x0000_s1286" style="position:absolute;visibility:visible;mso-wrap-style:square" from="1243,439" to="1490,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BxcIAAADcAAAADwAAAGRycy9kb3ducmV2LnhtbESPQYvCMBSE7wv+h/AEb2uqXUSqUUQQ&#10;BE+brnh9NM+m2LyUJmrdX79ZWNjjMDPfMOvt4FrxoD40nhXMphkI4sqbhmsFX+XhfQkiRGSDrWdS&#10;8KIA283obY2F8U/+pIeOtUgQDgUqsDF2hZShsuQwTH1HnLyr7x3GJPtamh6fCe5aOc+yhXTYcFqw&#10;2NHeUnXTd6eg7Basz5f8ZeV3/nEKZ+3bUis1GQ+7FYhIQ/wP/7WPRsE8n8HvmXQE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SBxcIAAADcAAAADwAAAAAAAAAAAAAA&#10;AAChAgAAZHJzL2Rvd25yZXYueG1sUEsFBgAAAAAEAAQA+QAAAJADAAAAAA==&#10;" strokecolor="#a9a9a9" strokeweight="6e-5mm">
                      <v:stroke joinstyle="miter"/>
                    </v:line>
                    <v:shape id="Freeform 1007" o:spid="_x0000_s1287" style="position:absolute;left:1241;top:420;width:247;height:229;visibility:visible;mso-wrap-style:square;v-text-anchor:top" coordsize="24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eKscA&#10;AADcAAAADwAAAGRycy9kb3ducmV2LnhtbESPQWvCQBSE74X+h+UVeim6MZYiqatYoVCwikaR9vbI&#10;viah2bfp7hrTf+8KhR6HmfmGmc5704iOnK8tKxgNExDEhdU1lwoO+9fBBIQPyBoby6TglzzMZ7c3&#10;U8y0PfOOujyUIkLYZ6igCqHNpPRFRQb90LbE0fuyzmCI0pVSOzxHuGlkmiRP0mDNcaHClpYVFd/5&#10;yShYv3TNov55PK709rDRuw9yn+8PSt3f9YtnEIH68B/+a79pBek4heuZe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CXirHAAAA3AAAAA8AAAAAAAAAAAAAAAAAmAIAAGRy&#10;cy9kb3ducmV2LnhtbFBLBQYAAAAABAAEAPUAAACMAwAAAAA=&#10;" path="m,9l,,247,220r,9l,9xe" fillcolor="#a0a0a0" stroked="f">
                      <v:path arrowok="t" o:connecttype="custom" o:connectlocs="0,9;0,0;247,220;247,229;0,9" o:connectangles="0,0,0,0,0"/>
                    </v:shape>
                    <v:line id="Line 1008" o:spid="_x0000_s1288" style="position:absolute;visibility:visible;mso-wrap-style:square" from="1241,429" to="148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iMcQAAADcAAAADwAAAGRycy9kb3ducmV2LnhtbESPT2vCQBTE7wW/w/KE3upGU4pEVxGh&#10;IB6EqgePz+zLH8y+jXlbk357t1DocZiZ3zDL9eAa9aBOas8GppMEFHHubc2lgfPp820OSgKyxcYz&#10;GfghgfVq9LLEzPqev+hxDKWKEJYMDVQhtJnWklfkUCa+JY5e4TuHIcqu1LbDPsJdo2dJ8qEd1hwX&#10;KmxpW1F+O347A734bZ3sT+9yLe5FbiVtD5fUmNfxsFmACjSE//Bfe2cNzNIUfs/EI6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aIxxAAAANwAAAAPAAAAAAAAAAAA&#10;AAAAAKECAABkcnMvZG93bnJldi54bWxQSwUGAAAAAAQABAD5AAAAkgMAAAAA&#10;" strokecolor="#a0a0a0" strokeweight="6e-5mm">
                      <v:stroke joinstyle="miter"/>
                    </v:line>
                    <v:shape id="Freeform 1009" o:spid="_x0000_s1289" style="position:absolute;left:1241;top:410;width:247;height:230;visibility:visible;mso-wrap-style:square;v-text-anchor:top" coordsize="24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xIcQA&#10;AADcAAAADwAAAGRycy9kb3ducmV2LnhtbESPW2sCMRSE3wv+h3CEvhTN1haR1SheUEvfvL0fNsfN&#10;4uZkm6S69tebQqGPw8x8w0xmra3FlXyoHCt47WcgiAunKy4VHA/r3ghEiMgaa8ek4E4BZtPO0wRz&#10;7W68o+s+liJBOOSowMTY5FKGwpDF0HcNcfLOzluMSfpSao+3BLe1HGTZUFqsOC0YbGhpqLjsv62C&#10;cNoYb+8kafvVfP68zHdxVS2Ueu628zGISG38D/+1P7SCwds7/J5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IsSHEAAAA3AAAAA8AAAAAAAAAAAAAAAAAmAIAAGRycy9k&#10;b3ducmV2LnhtbFBLBQYAAAAABAAEAPUAAACJAwAAAAA=&#10;" path="m,10l,,247,221r,9l,10xe" fillcolor="#a0a0a0" stroked="f">
                      <v:path arrowok="t" o:connecttype="custom" o:connectlocs="0,10;0,0;247,221;247,230;0,10" o:connectangles="0,0,0,0,0"/>
                    </v:shape>
                    <v:line id="Line 1010" o:spid="_x0000_s1290" style="position:absolute;visibility:visible;mso-wrap-style:square" from="1241,420" to="148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f3sUAAADcAAAADwAAAGRycy9kb3ducmV2LnhtbESPS2sCQRCE74H8h6ED3uKsrhFZHSUI&#10;Ackh4OPgsd3pfeBOz2Z74m7+fUYQciyq6itqtRlco27USe3ZwGScgCLOva25NHA6frwuQElAtth4&#10;JgO/JLBZPz+tMLO+5z3dDqFUEcKSoYEqhDbTWvKKHMrYt8TRK3znMETZldp22Ee4a/Q0SebaYc1x&#10;ocKWthXl18OPM9CL39bJ53Eml+K7yK2k7dc5NWb0MrwvQQUawn/40d5ZA9P0De5n4hH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f3sUAAADcAAAADwAAAAAAAAAA&#10;AAAAAAChAgAAZHJzL2Rvd25yZXYueG1sUEsFBgAAAAAEAAQA+QAAAJMDAAAAAA==&#10;" strokecolor="#a0a0a0" strokeweight="6e-5mm">
                      <v:stroke joinstyle="miter"/>
                    </v:line>
                    <v:shape id="Freeform 1011" o:spid="_x0000_s1291" style="position:absolute;left:1241;top:400;width:249;height:231;visibility:visible;mso-wrap-style:square;v-text-anchor:top" coordsize="24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lw8QA&#10;AADcAAAADwAAAGRycy9kb3ducmV2LnhtbESPT2sCMRTE70K/Q3iF3jTbVbRsjSJCoe3Jf1C8PTbP&#10;ZHHzsmyiu377RhA8DjPzG2a+7F0trtSGyrOC91EGgrj0umKj4LD/Gn6ACBFZY+2ZFNwowHLxMphj&#10;oX3HW7ruohEJwqFABTbGppAylJYchpFviJN38q3DmGRrpG6xS3BXyzzLptJhxWnBYkNrS+V5d3EK&#10;JvuLOR5/zzP+O5mfcX7bBOs6pd5e+9UniEh9fIYf7W+tIB9P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JcPEAAAA3AAAAA8AAAAAAAAAAAAAAAAAmAIAAGRycy9k&#10;b3ducmV2LnhtbFBLBQYAAAAABAAEAPUAAACJAwAAAAA=&#10;" path="m,10l2,,249,221r-2,10l,10xe" fillcolor="#949494" stroked="f">
                      <v:path arrowok="t" o:connecttype="custom" o:connectlocs="0,10;2,0;249,221;247,231;0,10" o:connectangles="0,0,0,0,0"/>
                    </v:shape>
                    <v:line id="Line 1012" o:spid="_x0000_s1292" style="position:absolute;visibility:visible;mso-wrap-style:square" from="1241,410" to="1488,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yC8cYAAADcAAAADwAAAGRycy9kb3ducmV2LnhtbESPQWvCQBSE70L/w/IK3nRTQ20b3QQp&#10;CC3Ug9qLt0f2mQ1m36bZbRL/fbcgeBxm5htmXYy2ET11vnas4GmegCAuna65UvB93M5eQfiArLFx&#10;TAqu5KHIHyZrzLQbeE/9IVQiQthnqMCE0GZS+tKQRT93LXH0zq6zGKLsKqk7HCLcNnKRJEtpsea4&#10;YLCld0Pl5fBrFZwa83nt3/TzRtc/u2OZnr9Ovldq+jhuViACjeEevrU/tIJF+gL/Z+IRk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8gvHGAAAA3AAAAA8AAAAAAAAA&#10;AAAAAAAAoQIAAGRycy9kb3ducmV2LnhtbFBLBQYAAAAABAAEAPkAAACUAwAAAAA=&#10;" strokecolor="#949494" strokeweight="6e-5mm">
                      <v:stroke joinstyle="miter"/>
                    </v:line>
                    <v:shape id="Freeform 1013" o:spid="_x0000_s1293" style="position:absolute;left:1243;top:392;width:248;height:229;visibility:visible;mso-wrap-style:square;v-text-anchor:top" coordsize="24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ggMMA&#10;AADcAAAADwAAAGRycy9kb3ducmV2LnhtbERPz2vCMBS+C/sfwhvspuk6kK0aRcZkHjyoq4K3R/PW&#10;dCYvXZNp/e/NYeDx4/s9nffOijN1ofGs4HmUgSCuvG64VlB+LYevIEJE1mg9k4IrBZjPHgZTLLS/&#10;8JbOu1iLFMKhQAUmxraQMlSGHIaRb4kT9+07hzHBrpa6w0sKd1bmWTaWDhtODQZbejdUnXZ/ToHc&#10;/xj7W5r8aA/rj2V8+2w3a1bq6bFfTEBE6uNd/O9eaQX5S1qbzqQj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9ggMMAAADcAAAADwAAAAAAAAAAAAAAAACYAgAAZHJzL2Rv&#10;d25yZXYueG1sUEsFBgAAAAAEAAQA9QAAAIgDAAAAAA==&#10;" path="m,8l2,,248,221r-1,8l,8xe" fillcolor="#939393" stroked="f">
                      <v:path arrowok="t" o:connecttype="custom" o:connectlocs="0,8;2,0;248,221;247,229;0,8" o:connectangles="0,0,0,0,0"/>
                    </v:shape>
                    <v:line id="Line 1014" o:spid="_x0000_s1294" style="position:absolute;visibility:visible;mso-wrap-style:square" from="1243,400" to="1490,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sUAcUAAADcAAAADwAAAGRycy9kb3ducmV2LnhtbESPQWvCQBSE74L/YXmCF9FNtS1p6ipV&#10;aem1KujxkX0mIdm3YXfV2F/fLQgeh5n5hpkvO9OICzlfWVbwNElAEOdWV1wo2O8+xykIH5A1NpZJ&#10;wY08LBf93hwzba/8Q5dtKESEsM9QQRlCm0np85IM+oltiaN3ss5giNIVUju8Rrhp5DRJXqXBiuNC&#10;iS2tS8rr7dko4N+TO6Rf1XFX10m6ap7Pm5cRKTUcdB/vIAJ14RG+t7+1gunsDf7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sUAcUAAADcAAAADwAAAAAAAAAA&#10;AAAAAAChAgAAZHJzL2Rvd25yZXYueG1sUEsFBgAAAAAEAAQA+QAAAJMDAAAAAA==&#10;" strokecolor="#939393" strokeweight="6e-5mm">
                      <v:stroke joinstyle="miter"/>
                    </v:line>
                    <v:shape id="Freeform 1015" o:spid="_x0000_s1295" style="position:absolute;left:1245;top:382;width:250;height:231;visibility:visible;mso-wrap-style:square;v-text-anchor:top" coordsize="25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l4sMA&#10;AADcAAAADwAAAGRycy9kb3ducmV2LnhtbERPz2vCMBS+C/sfwhvspqkyxFWjyDbZDorovHh7NK9N&#10;tXkpTWarf705CB4/vt+zRWcrcaHGl44VDAcJCOLM6ZILBYe/VX8CwgdkjZVjUnAlD4v5S2+GqXYt&#10;7+iyD4WIIexTVGBCqFMpfWbIoh+4mjhyuWsshgibQuoG2xhuKzlKkrG0WHJsMFjTp6HsvP+3Cup8&#10;ZfS2XFft5JS72/B78/Vz/FDq7bVbTkEE6sJT/HD/agWj9zg/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Ol4sMAAADcAAAADwAAAAAAAAAAAAAAAACYAgAAZHJzL2Rv&#10;d25yZXYueG1sUEsFBgAAAAAEAAQA9QAAAIgDAAAAAA==&#10;" path="m,10l3,,250,221r-4,10l,10xe" fillcolor="#888" stroked="f">
                      <v:path arrowok="t" o:connecttype="custom" o:connectlocs="0,10;3,0;250,221;246,231;0,10" o:connectangles="0,0,0,0,0"/>
                    </v:shape>
                    <v:line id="Line 1016" o:spid="_x0000_s1296" style="position:absolute;visibility:visible;mso-wrap-style:square" from="1245,392" to="149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73sMAAADcAAAADwAAAGRycy9kb3ducmV2LnhtbESPQYvCMBCF7wv7H8Is7G1NK4uUalpE&#10;WJB6UnvQ29CMbWkzKU1W6783guDx8eZ9b94qn0wvrjS61rKCeBaBIK6sbrlWUB7/fhIQziNr7C2T&#10;gjs5yLPPjxWm2t54T9eDr0WAsEtRQeP9kErpqoYMupkdiIN3saNBH+RYSz3iLcBNL+dRtJAGWw4N&#10;DQ60aajqDv8mvEGlPNmi064o23ixOyfFrkuU+v6a1ksQnib/Pn6lt1rB/DeG55hAAJ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sO97DAAAA3AAAAA8AAAAAAAAAAAAA&#10;AAAAoQIAAGRycy9kb3ducmV2LnhtbFBLBQYAAAAABAAEAPkAAACRAwAAAAA=&#10;" strokecolor="#888" strokeweight="6e-5mm">
                      <v:stroke joinstyle="miter"/>
                    </v:line>
                    <v:shape id="Freeform 1017" o:spid="_x0000_s1297" style="position:absolute;left:1248;top:372;width:250;height:231;visibility:visible;mso-wrap-style:square;v-text-anchor:top" coordsize="25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nx8cA&#10;AADcAAAADwAAAGRycy9kb3ducmV2LnhtbESPQWvCQBSE7wX/w/IKvYhuTEXbmI2UFtFDL409eHzN&#10;PpPU7NuQXU36711B6HGYmW+YdD2YRlyoc7VlBbNpBIK4sLrmUsH3fjN5AeE8ssbGMin4IwfrbPSQ&#10;YqJtz190yX0pAoRdggoq79tESldUZNBNbUscvKPtDPogu1LqDvsAN42Mo2ghDdYcFips6b2i4pSf&#10;jYLXj377vMw/5Xxz+JXj/ewnOh+WSj09Dm8rEJ4G/x++t3daQTyP4XYmH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lJ8fHAAAA3AAAAA8AAAAAAAAAAAAAAAAAmAIAAGRy&#10;cy9kb3ducmV2LnhtbFBLBQYAAAAABAAEAPUAAACMAwAAAAA=&#10;" path="m,10l4,,250,222r-3,9l,10xe" fillcolor="#848484" stroked="f">
                      <v:path arrowok="t" o:connecttype="custom" o:connectlocs="0,10;4,0;250,222;247,231;0,10" o:connectangles="0,0,0,0,0"/>
                    </v:shape>
                    <v:line id="Line 1018" o:spid="_x0000_s1298" style="position:absolute;visibility:visible;mso-wrap-style:square" from="1248,382" to="149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zJsYAAADcAAAADwAAAGRycy9kb3ducmV2LnhtbESPW2sCMRSE3wv9D+EU+qZZL5S6mpW2&#10;oCh9sa7g62Fz9oKbk22S6uqvbwpCH4eZ+YZZLHvTijM531hWMBomIIgLqxuuFBzy1eAVhA/IGlvL&#10;pOBKHpbZ48MCU20v/EXnfahEhLBPUUEdQpdK6YuaDPqh7YijV1pnMETpKqkdXiLctHKcJC/SYMNx&#10;ocaOPmoqTvsfo8D1eT46lPn37X3zud3ujms3a41Sz0/92xxEoD78h+/tjVYwnk7g70w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6cybGAAAA3AAAAA8AAAAAAAAA&#10;AAAAAAAAoQIAAGRycy9kb3ducmV2LnhtbFBLBQYAAAAABAAEAPkAAACUAwAAAAA=&#10;" strokecolor="#848484" strokeweight="6e-5mm">
                      <v:stroke joinstyle="miter"/>
                    </v:line>
                    <v:shape id="Freeform 1019" o:spid="_x0000_s1299" style="position:absolute;left:1252;top:364;width:250;height:230;visibility:visible;mso-wrap-style:square;v-text-anchor:top" coordsize="25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cbMUA&#10;AADcAAAADwAAAGRycy9kb3ducmV2LnhtbESPzWrDMBCE74G+g9hCL6GRE0wIbmRTCoH0UlI70OvW&#10;2thurZWx5J++fRQo5DjMzDfMPptNK0bqXWNZwXoVgSAurW64UnAuDs87EM4ja2wtk4I/cpClD4s9&#10;JtpO/Elj7isRIOwSVFB73yVSurImg25lO+LgXWxv0AfZV1L3OAW4aeUmirbSYMNhocaO3moqf/PB&#10;KGD+WV5O5Wn+HvOvongfhvNx/FDq6XF+fQHhafb38H/7qBVs4hh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ZxsxQAAANwAAAAPAAAAAAAAAAAAAAAAAJgCAABkcnMv&#10;ZG93bnJldi54bWxQSwUGAAAAAAQABAD1AAAAigMAAAAA&#10;" path="m,8l4,,250,222r-4,8l,8xe" fillcolor="#7e7e7e" stroked="f">
                      <v:path arrowok="t" o:connecttype="custom" o:connectlocs="0,8;4,0;250,222;246,230;0,8" o:connectangles="0,0,0,0,0"/>
                    </v:shape>
                    <v:line id="Line 1020" o:spid="_x0000_s1300" style="position:absolute;visibility:visible;mso-wrap-style:square" from="1252,372" to="149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jGlMMAAADcAAAADwAAAGRycy9kb3ducmV2LnhtbESPzWrDMBCE74G+g9hCLyGRY1pjnMgm&#10;pJQWfKrbB1isjW1irYyl+Oftq0Khx2F2vtk5FYvpxUSj6ywrOOwjEMS11R03Cr6/3nYpCOeRNfaW&#10;ScFKDor8YXPCTNuZP2mqfCMChF2GClrvh0xKV7dk0O3tQBy8qx0N+iDHRuoR5wA3vYyjKJEGOw4N&#10;LQ50aam+VXcT3ijTu0+MLtcDb2l6tV387lalnh6X8xGEp8X/H/+lP7SC+PkFfscEAs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4xpTDAAAA3AAAAA8AAAAAAAAAAAAA&#10;AAAAoQIAAGRycy9kb3ducmV2LnhtbFBLBQYAAAAABAAEAPkAAACRAwAAAAA=&#10;" strokecolor="#7e7e7e" strokeweight="6e-5mm">
                      <v:stroke joinstyle="miter"/>
                    </v:line>
                    <v:shape id="Freeform 1021" o:spid="_x0000_s1301" style="position:absolute;left:1256;top:356;width:251;height:230;visibility:visible;mso-wrap-style:square;v-text-anchor:top" coordsize="25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neMYA&#10;AADcAAAADwAAAGRycy9kb3ducmV2LnhtbESPT2vCQBTE7wW/w/KE3urGGERSVxGx0l4q/jv09si+&#10;JqHZt9vs1sRv3xUEj8PM/IaZL3vTiAu1vrasYDxKQBAXVtdcKjgd315mIHxA1thYJgVX8rBcDJ7m&#10;mGvb8Z4uh1CKCGGfo4IqBJdL6YuKDPqRdcTR+7atwRBlW0rdYhfhppFpkkylwZrjQoWO1hUVP4c/&#10;o2B2/P1sdl9n15226easr9mHm2RKPQ/71SuIQH14hO/td60gzaZwOx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OneMYAAADcAAAADwAAAAAAAAAAAAAAAACYAgAAZHJz&#10;L2Rvd25yZXYueG1sUEsFBgAAAAAEAAQA9QAAAIsDAAAAAA==&#10;" path="m,8l5,,251,222r-5,8l,8xe" fillcolor="#767676" stroked="f">
                      <v:path arrowok="t" o:connecttype="custom" o:connectlocs="0,8;5,0;251,222;246,230;0,8" o:connectangles="0,0,0,0,0"/>
                    </v:shape>
                    <v:line id="Line 1022" o:spid="_x0000_s1302" style="position:absolute;visibility:visible;mso-wrap-style:square" from="1256,364" to="150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hGZcYAAADcAAAADwAAAGRycy9kb3ducmV2LnhtbESPX2vCQBDE3wW/w7FC3/QSKSqpp0hF&#10;KRUr/oHi25Jbk9jcXsxdNX77nlDwcZid3+yMp40pxZVqV1hWEPciEMSp1QVnCg77RXcEwnlkjaVl&#10;UnAnB9NJuzXGRNsbb+m685kIEHYJKsi9rxIpXZqTQdezFXHwTrY26IOsM6lrvAW4KWU/igbSYMGh&#10;IceK3nNKf3a/Jryxuaw/4+8vWq2HmZ6P+HyMl3ulXjrN7A2Ep8Y/j//TH1pB/3UIjzGBAH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4RmXGAAAA3AAAAA8AAAAAAAAA&#10;AAAAAAAAoQIAAGRycy9kb3ducmV2LnhtbFBLBQYAAAAABAAEAPkAAACUAwAAAAA=&#10;" strokecolor="#767676" strokeweight="6e-5mm">
                      <v:stroke joinstyle="miter"/>
                    </v:line>
                    <v:shape id="Freeform 1023" o:spid="_x0000_s1303" style="position:absolute;left:1261;top:348;width:251;height:230;visibility:visible;mso-wrap-style:square;v-text-anchor:top" coordsize="25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3870A&#10;AADcAAAADwAAAGRycy9kb3ducmV2LnhtbERPyQrCMBC9C/5DGMGbpoqIVKOIIOjRFbwNzXTBZlKb&#10;tNa/NwfB4+Ptq01nStFS7QrLCibjCARxYnXBmYLrZT9agHAeWWNpmRR8yMFm3e+tMNb2zSdqzz4T&#10;IYRdjApy76tYSpfkZNCNbUUcuNTWBn2AdSZ1je8Qbko5jaK5NFhwaMixol1OyfPcGAWvhmY2uRy3&#10;k8X99CwfRXuVt1Sp4aDbLkF46vxf/HMftILpLKwNZ8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et3870AAADcAAAADwAAAAAAAAAAAAAAAACYAgAAZHJzL2Rvd25yZXYu&#10;eG1sUEsFBgAAAAAEAAQA9QAAAIIDAAAAAA==&#10;" path="m,8l6,,251,222r-5,8l,8xe" fillcolor="#707070" stroked="f">
                      <v:path arrowok="t" o:connecttype="custom" o:connectlocs="0,8;6,0;251,222;246,230;0,8" o:connectangles="0,0,0,0,0"/>
                    </v:shape>
                    <v:line id="Line 1024" o:spid="_x0000_s1304" style="position:absolute;visibility:visible;mso-wrap-style:square" from="1261,356" to="150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pEsEAAADcAAAADwAAAGRycy9kb3ducmV2LnhtbESPQYvCMBSE74L/ITzBm6YWEbdrFBEW&#10;Fk+7tuD10TzbYPMSmqj135uFBY/DzHzDbHaD7cSd+mAcK1jMMxDEtdOGGwVV+TVbgwgRWWPnmBQ8&#10;KcBuOx5tsNDuwb90P8VGJAiHAhW0MfpCylC3ZDHMnSdO3sX1FmOSfSN1j48Et53Ms2wlLRpOCy16&#10;OrRUX083q+CnRFwej3nlTdU8SzT12Z/XSk0nw/4TRKQhvsP/7W+tIF9+wN+ZdAT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wSkSwQAAANwAAAAPAAAAAAAAAAAAAAAA&#10;AKECAABkcnMvZG93bnJldi54bWxQSwUGAAAAAAQABAD5AAAAjwMAAAAA&#10;" strokecolor="#707070" strokeweight="6e-5mm">
                      <v:stroke joinstyle="miter"/>
                    </v:line>
                    <v:shape id="Freeform 1025" o:spid="_x0000_s1305" style="position:absolute;left:1267;top:341;width:251;height:229;visibility:visible;mso-wrap-style:square;v-text-anchor:top" coordsize="25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0tcEA&#10;AADcAAAADwAAAGRycy9kb3ducmV2LnhtbERPy4rCMBTdD/gP4QruxlRnRqU2FXFQXA34WLi8NNe2&#10;2tzUJtbO35uF4PJw3smiM5VoqXGlZQWjYQSCOLO65FzB8bD+nIFwHlljZZkU/JODRdr7SDDW9sE7&#10;avc+FyGEXYwKCu/rWEqXFWTQDW1NHLizbQz6AJtc6gYfIdxUchxFE2mw5NBQYE2rgrLr/m4U7Dbl&#10;32/bni5+tf0yy+nshHz7VmrQ75ZzEJ46/xa/3FutYPwT5oc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YNLXBAAAA3AAAAA8AAAAAAAAAAAAAAAAAmAIAAGRycy9kb3du&#10;cmV2LnhtbFBLBQYAAAAABAAEAPUAAACGAwAAAAA=&#10;" path="m,7l6,,251,223r-6,6l,7xe" fillcolor="#666" stroked="f">
                      <v:path arrowok="t" o:connecttype="custom" o:connectlocs="0,7;6,0;251,223;245,229;0,7" o:connectangles="0,0,0,0,0"/>
                    </v:shape>
                    <v:line id="Line 1026" o:spid="_x0000_s1306" style="position:absolute;visibility:visible;mso-wrap-style:square" from="1267,348" to="15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XcUAAADcAAAADwAAAGRycy9kb3ducmV2LnhtbESPzYvCMBTE7wv+D+EJe1k0tX4g1ShS&#10;Vtjbrh8Xb4/m2ZY2LyWJWv/7jbCwx2FmfsOst71pxZ2cry0rmIwTEMSF1TWXCs6n/WgJwgdkja1l&#10;UvAkD9vN4G2NmbYPPtD9GEoRIewzVFCF0GVS+qIig35sO+LoXa0zGKJ0pdQOHxFuWpkmyUIarDku&#10;VNhRXlHRHG9Gwc+JpzOXfuT1eWeWh8+8+Z5dGqXeh/1uBSJQH/7Df+0vrSCdT+B1Jh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cXcUAAADcAAAADwAAAAAAAAAA&#10;AAAAAAChAgAAZHJzL2Rvd25yZXYueG1sUEsFBgAAAAAEAAQA+QAAAJMDAAAAAA==&#10;" strokecolor="#666" strokeweight="6e-5mm">
                      <v:stroke joinstyle="miter"/>
                    </v:line>
                    <v:shape id="Freeform 1027" o:spid="_x0000_s1307" style="position:absolute;left:1273;top:334;width:252;height:230;visibility:visible;mso-wrap-style:square;v-text-anchor:top" coordsize="25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F7sQA&#10;AADcAAAADwAAAGRycy9kb3ducmV2LnhtbESPQWvCQBSE74L/YXmCF9GNKWpNXUUsigcvTfsDHtnX&#10;bEj2bciumv57tyB4HGbmG2az620jbtT5yrGC+SwBQVw4XXGp4Of7OH0H4QOyxsYxKfgjD7vtcLDB&#10;TLs7f9EtD6WIEPYZKjAhtJmUvjBk0c9cSxy9X9dZDFF2pdQd3iPcNjJNkqW0WHFcMNjSwVBR51er&#10;IF/Vxl/qyfptuefPC61Pi1Japcajfv8BIlAfXuFn+6wVpIsU/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vRe7EAAAA3AAAAA8AAAAAAAAAAAAAAAAAmAIAAGRycy9k&#10;b3ducmV2LnhtbFBLBQYAAAAABAAEAPUAAACJAwAAAAA=&#10;" path="m,7l7,,252,223r-7,7l,7xe" fillcolor="#5f5f5f" stroked="f">
                      <v:path arrowok="t" o:connecttype="custom" o:connectlocs="0,7;7,0;252,223;245,230;0,7" o:connectangles="0,0,0,0,0"/>
                    </v:shape>
                    <v:line id="Line 1028" o:spid="_x0000_s1308" style="position:absolute;visibility:visible;mso-wrap-style:square" from="1273,341" to="151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0OacYAAADcAAAADwAAAGRycy9kb3ducmV2LnhtbESPQU8CMRSE7yb8h+aReJMui4JZKYSY&#10;EPUkghdvL9vHdmH7urZlWfn11MTE42RmvsnMl71tREc+1I4VjEcZCOLS6ZorBZ+79d0jiBCRNTaO&#10;ScEPBVguBjdzLLQ78wd121iJBOFQoAITY1tIGUpDFsPItcTJ2ztvMSbpK6k9nhPcNjLPsqm0WHNa&#10;MNjSs6HyuD1ZBTs6vc38N2425v6Sf7nD/uXdd0rdDvvVE4hIffwP/7VftYL8YQK/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9DmnGAAAA3AAAAA8AAAAAAAAA&#10;AAAAAAAAoQIAAGRycy9kb3ducmV2LnhtbFBLBQYAAAAABAAEAPkAAACUAwAAAAA=&#10;" strokecolor="#5f5f5f" strokeweight="6e-5mm">
                      <v:stroke joinstyle="miter"/>
                    </v:line>
                    <v:shape id="Freeform 1029" o:spid="_x0000_s1309" style="position:absolute;left:1280;top:328;width:252;height:229;visibility:visible;mso-wrap-style:square;v-text-anchor:top" coordsize="25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kcIA&#10;AADcAAAADwAAAGRycy9kb3ducmV2LnhtbESPQWsCMRSE7wX/Q3iCt5ootuhqFJEK9VSqgtdH8txd&#10;3LwsSequ/fVNodDjMDPfMKtN7xpxpxBrzxomYwWC2Hhbc6nhfNo/z0HEhGyx8UwaHhRhsx48rbCw&#10;vuNPuh9TKTKEY4EaqpTaQspoKnIYx74lzt7VB4cpy1BKG7DLcNfIqVKv0mHNeaHClnYVmdvxy2m4&#10;sAmdUlfjwyF+Hz7e7CKVC61Hw367BJGoT//hv/a71TB9mcHvmXw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r+RwgAAANwAAAAPAAAAAAAAAAAAAAAAAJgCAABkcnMvZG93&#10;bnJldi54bWxQSwUGAAAAAAQABAD1AAAAhwMAAAAA&#10;" path="m,6l8,,252,224r-7,5l,6xe" fillcolor="#616161" stroked="f">
                      <v:path arrowok="t" o:connecttype="custom" o:connectlocs="0,6;8,0;252,224;245,229;0,6" o:connectangles="0,0,0,0,0"/>
                    </v:shape>
                    <v:line id="Line 1030" o:spid="_x0000_s1310" style="position:absolute;visibility:visible;mso-wrap-style:square" from="1280,334" to="152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GDvsUAAADcAAAADwAAAGRycy9kb3ducmV2LnhtbESPQWvCQBSE74X+h+UVequbCpYYXaUI&#10;LfVQsCqIt0f2mcRm34bd15j++65Q8DjMzDfMfDm4VvUUYuPZwPMoA0VcettwZWC/e3vKQUVBtth6&#10;JgO/FGG5uL+bY2H9hb+o30qlEoRjgQZqka7QOpY1OYwj3xEn7+SDQ0kyVNoGvCS4a/U4y160w4bT&#10;Qo0drWoqv7c/zsAqfB7W501fUcD8/TCVteTl0ZjHh+F1BkpokFv4v/1hDYwnE7ieSUd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GDvsUAAADcAAAADwAAAAAAAAAA&#10;AAAAAAChAgAAZHJzL2Rvd25yZXYueG1sUEsFBgAAAAAEAAQA+QAAAJMDAAAAAA==&#10;" strokecolor="#616161" strokeweight="6e-5mm">
                      <v:stroke joinstyle="miter"/>
                    </v:line>
                    <v:shape id="Freeform 1031" o:spid="_x0000_s1311" style="position:absolute;left:1288;top:322;width:251;height:230;visibility:visible;mso-wrap-style:square;v-text-anchor:top" coordsize="25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qI8QA&#10;AADcAAAADwAAAGRycy9kb3ducmV2LnhtbESPQWvCQBSE74L/YXmCF6kblQSJriJKoJcitYVeH9ln&#10;kjb7NuyuJv33XUHocZiZb5jtfjCtuJPzjWUFi3kCgri0uuFKwedH8bIG4QOyxtYyKfglD/vdeLTF&#10;XNue3+l+CZWIEPY5KqhD6HIpfVmTQT+3HXH0rtYZDFG6SmqHfYSbVi6TJJMGG44LNXZ0rKn8udyM&#10;gjTNvq1bnd9OX1SEfj1bHHVWKDWdDIcNiEBD+A8/269awTLN4HE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qiPEAAAA3AAAAA8AAAAAAAAAAAAAAAAAmAIAAGRycy9k&#10;b3ducmV2LnhtbFBLBQYAAAAABAAEAPUAAACJAwAAAAA=&#10;" path="m,6l7,,251,224r-7,6l,6xe" fillcolor="#5e5e5e" stroked="f">
                      <v:path arrowok="t" o:connecttype="custom" o:connectlocs="0,6;7,0;251,224;244,230;0,6" o:connectangles="0,0,0,0,0"/>
                    </v:shape>
                    <v:line id="Line 1032" o:spid="_x0000_s1312" style="position:absolute;visibility:visible;mso-wrap-style:square" from="1288,328" to="153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wIcQAAADcAAAADwAAAGRycy9kb3ducmV2LnhtbESPQWvCQBSE70L/w/IKvYhuDFQldRUR&#10;BA/tQav3Z/aZhGbfxt01Rn+9Kwg9DjPzDTNbdKYWLTlfWVYwGiYgiHOrKy4U7H/XgykIH5A11pZJ&#10;wY08LOZvvRlm2l55S+0uFCJC2GeooAyhyaT0eUkG/dA2xNE7WWcwROkKqR1eI9zUMk2SsTRYcVwo&#10;saFVSfnf7mIU9FfN5DxO7+aAJ9537ffxp6qdUh/v3fILRKAu/Idf7Y1WkH5O4H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XAhxAAAANwAAAAPAAAAAAAAAAAA&#10;AAAAAKECAABkcnMvZG93bnJldi54bWxQSwUGAAAAAAQABAD5AAAAkgMAAAAA&#10;" strokecolor="#5e5e5e" strokeweight="6e-5mm">
                      <v:stroke joinstyle="miter"/>
                    </v:line>
                    <v:shape id="Freeform 1033" o:spid="_x0000_s1313" style="position:absolute;left:1295;top:317;width:252;height:229;visibility:visible;mso-wrap-style:square;v-text-anchor:top" coordsize="25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EpcIA&#10;AADcAAAADwAAAGRycy9kb3ducmV2LnhtbERPyWrDMBC9B/IPYgq9xXJNU4IbJZgEQ6G5NAn0OrGm&#10;sqk1cizVy99Xh0KPj7dv95NtxUC9bxwreEpSEMSV0w0bBddLudqA8AFZY+uYFMzkYb9bLraYazfy&#10;Bw3nYEQMYZ+jgjqELpfSVzVZ9InriCP35XqLIcLeSN3jGMNtK7M0fZEWG44NNXZ0qKn6Pv9YBcfP&#10;e2nG4fnm5yGczNTcCrLvSj0+TMUriEBT+Bf/ud+0gmwd18Y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USlwgAAANwAAAAPAAAAAAAAAAAAAAAAAJgCAABkcnMvZG93&#10;bnJldi54bWxQSwUGAAAAAAQABAD1AAAAhwMAAAAA&#10;" path="m,5l8,,252,224r-8,5l,5xe" fillcolor="#646464" stroked="f">
                      <v:path arrowok="t" o:connecttype="custom" o:connectlocs="0,5;8,0;252,224;244,229;0,5" o:connectangles="0,0,0,0,0"/>
                    </v:shape>
                    <v:line id="Line 1034" o:spid="_x0000_s1314" style="position:absolute;visibility:visible;mso-wrap-style:square" from="1295,322" to="153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JiFsUAAADcAAAADwAAAGRycy9kb3ducmV2LnhtbESPQWvCQBSE74X+h+UJXkqzUapomlWC&#10;UuitaDzU2yP7TLZm34bs1qT/vlsoeBxm5hsm3462FTfqvXGsYJakIIgrpw3XCk7l2/MKhA/IGlvH&#10;pOCHPGw3jw85ZtoNfKDbMdQiQthnqKAJocuk9FVDFn3iOuLoXVxvMUTZ11L3OES4beU8TZfSouG4&#10;0GBHu4aq6/HbKhjKDzyv1vvZS1V8fhWGd0+lM0pNJ2PxCiLQGO7h//a7VjBfrOHvTD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JiFsUAAADcAAAADwAAAAAAAAAA&#10;AAAAAAChAgAAZHJzL2Rvd25yZXYueG1sUEsFBgAAAAAEAAQA+QAAAJMDAAAAAA==&#10;" strokecolor="#646464" strokeweight="6e-5mm">
                      <v:stroke joinstyle="miter"/>
                    </v:line>
                    <v:shape id="Freeform 1035" o:spid="_x0000_s1315" style="position:absolute;left:1303;top:314;width:252;height:227;visibility:visible;mso-wrap-style:square;v-text-anchor:top" coordsize="25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ZMMA&#10;AADcAAAADwAAAGRycy9kb3ducmV2LnhtbERPTWvCQBC9C/6HZQRvddOIQaOrFEslLaUQLT0P2TEJ&#10;zc6m2TVJ/333UPD4eN+7w2ga0VPnassKHhcRCOLC6ppLBZ+Xl4c1COeRNTaWScEvOTjsp5MdptoO&#10;nFN/9qUIIexSVFB536ZSuqIig25hW+LAXW1n0AfYlVJ3OIRw08g4ihJpsObQUGFLx4qK7/PNKFh+&#10;rF5/4lN+eV/GLsO3Z3PkzZdS89n4tAXhafR38b870wriJMwPZ8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gZMMAAADcAAAADwAAAAAAAAAAAAAAAACYAgAAZHJzL2Rv&#10;d25yZXYueG1sUEsFBgAAAAAEAAQA9QAAAIgDAAAAAA==&#10;" path="m,3l8,,252,224r-8,3l,3xe" fillcolor="#6f6f6f" stroked="f">
                      <v:path arrowok="t" o:connecttype="custom" o:connectlocs="0,3;8,0;252,224;244,227;0,3" o:connectangles="0,0,0,0,0"/>
                    </v:shape>
                    <v:line id="Line 1036" o:spid="_x0000_s1316" style="position:absolute;visibility:visible;mso-wrap-style:square" from="1303,317" to="1547,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ss8IAAADcAAAADwAAAGRycy9kb3ducmV2LnhtbESPQYvCMBSE78L+h/AEb5paRXa7TUWE&#10;BWFPVi97ezSvTbF5KU3U+u83guBxmJlvmHw72k7caPCtYwXLRQKCuHK65UbB+fQz/wThA7LGzjEp&#10;eJCHbfExyTHT7s5HupWhERHCPkMFJoQ+k9JXhiz6heuJo1e7wWKIcmikHvAe4baTaZJspMWW44LB&#10;nvaGqkt5tQqaVBtd7+hrfSivbpX2+9+/+qHUbDruvkEEGsM7/GoftIJ0s4TnmXgEZP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pss8IAAADcAAAADwAAAAAAAAAAAAAA&#10;AAChAgAAZHJzL2Rvd25yZXYueG1sUEsFBgAAAAAEAAQA+QAAAJADAAAAAA==&#10;" strokecolor="#6f6f6f" strokeweight="6e-5mm">
                      <v:stroke joinstyle="miter"/>
                    </v:line>
                    <v:shape id="Freeform 1037" o:spid="_x0000_s1317" style="position:absolute;left:1311;top:310;width:252;height:228;visibility:visible;mso-wrap-style:square;v-text-anchor:top" coordsize="25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0r8MA&#10;AADcAAAADwAAAGRycy9kb3ducmV2LnhtbESPQYvCMBSE78L+h/AEb5paUKQaZdlF8SCi1YPHR/Ns&#10;q81LaaLWf28EweMwM98ws0VrKnGnxpWWFQwHEQjizOqScwXHw7I/AeE8ssbKMil4koPF/Kczw0Tb&#10;B+/pnvpcBAi7BBUU3teJlC4ryKAb2Jo4eGfbGPRBNrnUDT4C3FQyjqKxNFhyWCiwpr+Csmt6MwpW&#10;a11vSrpsR/vjGa/bzand/Z+U6nXb3ykIT63/hj/ttVYQj2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E0r8MAAADcAAAADwAAAAAAAAAAAAAAAACYAgAAZHJzL2Rv&#10;d25yZXYueG1sUEsFBgAAAAAEAAQA9QAAAIgDAAAAAA==&#10;" path="m,4l8,,252,225r-8,3l,4xe" fillcolor="#6d6d6d" stroked="f">
                      <v:path arrowok="t" o:connecttype="custom" o:connectlocs="0,4;8,0;252,225;244,228;0,4" o:connectangles="0,0,0,0,0"/>
                    </v:shape>
                    <v:line id="Line 1038" o:spid="_x0000_s1318" style="position:absolute;visibility:visible;mso-wrap-style:square" from="1311,314" to="155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1QlsQAAADcAAAADwAAAGRycy9kb3ducmV2LnhtbESPQWsCMRSE74X+h/CE3mpWBbtsjWIL&#10;lb26tfb62LzuLiYvSxJ16683guBxmJlvmMVqsEacyIfOsYLJOANBXDvdcaNg9/31moMIEVmjcUwK&#10;/inAavn8tMBCuzNv6VTFRiQIhwIVtDH2hZShbsliGLueOHl/zluMSfpGao/nBLdGTrNsLi12nBZa&#10;7OmzpfpQHa2CMiu7fX70h1/zVl1+PszGrPO9Ui+jYf0OItIQH+F7u9QKpvMZ3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VCWxAAAANwAAAAPAAAAAAAAAAAA&#10;AAAAAKECAABkcnMvZG93bnJldi54bWxQSwUGAAAAAAQABAD5AAAAkgMAAAAA&#10;" strokecolor="#6d6d6d" strokeweight="6e-5mm">
                      <v:stroke joinstyle="miter"/>
                    </v:line>
                    <v:shape id="Freeform 1039" o:spid="_x0000_s1319" style="position:absolute;left:1319;top:309;width:253;height:226;visibility:visible;mso-wrap-style:square;v-text-anchor:top" coordsize="25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aQ8MA&#10;AADcAAAADwAAAGRycy9kb3ducmV2LnhtbESPQWsCMRSE74X+h/AKvdWsootsjVIEaW/qau+Pzetu&#10;6OZlm6Rm++8bQfA4zMw3zGoz2l5cyAfjWMF0UoAgbpw23Co4n3YvSxAhImvsHZOCPwqwWT8+rLDS&#10;LvGRLnVsRYZwqFBBF+NQSRmajiyGiRuIs/flvMWYpW+l9pgy3PZyVhSltGg4L3Q40Laj5rv+tQrq&#10;cnuYLuZpud+bQX/6n7R7N0mp56fx7RVEpDHew7f2h1YwK+dwPZ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0aQ8MAAADcAAAADwAAAAAAAAAAAAAAAACYAgAAZHJzL2Rv&#10;d25yZXYueG1sUEsFBgAAAAAEAAQA9QAAAIgDAAAAAA==&#10;" path="m,1l10,,253,224r-9,2l,1xe" fillcolor="#777" stroked="f">
                      <v:path arrowok="t" o:connecttype="custom" o:connectlocs="0,1;10,0;253,224;244,226;0,1" o:connectangles="0,0,0,0,0"/>
                    </v:shape>
                    <v:line id="Line 1040" o:spid="_x0000_s1320" style="position:absolute;visibility:visible;mso-wrap-style:square" from="1319,310" to="156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w7MQAAADcAAAADwAAAGRycy9kb3ducmV2LnhtbESPzWrDMBCE74W+g9hCLiWRmxKnOJZD&#10;KQ3kmp8eettYW9vEWhmvnDhvHxUKPQ4z8w2Tr0fXqgv10ng28DJLQBGX3jZcGTgeNtM3UBKQLbae&#10;ycCNBNbF40OOmfVX3tFlHyoVISwZGqhD6DKtpazJocx8Rxy9H987DFH2lbY9XiPctXqeJKl22HBc&#10;qLGjj5rK835wBj5fk+W3LDSddnIaBnn+0tRsjJk8je8rUIHG8B/+a2+tgXm6gN8z8Qjo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fDsxAAAANwAAAAPAAAAAAAAAAAA&#10;AAAAAKECAABkcnMvZG93bnJldi54bWxQSwUGAAAAAAQABAD5AAAAkgMAAAAA&#10;" strokecolor="#777" strokeweight="6e-5mm">
                      <v:stroke joinstyle="miter"/>
                    </v:line>
                    <v:shape id="Freeform 1041" o:spid="_x0000_s1321" style="position:absolute;left:1329;top:307;width:252;height:226;visibility:visible;mso-wrap-style:square;v-text-anchor:top" coordsize="25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MUA&#10;AADcAAAADwAAAGRycy9kb3ducmV2LnhtbESPQWsCMRSE7wX/Q3hCbzWrh2XZGkVabEs9VYV6fCTP&#10;3dXNy5Kk7uqvbwoFj8PMfMPMl4NtxYV8aBwrmE4yEMTamYYrBfvd+qkAESKywdYxKbhSgOVi9DDH&#10;0riev+iyjZVIEA4lKqhj7Eopg67JYpi4jjh5R+ctxiR9JY3HPsFtK2dZlkuLDaeFGjt6qUmftz9W&#10;wee19/L9UHwX50a/drfN6U3vd0o9jofVM4hIQ7yH/9sfRsEsz+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3/oxQAAANwAAAAPAAAAAAAAAAAAAAAAAJgCAABkcnMv&#10;ZG93bnJldi54bWxQSwUGAAAAAAQABAD1AAAAigMAAAAA&#10;" path="m,2l9,,252,224r-9,2l,2xe" fillcolor="#777" stroked="f">
                      <v:path arrowok="t" o:connecttype="custom" o:connectlocs="0,2;9,0;252,224;243,226;0,2" o:connectangles="0,0,0,0,0"/>
                    </v:shape>
                    <v:line id="Line 1042" o:spid="_x0000_s1322" style="position:absolute;visibility:visible;mso-wrap-style:square" from="1329,309" to="157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fLAMQAAADcAAAADwAAAGRycy9kb3ducmV2LnhtbESPQWvCQBSE70L/w/IKvYjZaDFKzCpF&#10;KvSqbQ+9PbPPJDT7NuRtNP333ULB4zAz3zDFbnStulIvjWcD8yQFRVx623Bl4OP9MFuDkoBssfVM&#10;Bn5IYLd9mBSYW3/jI11PoVIRwpKjgTqELtdaypocSuI74uhdfO8wRNlX2vZ4i3DX6kWaZtphw3Gh&#10;xo72NZXfp8EZeH1OV1+y1HQ+ynkYZPqpqTkY8/Q4vmxABRrDPfzffrMGFtkK/s7EI6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p8sAxAAAANwAAAAPAAAAAAAAAAAA&#10;AAAAAKECAABkcnMvZG93bnJldi54bWxQSwUGAAAAAAQABAD5AAAAkgMAAAAA&#10;" strokecolor="#777" strokeweight="6e-5mm">
                      <v:stroke joinstyle="miter"/>
                    </v:line>
                    <v:shape id="Freeform 1043" o:spid="_x0000_s1323" style="position:absolute;left:1338;top:307;width:251;height:225;visibility:visible;mso-wrap-style:square;v-text-anchor:top" coordsize="25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FksMA&#10;AADcAAAADwAAAGRycy9kb3ducmV2LnhtbERPW2vCMBR+H+w/hDPY20wVEalG0cFgbIJXRN8OzTGt&#10;a05Kk9ru35sHwceP7z6dd7YUN6p94VhBv5eAIM6cLtgoOOy/PsYgfEDWWDomBf/kYT57fZliql3L&#10;W7rtghExhH2KCvIQqlRKn+Vk0fdcRRy5i6sthghrI3WNbQy3pRwkyUhaLDg25FjRZ07Z366xCrat&#10;MdfTcXH5+V0Nl6v1sNmcy0ap97duMQERqAtP8cP9rRUMRnFtPBOP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qFksMAAADcAAAADwAAAAAAAAAAAAAAAACYAgAAZHJzL2Rv&#10;d25yZXYueG1sUEsFBgAAAAAEAAQA9QAAAIgDAAAAAA==&#10;" path="m,l8,,251,225r-8,-1l,xe" fillcolor="gray" stroked="f">
                      <v:path arrowok="t" o:connecttype="custom" o:connectlocs="0,0;8,0;251,225;243,224;0,0" o:connectangles="0,0,0,0,0"/>
                    </v:shape>
                    <v:line id="Line 1044" o:spid="_x0000_s1324" style="position:absolute;visibility:visible;mso-wrap-style:square" from="1338,307" to="158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WMQAAADcAAAADwAAAGRycy9kb3ducmV2LnhtbESPX2vCQBDE3wv9DscW+lYvFSoxeopI&#10;C61Cof57XnJrEszthbutxm/vCYU+DjPzG2Y6712rzhRi49nA6yADRVx623BlYLf9eMlBRUG22Hom&#10;A1eKMJ89PkyxsP7CP3TeSKUShGOBBmqRrtA6ljU5jAPfESfv6INDSTJU2ga8JLhr9TDLRtphw2mh&#10;xo6WNZWnza8zIG3+9Z0faL1boT6Et5W875djY56f+sUElFAv/+G/9qc1MByN4X4mHQE9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7+dYxAAAANwAAAAPAAAAAAAAAAAA&#10;AAAAAKECAABkcnMvZG93bnJldi54bWxQSwUGAAAAAAQABAD5AAAAkgMAAAAA&#10;" strokecolor="gray" strokeweight="6e-5mm">
                      <v:stroke joinstyle="miter"/>
                    </v:line>
                    <v:shape id="Freeform 1045" o:spid="_x0000_s1325" style="position:absolute;left:1346;top:307;width:252;height:225;visibility:visible;mso-wrap-style:square;v-text-anchor:top" coordsize="25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3GsIA&#10;AADcAAAADwAAAGRycy9kb3ducmV2LnhtbERPz2vCMBS+C/sfwhvsIppO0EltKjKQ7CKoE7w+mmdb&#10;17yUJNNuf705DHb8+H4X68F24kY+tI4VvE4zEMSVMy3XCk6f28kSRIjIBjvHpOCHAqzLp1GBuXF3&#10;PtDtGGuRQjjkqKCJsc+lDFVDFsPU9cSJuzhvMSboa2k83lO47eQsyxbSYsupocGe3huqvo7fVsFW&#10;L82cxru9tuivetjo6leflXp5HjYrEJGG+C/+c38YBbO3ND+dSUd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ncawgAAANwAAAAPAAAAAAAAAAAAAAAAAJgCAABkcnMvZG93&#10;bnJldi54bWxQSwUGAAAAAAQABAD1AAAAhwMAAAAA&#10;" path="m,l9,,252,224r-9,1l,xe" fillcolor="#7e7e7e" stroked="f">
                      <v:path arrowok="t" o:connecttype="custom" o:connectlocs="0,0;9,0;252,224;243,225;0,0" o:connectangles="0,0,0,0,0"/>
                    </v:shape>
                    <v:line id="Line 1046" o:spid="_x0000_s1326" style="position:absolute;visibility:visible;mso-wrap-style:square" from="1346,307" to="1589,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KKsMAAADcAAAADwAAAGRycy9kb3ducmV2LnhtbESPzWrDMBCE74G+g9hCLyGW7UNqXCuh&#10;tIQEcmqSB1isrW1qrYwl/719FQjkOMzONzvFfjatGKl3jWUFSRSDIC6tbrhScLseNhkI55E1tpZJ&#10;wUIO9ruXVYG5thP/0HjxlQgQdjkqqL3vcildWZNBF9mOOHi/tjfog+wrqXucAty0Mo3jrTTYcGio&#10;saOvmsq/y2DCG+ds8Fujz0vCaxq/bZMe3aLU2+v8+QHC0+yfx4/0SStI3xO4jwkE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vCirDAAAA3AAAAA8AAAAAAAAAAAAA&#10;AAAAoQIAAGRycy9kb3ducmV2LnhtbFBLBQYAAAAABAAEAPkAAACRAwAAAAA=&#10;" strokecolor="#7e7e7e" strokeweight="6e-5mm">
                      <v:stroke joinstyle="miter"/>
                    </v:line>
                    <v:shape id="Freeform 1047" o:spid="_x0000_s1327" style="position:absolute;left:1355;top:307;width:251;height:226;visibility:visible;mso-wrap-style:square;v-text-anchor:top" coordsize="25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0GsUA&#10;AADcAAAADwAAAGRycy9kb3ducmV2LnhtbESPS4vCQBCE7wv+h6EFL8s6MeCD6Cgi+Dh40Ci7195M&#10;mwQzPSEzavz3jrCwx6KqvqJmi9ZU4k6NKy0rGPQjEMSZ1SXnCs6n9dcEhPPIGivLpOBJDhbzzscM&#10;E20ffKR76nMRIOwSVFB4XydSuqwgg65va+LgXWxj0AfZ5FI3+AhwU8k4ikbSYMlhocCaVgVl1/Rm&#10;FHzuNz/X383W53U6/JbrwyXeo1Sq122XUxCeWv8f/mvvtIJ4HMP7TD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HQaxQAAANwAAAAPAAAAAAAAAAAAAAAAAJgCAABkcnMv&#10;ZG93bnJldi54bWxQSwUGAAAAAAQABAD1AAAAigMAAAAA&#10;" path="m,l8,2,251,226r-8,-2l,xe" fillcolor="#898989" stroked="f">
                      <v:path arrowok="t" o:connecttype="custom" o:connectlocs="0,0;8,2;251,226;243,224;0,0" o:connectangles="0,0,0,0,0"/>
                    </v:shape>
                    <v:line id="Line 1048" o:spid="_x0000_s1328" style="position:absolute;visibility:visible;mso-wrap-style:square" from="1355,307" to="159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3u8cUAAADcAAAADwAAAGRycy9kb3ducmV2LnhtbESPQWvCQBSE74X+h+UVvDUbU9GSukoV&#10;Wgpeaiyen9nXZDH7Ns2uMf57tyB4HGbmG2a+HGwjeuq8caxgnKQgiEunDVcKfnYfz68gfEDW2Dgm&#10;BRfysFw8Pswx1+7MW+qLUIkIYZ+jgjqENpfSlzVZ9IlriaP36zqLIcqukrrDc4TbRmZpOpUWDceF&#10;Glta11Qei5NVsF+n2WSc/fXH1aexxcrOzOF7o9ToaXh/AxFoCPfwrf2lFWSzF/g/E4+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3u8cUAAADcAAAADwAAAAAAAAAA&#10;AAAAAAChAgAAZHJzL2Rvd25yZXYueG1sUEsFBgAAAAAEAAQA+QAAAJMDAAAAAA==&#10;" strokecolor="#898989" strokeweight="6e-5mm">
                      <v:stroke joinstyle="miter"/>
                    </v:line>
                    <v:shape id="Freeform 1049" o:spid="_x0000_s1329" style="position:absolute;left:1363;top:309;width:250;height:227;visibility:visible;mso-wrap-style:square;v-text-anchor:top" coordsize="25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quMEA&#10;AADcAAAADwAAAGRycy9kb3ducmV2LnhtbESPQYvCMBSE78L+h/AWvGm6VVSqUURw2ZNirfdH87Yt&#10;Ni8lyWr99xtB8DjMzDfMatObVtzI+caygq9xAoK4tLrhSkFx3o8WIHxA1thaJgUP8rBZfwxWmGl7&#10;5xPd8lCJCGGfoYI6hC6T0pc1GfRj2xFH79c6gyFKV0nt8B7hppVpksykwYbjQo0d7Woqr/mfUWD3&#10;xh1O3+FMR0oPFzu5FhNfKDX87LdLEIH68A6/2j9aQTqfwvN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6arjBAAAA3AAAAA8AAAAAAAAAAAAAAAAAmAIAAGRycy9kb3du&#10;cmV2LnhtbFBLBQYAAAAABAAEAPUAAACGAwAAAAA=&#10;" path="m,l7,3,250,227r-7,-3l,xe" fillcolor="#8f8f8f" stroked="f">
                      <v:path arrowok="t" o:connecttype="custom" o:connectlocs="0,0;7,3;250,227;243,224;0,0" o:connectangles="0,0,0,0,0"/>
                    </v:shape>
                    <v:line id="Line 1050" o:spid="_x0000_s1330" style="position:absolute;visibility:visible;mso-wrap-style:square" from="1363,309" to="160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wAsUAAADcAAAADwAAAGRycy9kb3ducmV2LnhtbESPQWvCQBSE74X+h+UVehHd1FIboptQ&#10;CqEK9aAVvT6yzyQ0+3bJbjX+e1cQehxm5htmUQymEyfqfWtZwcskAUFcWd1yrWD3U45TED4ga+ws&#10;k4ILeSjyx4cFZtqeeUOnbahFhLDPUEETgsuk9FVDBv3EOuLoHW1vMETZ11L3eI5w08lpksykwZbj&#10;QoOOPhuqfrd/RsHoFVNXDvawWX67dG++Ol6vSqWen4aPOYhAQ/gP39tLrWD6/ga3M/EI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YwAsUAAADcAAAADwAAAAAAAAAA&#10;AAAAAAChAgAAZHJzL2Rvd25yZXYueG1sUEsFBgAAAAAEAAQA+QAAAJMDAAAAAA==&#10;" strokecolor="#8f8f8f" strokeweight="6e-5mm">
                      <v:stroke joinstyle="miter"/>
                    </v:line>
                    <v:shape id="Freeform 1051" o:spid="_x0000_s1331" style="position:absolute;left:1370;top:312;width:250;height:227;visibility:visible;mso-wrap-style:square;v-text-anchor:top" coordsize="25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Sq8gA&#10;AADcAAAADwAAAGRycy9kb3ducmV2LnhtbESPQWvCQBSE70L/w/IKvYhutEElukpbkXopaMzF2yP7&#10;TKLZt2l2q2l/fbdQ8DjMzDfMYtWZWlypdZVlBaNhBII4t7riQkF22AxmIJxH1lhbJgXf5GC1fOgt&#10;MNH2xnu6pr4QAcIuQQWl900ipctLMuiGtiEO3sm2Bn2QbSF1i7cAN7UcR9FEGqw4LJTY0FtJ+SX9&#10;Mgreo0v2sY536fmzn78+jzY/cXxcK/X02L3MQXjq/D38395qBePpBP7OhC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IhKryAAAANwAAAAPAAAAAAAAAAAAAAAAAJgCAABk&#10;cnMvZG93bnJldi54bWxQSwUGAAAAAAQABAD1AAAAjQMAAAAA&#10;" path="m,l8,2,250,227r-7,-3l,xe" fillcolor="#8c8c8c" stroked="f">
                      <v:path arrowok="t" o:connecttype="custom" o:connectlocs="0,0;8,2;250,227;243,224;0,0" o:connectangles="0,0,0,0,0"/>
                    </v:shape>
                    <v:line id="Line 1052" o:spid="_x0000_s1332" style="position:absolute;visibility:visible;mso-wrap-style:square" from="1370,312" to="16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eBwcIAAADcAAAADwAAAGRycy9kb3ducmV2LnhtbESP3YrCMBSE74V9h3AW9k7TLahrNYos&#10;+HMltO4DHJpjW2xOShK169MbQfBymJlvmMWqN624kvONZQXfowQEcWl1w5WCv+Nm+APCB2SNrWVS&#10;8E8eVsuPwQIzbW+c07UIlYgQ9hkqqEPoMil9WZNBP7IdcfRO1hkMUbpKaoe3CDetTJNkIg02HBdq&#10;7Oi3pvJcXIyCnDeHrXYzP87d3Vc7TCfrcarU12e/noMI1Id3+NXeawXpdAr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eBwcIAAADcAAAADwAAAAAAAAAAAAAA&#10;AAChAgAAZHJzL2Rvd25yZXYueG1sUEsFBgAAAAAEAAQA+QAAAJADAAAAAA==&#10;" strokecolor="#8c8c8c" strokeweight="6e-5mm">
                      <v:stroke joinstyle="miter"/>
                    </v:line>
                    <v:shape id="Freeform 1053" o:spid="_x0000_s1333" style="position:absolute;left:1378;top:314;width:249;height:229;visibility:visible;mso-wrap-style:square;v-text-anchor:top" coordsize="24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6/MMA&#10;AADcAAAADwAAAGRycy9kb3ducmV2LnhtbERPz2vCMBS+D/Y/hCfsNlN72KQaRQfDjQ3E1ktvj+bZ&#10;VJuXkmTa/ffLYeDx4/u9XI+2F1fyoXOsYDbNQBA3TnfcKjhW789zECEia+wdk4JfCrBePT4ssdDu&#10;xge6lrEVKYRDgQpMjEMhZWgMWQxTNxAn7uS8xZigb6X2eEvhtpd5lr1Iix2nBoMDvRlqLuWPVVBX&#10;5Tyzp/x7+7k7G/+1H2q7q5V6moybBYhIY7yL/90fWkH+mtam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6/MMAAADcAAAADwAAAAAAAAAAAAAAAACYAgAAZHJzL2Rv&#10;d25yZXYueG1sUEsFBgAAAAAEAAQA9QAAAIgDAAAAAA==&#10;" path="m,l7,4,249,229r-7,-4l,xe" fillcolor="#929292" stroked="f">
                      <v:path arrowok="t" o:connecttype="custom" o:connectlocs="0,0;7,4;249,229;242,225;0,0" o:connectangles="0,0,0,0,0"/>
                    </v:shape>
                    <v:line id="Line 1054" o:spid="_x0000_s1334" style="position:absolute;visibility:visible;mso-wrap-style:square" from="1378,314" to="162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sn1MUAAADcAAAADwAAAGRycy9kb3ducmV2LnhtbESPQWvCQBSE74X+h+UVetNNPVgbXUMJ&#10;VQqth64ieHtkn0ls9m3IrjH+e7cg9DjMzDfMIhtsI3rqfO1Ywcs4AUFcOFNzqWC3XY1mIHxANtg4&#10;JgVX8pAtHx8WmBp34R/qdShFhLBPUUEVQptK6YuKLPqxa4mjd3SdxRBlV0rT4SXCbSMnSTKVFmuO&#10;CxW2lFdU/OqzVfClm17n+sP78/qwWZ2+95TQXqnnp+F9DiLQEP7D9/anUTB5fYO/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sn1MUAAADcAAAADwAAAAAAAAAA&#10;AAAAAAChAgAAZHJzL2Rvd25yZXYueG1sUEsFBgAAAAAEAAQA+QAAAJMDAAAAAA==&#10;" strokecolor="#929292" strokeweight="6e-5mm">
                      <v:stroke joinstyle="miter"/>
                    </v:line>
                    <v:shape id="Freeform 1055" o:spid="_x0000_s1335" style="position:absolute;left:1385;top:318;width:247;height:230;visibility:visible;mso-wrap-style:square;v-text-anchor:top" coordsize="24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uLPr4A&#10;AADcAAAADwAAAGRycy9kb3ducmV2LnhtbERPyQrCMBC9C/5DGMGLaKqIaDWKCIK4HFzwPDRjW2wm&#10;tYla/94cBI+Pt88WtSnEiyqXW1bQ70UgiBOrc04VXM7r7hiE88gaC8uk4EMOFvNmY4axtm8+0uvk&#10;UxFC2MWoIPO+jKV0SUYGXc+WxIG72cqgD7BKpa7wHcJNIQdRNJIGcw4NGZa0yii5n55GwfCTP0bX&#10;cnuTq+tkh1HHHWi5V6rdqpdTEJ5q/xf/3ButYDAO88OZcATk/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Liz6+AAAA3AAAAA8AAAAAAAAAAAAAAAAAmAIAAGRycy9kb3ducmV2&#10;LnhtbFBLBQYAAAAABAAEAPUAAACDAwAAAAA=&#10;" path="m,l6,5,247,230r-5,-5l,xe" fillcolor="#979797" stroked="f">
                      <v:path arrowok="t" o:connecttype="custom" o:connectlocs="0,0;6,5;247,230;242,225;0,0" o:connectangles="0,0,0,0,0"/>
                    </v:shape>
                    <v:line id="Line 1056" o:spid="_x0000_s1336" style="position:absolute;visibility:visible;mso-wrap-style:square" from="1385,318" to="162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vMr8UAAADcAAAADwAAAGRycy9kb3ducmV2LnhtbESPQWvCQBSE7wX/w/IKvdWNoYY0uooK&#10;pT0Uilrvz+wzmyb7NmS3Gv99tyB4HGbmG2a+HGwrztT72rGCyTgBQVw6XXOl4Hv/9pyD8AFZY+uY&#10;FFzJw3Ixephjod2Ft3TehUpECPsCFZgQukJKXxqy6MeuI47eyfUWQ5R9JXWPlwi3rUyTJJMWa44L&#10;BjvaGCqb3a9VIF2afTY/79l2ehialyOa/Ot1rdTT47CagQg0hHv41v7QCtJ8Av9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vMr8UAAADcAAAADwAAAAAAAAAA&#10;AAAAAAChAgAAZHJzL2Rvd25yZXYueG1sUEsFBgAAAAAEAAQA+QAAAJMDAAAAAA==&#10;" strokecolor="#979797" strokeweight="6e-5mm">
                      <v:stroke joinstyle="miter"/>
                    </v:line>
                    <v:shape id="Freeform 1057" o:spid="_x0000_s1337" style="position:absolute;left:1349;top:114;width:257;height:271;visibility:visible;mso-wrap-style:square;v-text-anchor:top" coordsize="25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Q+sgA&#10;AADcAAAADwAAAGRycy9kb3ducmV2LnhtbESPT2vCQBTE7wW/w/IK3uqmOdgQXUWEFlEorW39c3tm&#10;n0kw+zbubjX99m6h0OMwM79hxtPONOJCzteWFTwOEhDEhdU1lwo+P54fMhA+IGtsLJOCH/IwnfTu&#10;xphre+V3uqxDKSKEfY4KqhDaXEpfVGTQD2xLHL2jdQZDlK6U2uE1wk0j0yQZSoM1x4UKW5pXVJzW&#10;30bB8uXreD5v31a7zTzbt7NXVx9WT0r177vZCESgLvyH/9oLrSDNUvg9E4+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2BD6yAAAANwAAAAPAAAAAAAAAAAAAAAAAJgCAABk&#10;cnMvZG93bnJldi54bWxQSwUGAAAAAAQABAD1AAAAjQMAAAAA&#10;" path="m16,41l,,241,231r16,40l16,41xe" fillcolor="#b1b1b1" stroked="f">
                      <v:path arrowok="t" o:connecttype="custom" o:connectlocs="16,41;0,0;241,231;257,271;16,41" o:connectangles="0,0,0,0,0"/>
                    </v:shape>
                    <v:line id="Line 1058" o:spid="_x0000_s1338" style="position:absolute;visibility:visible;mso-wrap-style:square" from="1365,155" to="160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QBcQAAADcAAAADwAAAGRycy9kb3ducmV2LnhtbESPS2sCMRSF94X+h3ALbkrNaIci04ki&#10;oiCu1Fq6vUxu59HJzZDEcfrvjSC4PJzHx8kXg2lFT87XlhVMxgkI4sLqmksFp6/N2wyED8gaW8uk&#10;4J88LObPTzlm2l74QP0xlCKOsM9QQRVCl0npi4oM+rHtiKP3a53BEKUrpXZ4ieOmldMk+ZAGa46E&#10;CjtaVVT8Hc8mQtL+VB927ff+Ne38LnWNWf80So1ehuUniEBDeITv7a1WMJ29w+1MP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ZAFxAAAANwAAAAPAAAAAAAAAAAA&#10;AAAAAKECAABkcnMvZG93bnJldi54bWxQSwUGAAAAAAQABAD5AAAAkgMAAAAA&#10;" strokecolor="#b1b1b1" strokeweight="6e-5mm">
                      <v:stroke joinstyle="miter"/>
                    </v:line>
                    <v:shape id="Freeform 1059" o:spid="_x0000_s1339" style="position:absolute;left:1444;top:121;width:241;height:277;visibility:visible;mso-wrap-style:square;v-text-anchor:top" coordsize="24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vrscA&#10;AADcAAAADwAAAGRycy9kb3ducmV2LnhtbESPT2vCQBTE74LfYXmCN92o9U9TVykFQcQcNCL09si+&#10;JtHs25BdNf32rlDocZiZ3zDLdWsqcafGlZYVjIYRCOLM6pJzBad0M1iAcB5ZY2WZFPySg/Wq21li&#10;rO2DD3Q/+lwECLsYFRTe17GULivIoBvamjh4P7Yx6INscqkbfAS4qeQ4imbSYMlhocCavgrKrseb&#10;UTDfnd93yS29JLP9Ob3kyfdkeqiV6vfazw8Qnlr/H/5rb7WC8eINXmfCEZ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3b67HAAAA3AAAAA8AAAAAAAAAAAAAAAAAmAIAAGRy&#10;cy9kb3ducmV2LnhtbFBLBQYAAAAABAAEAPUAAACMAwAAAAA=&#10;" path="m2,47l,,239,232r2,45l2,47xe" fillcolor="#a1a1a1" stroked="f">
                      <v:path arrowok="t" o:connecttype="custom" o:connectlocs="2,47;0,0;239,232;241,277;2,47" o:connectangles="0,0,0,0,0"/>
                    </v:shape>
                    <v:line id="Line 1060" o:spid="_x0000_s1340" style="position:absolute;visibility:visible;mso-wrap-style:square" from="1446,168" to="168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lbtcIAAADcAAAADwAAAGRycy9kb3ducmV2LnhtbESPQYvCMBSE78L+h/AEb5oorEg1iggr&#10;7mXB2ou3R/O2Kdu8lCba+u/NguBxmJlvmM1ucI24UxdqzxrmMwWCuPSm5kpDcfmarkCEiGyw8Uwa&#10;HhRgt/0YbTAzvucz3fNYiQThkKEGG2ObSRlKSw7DzLfEyfv1ncOYZFdJ02Gf4K6RC6WW0mHNacFi&#10;SwdL5V9+cxq+uVGmPhzx2lurfpanR7Evc60n42G/BhFpiO/wq30yGharT/g/k46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lbtcIAAADcAAAADwAAAAAAAAAAAAAA&#10;AAChAgAAZHJzL2Rvd25yZXYueG1sUEsFBgAAAAAEAAQA+QAAAJADAAAAAA==&#10;" strokecolor="#a1a1a1" strokeweight="6e-5mm">
                      <v:stroke joinstyle="miter"/>
                    </v:line>
                    <v:shape id="Freeform 1061" o:spid="_x0000_s1341" style="position:absolute;left:1511;top:219;width:251;height:246;visibility:visible;mso-wrap-style:square;v-text-anchor:top" coordsize="25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pHcEA&#10;AADcAAAADwAAAGRycy9kb3ducmV2LnhtbESPQYvCMBSE74L/ITxhb5rYQynVKCKIHvSwuuD10Tyb&#10;YvNSmqj135uFhT0OM/MNs1wPrhVP6kPjWcN8pkAQV940XGv4ueymBYgQkQ22nknDmwKsV+PREkvj&#10;X/xNz3OsRYJwKFGDjbErpQyVJYdh5jvi5N187zAm2dfS9PhKcNfKTKlcOmw4LVjsaGupup8fTsOw&#10;dfZ0VIf9rpBFfm0ydbFzpfXXZNgsQEQa4n/4r30wGrIih98z6Qj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EqR3BAAAA3AAAAA8AAAAAAAAAAAAAAAAAmAIAAGRycy9kb3du&#10;cmV2LnhtbFBLBQYAAAAABAAEAPUAAACGAwAAAAA=&#10;" path="m14,17l,,237,229r14,17l14,17xe" fillcolor="#b9b9b9" stroked="f">
                      <v:path arrowok="t" o:connecttype="custom" o:connectlocs="14,17;0,0;237,229;251,246;14,17" o:connectangles="0,0,0,0,0"/>
                    </v:shape>
                    <v:line id="Line 1062" o:spid="_x0000_s1342" style="position:absolute;visibility:visible;mso-wrap-style:square" from="1525,236" to="176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ivPMQAAADcAAAADwAAAGRycy9kb3ducmV2LnhtbESPzWrDMBCE74W8g9hAb41ctzjBiRJK&#10;gtveSn7Pi7WxRa2VsdTYfvuqUMhxmJlvmNVmsI24UeeNYwXPswQEcem04UrB6Vg8LUD4gKyxcUwK&#10;RvKwWU8eVphr1/OebodQiQhhn6OCOoQ2l9KXNVn0M9cSR+/qOoshyq6SusM+wm0j0yTJpEXDcaHG&#10;lrY1ld+HH6tgl+3D9mTOxr9+fRTp+y59qcaLUo/T4W0JItAQ7uH/9qdWkC7m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K88xAAAANwAAAAPAAAAAAAAAAAA&#10;AAAAAKECAABkcnMvZG93bnJldi54bWxQSwUGAAAAAAQABAD5AAAAkgMAAAAA&#10;" strokecolor="#b9b9b9" strokeweight="6e-5mm">
                      <v:stroke joinstyle="miter"/>
                    </v:line>
                    <v:shape id="Freeform 1063" o:spid="_x0000_s1343" style="position:absolute;left:1511;top:172;width:254;height:276;visibility:visible;mso-wrap-style:square;v-text-anchor:top" coordsize="25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gbcIA&#10;AADcAAAADwAAAGRycy9kb3ducmV2LnhtbERPXWvCMBR9F/Yfwh34pumKbK4aZQiC4MCtnfh6aa5N&#10;aXNTmqh1v355EPZ4ON/L9WBbcaXe144VvEwTEMSl0zVXCn6K7WQOwgdkja1jUnAnD+vV02iJmXY3&#10;/qZrHioRQ9hnqMCE0GVS+tKQRT91HXHkzq63GCLsK6l7vMVw28o0SV6lxZpjg8GONobKJr9YBd6a&#10;/PS1/yyK99+3wzHMmrTCRqnx8/CxABFoCP/ih3unFaTzuDa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uBtwgAAANwAAAAPAAAAAAAAAAAAAAAAAJgCAABkcnMvZG93&#10;bnJldi54bWxQSwUGAAAAAAQABAD1AAAAhwMAAAAA&#10;" path="m,47l18,,254,230r-17,46l,47xe" fillcolor="#868686" stroked="f">
                      <v:path arrowok="t" o:connecttype="custom" o:connectlocs="0,47;18,0;254,230;237,276;0,47" o:connectangles="0,0,0,0,0"/>
                    </v:shape>
                    <v:line id="Line 1064" o:spid="_x0000_s1344" style="position:absolute;visibility:visible;mso-wrap-style:square" from="1511,219" to="174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rsMAAADcAAAADwAAAGRycy9kb3ducmV2LnhtbESPQYvCMBSE78L+h/AWvNlUQelWo7gL&#10;igcvWln09mzetmWbl9JErf/eCILHYWa+YWaLztTiSq2rLCsYRjEI4tzqigsFh2w1SEA4j6yxtkwK&#10;7uRgMf/ozTDV9sY7uu59IQKEXYoKSu+bVEqXl2TQRbYhDt6fbQ36INtC6hZvAW5qOYrjiTRYcVgo&#10;saGfkvL//cUoMN6ett9Gnn+P4wIlJ9mF1plS/c9uOQXhqfPv8Ku90QpGyRc8z4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FGq7DAAAA3AAAAA8AAAAAAAAAAAAA&#10;AAAAoQIAAGRycy9kb3ducmV2LnhtbFBLBQYAAAAABAAEAPkAAACRAwAAAAA=&#10;" strokecolor="#868686" strokeweight="6e-5mm">
                      <v:stroke joinstyle="miter"/>
                    </v:line>
                    <v:shape id="Freeform 1065" o:spid="_x0000_s1345" style="position:absolute;left:1550;top:288;width:246;height:265;visibility:visible;mso-wrap-style:square;v-text-anchor:top" coordsize="24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nccEA&#10;AADcAAAADwAAAGRycy9kb3ducmV2LnhtbERPu27CMBTdkfgH61bqBg4MFaSYqA0gdWkRKWK+xDcP&#10;Nb6OYkOSv8dDJcaj894kg2nEnTpXW1awmEcgiHOray4VnH8PsxUI55E1NpZJwUgOku10ssFY255P&#10;dM98KUIIuxgVVN63sZQur8igm9uWOHCF7Qz6ALtS6g77EG4auYyiN2mw5tBQYUtpRflfdjMK0oXd&#10;nYvL6PgnxeP1U37vd3qt1OvL8PEOwtPgn+J/95dWsFyH+eFMO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JZ3HBAAAA3AAAAA8AAAAAAAAAAAAAAAAAmAIAAGRycy9kb3du&#10;cmV2LnhtbFBLBQYAAAAABAAEAPUAAACGAwAAAAA=&#10;" path="m9,39l,,236,227r10,38l9,39xe" fillcolor="#ababab" stroked="f">
                      <v:path arrowok="t" o:connecttype="custom" o:connectlocs="9,39;0,0;236,227;246,265;9,39" o:connectangles="0,0,0,0,0"/>
                    </v:shape>
                    <v:line id="Line 1066" o:spid="_x0000_s1346" style="position:absolute;visibility:visible;mso-wrap-style:square" from="1559,327" to="179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vosQAAADcAAAADwAAAGRycy9kb3ducmV2LnhtbESPUUvDMBSF34X9h3AHvrm0RcR1y4YK&#10;gjgR7cTnS3PXFpObksQ2+uuNIPh4OOd8h7PdJ2vERD4MjhWUqwIEcev0wJ2Ct+P9xTWIEJE1Gsek&#10;4IsC7HeLsy3W2s38SlMTO5EhHGpU0Mc41lKGtieLYeVG4uydnLcYs/Sd1B7nDLdGVkVxJS0OnBd6&#10;HOmup/aj+bQKXtKhur18+p7mIvnh/bExB/NcKnW+TDcbEJFS/A//tR+0gmpdwu+Zf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82+ixAAAANwAAAAPAAAAAAAAAAAA&#10;AAAAAKECAABkcnMvZG93bnJldi54bWxQSwUGAAAAAAQABAD5AAAAkgMAAAAA&#10;" strokecolor="#ababab" strokeweight="6e-5mm">
                      <v:stroke joinstyle="miter"/>
                    </v:line>
                    <v:shape id="Freeform 1067" o:spid="_x0000_s1347" style="position:absolute;left:1550;top:256;width:263;height:259;visibility:visible;mso-wrap-style:square;v-text-anchor:top" coordsize="26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ITcQA&#10;AADcAAAADwAAAGRycy9kb3ducmV2LnhtbESPT4vCMBTE7wt+h/AEL4umW3DRahRdlPWwF//g+dE8&#10;22LzUpJU67ffCILHYWZ+w8yXnanFjZyvLCv4GiUgiHOrKy4UnI7b4QSED8gaa8uk4EEelovexxwz&#10;be+8p9shFCJC2GeooAyhyaT0eUkG/cg2xNG7WGcwROkKqR3eI9zUMk2Sb2mw4rhQYkM/JeXXQ2sU&#10;jNv27E/+U+/c9W+a2t+125zXSg363WoGIlAX3uFXe6cVpNMUn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yE3EAAAA3AAAAA8AAAAAAAAAAAAAAAAAmAIAAGRycy9k&#10;b3ducmV2LnhtbFBLBQYAAAAABAAEAPUAAACJAwAAAAA=&#10;" path="m,32l28,,263,228r-27,31l,32xe" fillcolor="#666" stroked="f">
                      <v:path arrowok="t" o:connecttype="custom" o:connectlocs="0,32;28,0;263,228;236,259;0,32" o:connectangles="0,0,0,0,0"/>
                    </v:shape>
                    <v:line id="Line 1068" o:spid="_x0000_s1348" style="position:absolute;visibility:visible;mso-wrap-style:square" from="1550,288" to="178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2dK8UAAADcAAAADwAAAGRycy9kb3ducmV2LnhtbESPzWrDMBCE74G8g9hCLyGW44SQulZC&#10;MC301vxdclusrW1srYykJu7bV4VCjsPMfMMUu9H04kbOt5YVLJIUBHFldcu1gsv5fb4B4QOyxt4y&#10;KfghD7vtdFJgru2dj3Q7hVpECPscFTQhDLmUvmrIoE/sQBy9L+sMhihdLbXDe4SbXmZpupYGW44L&#10;DQ5UNlR1p2+j4HDm5cpls7K97M3m+FZ2n6trp9Tz07h/BRFoDI/wf/tDK8helvB3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2dK8UAAADcAAAADwAAAAAAAAAA&#10;AAAAAAChAgAAZHJzL2Rvd25yZXYueG1sUEsFBgAAAAAEAAQA+QAAAJMDAAAAAA==&#10;" strokecolor="#666" strokeweight="6e-5mm">
                      <v:stroke joinstyle="miter"/>
                    </v:line>
                    <v:shape id="Freeform 1069" o:spid="_x0000_s1349" style="position:absolute;left:1566;top:227;width:247;height:257;visibility:visible;mso-wrap-style:square;v-text-anchor:top" coordsize="24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BiMYA&#10;AADcAAAADwAAAGRycy9kb3ducmV2LnhtbESPUWvCQBCE34X+h2MLvtVNtVhNPaVYBLFSqJVC35bc&#10;Njma2wu5M6b/3isUfBxm5htmsepdrTpug/Wi4X6UgWIpvLFSajh+bO5moEIkMVR7YQ2/HGC1vBks&#10;KDf+LO/cHWKpEkRCThqqGJscMRQVOwoj37Ak79u3jmKSbYmmpXOCuxrHWTZFR1bSQkUNrysufg4n&#10;p+Fr1j2itZPXt3ic73fTLX6+rFHr4W3//AQqch+v4f/21mgYzx/g70w6Ari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IBiMYAAADcAAAADwAAAAAAAAAAAAAAAACYAgAAZHJz&#10;L2Rvd25yZXYueG1sUEsFBgAAAAAEAAQA9QAAAIsDAAAAAA==&#10;" path="m12,29l,,236,229r11,28l12,29xe" fillcolor="#b1b1b1" stroked="f">
                      <v:path arrowok="t" o:connecttype="custom" o:connectlocs="12,29;0,0;236,229;247,257;12,29" o:connectangles="0,0,0,0,0"/>
                    </v:shape>
                    <v:line id="Line 1070" o:spid="_x0000_s1350" style="position:absolute;visibility:visible;mso-wrap-style:square" from="1578,256" to="181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7N8UAAADcAAAADwAAAGRycy9kb3ducmV2LnhtbESPS2sCMRSF94L/IVyhG9GMMi12akak&#10;VBBX1Vq6vUyu83ByMyTpOP33TaHg8nAeH2e9GUwrenK+tqxgMU9AEBdW11wqOH/sZisQPiBrbC2T&#10;gh/ysMnHozVm2t74SP0plCKOsM9QQRVCl0npi4oM+rntiKN3sc5giNKVUju8xXHTymWSPEmDNUdC&#10;hR29VlRcT98mQtL+XB8P7ef7NO38IXWNeftqlHqYDNsXEIGGcA//t/dawfL5Ef7O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U7N8UAAADcAAAADwAAAAAAAAAA&#10;AAAAAAChAgAAZHJzL2Rvd25yZXYueG1sUEsFBgAAAAAEAAQA+QAAAJMDAAAAAA==&#10;" strokecolor="#b1b1b1" strokeweight="6e-5mm">
                      <v:stroke joinstyle="miter"/>
                    </v:line>
                    <v:shape id="Freeform 1071" o:spid="_x0000_s1351" style="position:absolute;left:1556;top:393;width:242;height:250;visibility:visible;mso-wrap-style:square;v-text-anchor:top" coordsize="24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VPMgA&#10;AADcAAAADwAAAGRycy9kb3ducmV2LnhtbESPT2vCQBTE74V+h+UVvNVNI1gbXcU/CC20B61ge3tm&#10;X7Mx2bdpdqvx23cLBY/DzPyGmcw6W4sTtb50rOChn4Agzp0uuVCwe1/fj0D4gKyxdkwKLuRhNr29&#10;mWCm3Zk3dNqGQkQI+wwVmBCaTEqfG7Lo+64hjt6Xay2GKNtC6hbPEW5rmSbJUFosOS4YbGhpKK+2&#10;P1bBil8eUzdYmM/1/uN4+B4lr29VpVTvrpuPQQTqwjX8337WCtKnIfydiUd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JFU8yAAAANwAAAAPAAAAAAAAAAAAAAAAAJgCAABk&#10;cnMvZG93bnJldi54bWxQSwUGAAAAAAQABAD1AAAAjQMAAAAA&#10;" path="m,27l5,,242,224r-4,26l,27xe" fillcolor="#939393" stroked="f">
                      <v:path arrowok="t" o:connecttype="custom" o:connectlocs="0,27;5,0;242,224;238,250;0,27" o:connectangles="0,0,0,0,0"/>
                    </v:shape>
                    <v:line id="Line 1072" o:spid="_x0000_s1352" style="position:absolute;visibility:visible;mso-wrap-style:square" from="1556,420" to="179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560sUAAADcAAAADwAAAGRycy9kb3ducmV2LnhtbESPQWvCQBSE74L/YXmCF9FNxbZp6ipV&#10;aem1KujxkX0mIdm3YXfV2F/fLQgeh5n5hpkvO9OICzlfWVbwNElAEOdWV1wo2O8+xykIH5A1NpZJ&#10;wY08LBf93hwzba/8Q5dtKESEsM9QQRlCm0np85IM+oltiaN3ss5giNIVUju8Rrhp5DRJXqTBiuNC&#10;iS2tS8rr7dko4N+TO6Rf1XFX10m6ambnzfOIlBoOuo93EIG68Ajf299awfTtFf7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560sUAAADcAAAADwAAAAAAAAAA&#10;AAAAAAChAgAAZHJzL2Rvd25yZXYueG1sUEsFBgAAAAAEAAQA+QAAAJMDAAAAAA==&#10;" strokecolor="#939393" strokeweight="6e-5mm">
                      <v:stroke joinstyle="miter"/>
                    </v:line>
                    <v:shape id="Freeform 1073" o:spid="_x0000_s1353" style="position:absolute;left:1561;top:370;width:272;height:247;visibility:visible;mso-wrap-style:square;v-text-anchor:top" coordsize="27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H6MIA&#10;AADcAAAADwAAAGRycy9kb3ducmV2LnhtbERPTWvCQBC9F/oflil4KXVTRW1TVylCQbypkV6H7DQJ&#10;zc6G3W1M+uudQ6HHx/tebwfXqp5CbDwbeJ5moIhLbxuuDBTnj6cXUDEhW2w9k4GRImw393drzK2/&#10;8pH6U6qUhHDM0UCdUpdrHcuaHMap74iF+/LBYRIYKm0DXiXctXqWZUvtsGFpqLGjXU3l9+nHGZit&#10;PvvLbxvdOB/ni31ZhEPxuDJm8jC8v4FKNKR/8Z97b8X3KmvljBwBv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UfowgAAANwAAAAPAAAAAAAAAAAAAAAAAJgCAABkcnMvZG93&#10;bnJldi54bWxQSwUGAAAAAAQABAD1AAAAhwMAAAAA&#10;" path="m,23l36,,272,225r-35,22l,23xe" fillcolor="#656565" stroked="f">
                      <v:path arrowok="t" o:connecttype="custom" o:connectlocs="0,23;36,0;272,225;237,247;0,23" o:connectangles="0,0,0,0,0"/>
                    </v:shape>
                    <v:line id="Line 1074" o:spid="_x0000_s1354" style="position:absolute;visibility:visible;mso-wrap-style:square" from="1561,393" to="179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W7+MUAAADcAAAADwAAAGRycy9kb3ducmV2LnhtbESPQWsCMRSE74X+h/AKvdVsRcRdjVKE&#10;gnoQXaXQ23PzugndvGw3qW7/fSMIHoeZ+YaZLXrXiDN1wXpW8DrIQBBXXluuFRwP7y8TECEia2w8&#10;k4I/CrCYPz7MsND+wns6l7EWCcKhQAUmxraQMlSGHIaBb4mT9+U7hzHJrpa6w0uCu0YOs2wsHVpO&#10;CwZbWhqqvstfp8CiO+nltvwcGbda7yv7s/sYb5R6furfpiAi9fEevrVXWsEwz+F6Jh0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W7+MUAAADcAAAADwAAAAAAAAAA&#10;AAAAAAChAgAAZHJzL2Rvd25yZXYueG1sUEsFBgAAAAAEAAQA+QAAAJMDAAAAAA==&#10;" strokecolor="#656565" strokeweight="6e-5mm">
                      <v:stroke joinstyle="miter"/>
                    </v:line>
                    <v:shape id="Freeform 1075" o:spid="_x0000_s1355" style="position:absolute;left:1597;top:334;width:237;height:261;visibility:visible;mso-wrap-style:square;v-text-anchor:top" coordsize="23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GFsAA&#10;AADcAAAADwAAAGRycy9kb3ducmV2LnhtbERPzWoCMRC+C32HMIVeRGdVEFmNUgqWQkHo6gMMm3E3&#10;upksSarr2zcHoceP73+zG1ynbhyi9aJhNi1AsdTeWGk0nI77yQpUTCSGOi+s4cERdtuX0YZK4+/y&#10;w7cqNSqHSCxJQ5tSXyLGumVHcep7lsydfXCUMgwNmkD3HO46nBfFEh1ZyQ0t9fzRcn2tfp2GA47t&#10;3J6GiJ+hP1wafIyrb6v12+vwvgaVeEj/4qf7y2hYFHl+PpOPA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MGFsAAAADcAAAADwAAAAAAAAAAAAAAAACYAgAAZHJzL2Rvd25y&#10;ZXYueG1sUEsFBgAAAAAEAAQA9QAAAIUDAAAAAA==&#10;" path="m,36l1,,237,226r-1,35l,36xe" fillcolor="#9d9d9d" stroked="f">
                      <v:path arrowok="t" o:connecttype="custom" o:connectlocs="0,36;1,0;237,226;236,261;0,36" o:connectangles="0,0,0,0,0"/>
                    </v:shape>
                    <v:line id="Line 1076" o:spid="_x0000_s1356" style="position:absolute;visibility:visible;mso-wrap-style:square" from="1597,370" to="18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RIbsMAAADcAAAADwAAAGRycy9kb3ducmV2LnhtbESPQYvCMBSE7wv+h/AEL4umKqhUo4gi&#10;CIKw6sXbo3k2xealNFGrv94Iwh6HmfmGmS0aW4o71b5wrKDfS0AQZ04XnCs4HTfdCQgfkDWWjknB&#10;kzws5q2fGabaPfiP7oeQiwhhn6ICE0KVSukzQxZ9z1XE0bu42mKIss6lrvER4baUgyQZSYsFxwWD&#10;Fa0MZdfDzSp4vc7r7HdjyrAejXd+PyDbuJtSnXaznIII1IT/8Le91QqGSR8+Z+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kSG7DAAAA3AAAAA8AAAAAAAAAAAAA&#10;AAAAoQIAAGRycy9kb3ducmV2LnhtbFBLBQYAAAAABAAEAPkAAACRAwAAAAA=&#10;" strokecolor="#9d9d9d" strokeweight="6e-5mm">
                      <v:stroke joinstyle="miter"/>
                    </v:line>
                    <v:shape id="Freeform 1077" o:spid="_x0000_s1357" style="position:absolute;left:1412;top:651;width:272;height:228;visibility:visible;mso-wrap-style:square;v-text-anchor:top" coordsize="27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PucMA&#10;AADcAAAADwAAAGRycy9kb3ducmV2LnhtbESPQYvCMBSE7wv+h/AEb2uq4iLVKKKIghdXPXh8NM+m&#10;2LyUJta6v34jCB6HmfmGmS1aW4qGal84VjDoJyCIM6cLzhWcT5vvCQgfkDWWjknBkzws5p2vGaba&#10;PfiXmmPIRYSwT1GBCaFKpfSZIYu+7yri6F1dbTFEWedS1/iIcFvKYZL8SIsFxwWDFa0MZbfj3SpY&#10;b+yoHBenv4nxW3Opsuaw30qlet12OQURqA2f8Lu90wpGyRBeZ+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ePucMAAADcAAAADwAAAAAAAAAAAAAAAACYAgAAZHJzL2Rv&#10;d25yZXYueG1sUEsFBgAAAAAEAAQA9QAAAIgDAAAAAA==&#10;" path="m,14l28,,272,215r-28,13l,14xe" fillcolor="#6a6a6a" stroked="f">
                      <v:path arrowok="t" o:connecttype="custom" o:connectlocs="0,14;28,0;272,215;244,228;0,14" o:connectangles="0,0,0,0,0"/>
                    </v:shape>
                    <v:line id="Line 1078" o:spid="_x0000_s1358" style="position:absolute;visibility:visible;mso-wrap-style:square" from="1412,665" to="165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6GcQAAADcAAAADwAAAGRycy9kb3ducmV2LnhtbESPQWvCQBSE7wX/w/KE3urGGlSiq0gg&#10;pcc0Knh8ZF+T0OzbmN3E9N93C4Ueh5n5htkfJ9OKkXrXWFawXEQgiEurG64UXM7ZyxaE88gaW8uk&#10;4JscHA+zpz0m2j74g8bCVyJA2CWooPa+S6R0ZU0G3cJ2xMH7tL1BH2RfSd3jI8BNK1+jaC0NNhwW&#10;auworan8KgajYMzHbDPc+C1d3+P8bm2m4/yq1PN8Ou1AeJr8f/iv/a4VrKIV/J4JR0Ae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vzoZxAAAANwAAAAPAAAAAAAAAAAA&#10;AAAAAKECAABkcnMvZG93bnJldi54bWxQSwUGAAAAAAQABAD5AAAAkgMAAAAA&#10;" strokecolor="#6a6a6a" strokeweight="6e-5mm">
                      <v:stroke joinstyle="miter"/>
                    </v:line>
                    <v:shape id="Freeform 1079" o:spid="_x0000_s1359" style="position:absolute;left:1440;top:600;width:247;height:266;visibility:visible;mso-wrap-style:square;v-text-anchor:top" coordsize="24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x0sUA&#10;AADcAAAADwAAAGRycy9kb3ducmV2LnhtbESPUWvCQBCE3wv9D8cW+qYX21Ak9ZRiaa2giNofsObW&#10;JDS3F7Jnkv57ryD0cZiZb5jZYnC16qiVyrOByTgBRZx7W3Fh4Pv4MZqCkoBssfZMBn5JYDG/v5th&#10;Zn3Pe+oOoVARwpKhgTKEJtNa8pIcytg3xNE7+9ZhiLIttG2xj3BX66ckedEOK44LJTa0LCn/OVyc&#10;gW23PL2vhjXLTvZu8tnLJk03xjw+DG+voAIN4T98a39ZA89JCn9n4hH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3HSxQAAANwAAAAPAAAAAAAAAAAAAAAAAJgCAABkcnMv&#10;ZG93bnJldi54bWxQSwUGAAAAAAQABAD1AAAAigMAAAAA&#10;" path="m,51l4,,247,216r-3,50l,51xe" fillcolor="#9b9b9b" stroked="f">
                      <v:path arrowok="t" o:connecttype="custom" o:connectlocs="0,51;4,0;247,216;244,266;0,51" o:connectangles="0,0,0,0,0"/>
                    </v:shape>
                    <v:line id="Line 1080" o:spid="_x0000_s1360" style="position:absolute;visibility:visible;mso-wrap-style:square" from="1440,651" to="168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m/sUAAADcAAAADwAAAGRycy9kb3ducmV2LnhtbESPT2vCQBTE74V+h+UVequbtkQlugmt&#10;reBFwT8Xb4/sMwlm34bdrUm/vSsIHoeZ+Q0zLwbTigs531hW8D5KQBCXVjdcKTjsl29TED4ga2wt&#10;k4J/8lDkz09zzLTteUuXXahEhLDPUEEdQpdJ6cuaDPqR7Yijd7LOYIjSVVI77CPctPIjScbSYMNx&#10;ocaOFjWV592fURBkul5sft1m3Ff+9L0/up82nSj1+jJ8zUAEGsIjfG+vtILPJIXbmXgEZ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Sm/sUAAADcAAAADwAAAAAAAAAA&#10;AAAAAAChAgAAZHJzL2Rvd25yZXYueG1sUEsFBgAAAAAEAAQA+QAAAJMDAAAAAA==&#10;" strokecolor="#9b9b9b" strokeweight="6e-5mm">
                      <v:stroke joinstyle="miter"/>
                    </v:line>
                    <v:shape id="Freeform 1081" o:spid="_x0000_s1361" style="position:absolute;left:1444;top:574;width:275;height:242;visibility:visible;mso-wrap-style:square;v-text-anchor:top" coordsize="27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mt8UA&#10;AADcAAAADwAAAGRycy9kb3ducmV2LnhtbESPX0sDMRDE3wW/Q9iCbzapQrFn0yIFwaIe9M+Lb9vL&#10;9u7wsjmTtT2/vRGEPg4z8xtmvhx8p04UUxvYwmRsQBFXwbVcW9jvnm8fQCVBdtgFJgs/lGC5uL6a&#10;Y+HCmTd02kqtMoRTgRYakb7QOlUNeUzj0BNn7xiiR8ky1tpFPGe47/SdMVPtseW80GBPq4aqz+23&#10;tzBbr79mYnh3iF1YvZZSvn28l9bejIanR1BCg1zC/+0XZ+HeTOHvTD4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a3xQAAANwAAAAPAAAAAAAAAAAAAAAAAJgCAABkcnMv&#10;ZG93bnJldi54bWxQSwUGAAAAAAQABAD1AAAAigMAAAAA&#10;" path="m,26l33,,275,218r-32,24l,26xe" fillcolor="#5f5f5f" stroked="f">
                      <v:path arrowok="t" o:connecttype="custom" o:connectlocs="0,26;33,0;275,218;243,242;0,26" o:connectangles="0,0,0,0,0"/>
                    </v:shape>
                    <v:line id="Line 1082" o:spid="_x0000_s1362" style="position:absolute;visibility:visible;mso-wrap-style:square" from="1444,600" to="168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Qo6sUAAADcAAAADwAAAGRycy9kb3ducmV2LnhtbESPQWsCMRSE74L/ITyhN81qS5XVKFIQ&#10;21OtevH22Dw3q5uXbRLXbX99Uyj0OMzMN8xi1dlatORD5VjBeJSBIC6crrhUcDxshjMQISJrrB2T&#10;gi8KsFr2ewvMtbvzB7X7WIoE4ZCjAhNjk0sZCkMWw8g1xMk7O28xJulLqT3eE9zWcpJlz9JixWnB&#10;YEMvhorr/mYVHOj2NvWfuNuZp+/JyV3O23ffKvUw6NZzEJG6+B/+a79qBY/ZF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Qo6sUAAADcAAAADwAAAAAAAAAA&#10;AAAAAAChAgAAZHJzL2Rvd25yZXYueG1sUEsFBgAAAAAEAAQA+QAAAJMDAAAAAA==&#10;" strokecolor="#5f5f5f" strokeweight="6e-5mm">
                      <v:stroke joinstyle="miter"/>
                    </v:line>
                    <v:shape id="Freeform 1083" o:spid="_x0000_s1363" style="position:absolute;left:1477;top:574;width:274;height:225;visibility:visible;mso-wrap-style:square;v-text-anchor:top" coordsize="27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4g8UA&#10;AADcAAAADwAAAGRycy9kb3ducmV2LnhtbERPyW7CMBC9V+IfrEHqrdh0AZRiUFupKot6gAAqt1E8&#10;JKHxOI0NpH+PD5V6fHr7eNraSpyp8aVjDf2eAkGcOVNyrmGTvt+NQPiAbLByTBp+ycN00rkZY2Lc&#10;hVd0XodcxBD2CWooQqgTKX1WkEXfczVx5A6usRgibHJpGrzEcFvJe6UG0mLJsaHAmt4Kyr7XJ6vh&#10;qOZU/TzuPvZfr8s0DYvP7fDJaH3bbV+eQQRqw7/4zz0zGh5UXBvPxCM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riDxQAAANwAAAAPAAAAAAAAAAAAAAAAAJgCAABkcnMv&#10;ZG93bnJldi54bWxQSwUGAAAAAAQABAD1AAAAigMAAAAA&#10;" path="m,l34,8,274,225r-32,-7l,xe" fillcolor="#888" stroked="f">
                      <v:path arrowok="t" o:connecttype="custom" o:connectlocs="0,0;34,8;274,225;242,218;0,0" o:connectangles="0,0,0,0,0"/>
                    </v:shape>
                    <v:line id="Line 1084" o:spid="_x0000_s1364" style="position:absolute;visibility:visible;mso-wrap-style:square" from="1477,574" to="171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BhcMAAADcAAAADwAAAGRycy9kb3ducmV2LnhtbESPQYvCMBCF7wv+hzCCtzV1BelW0yKC&#10;IPWk28N6G5qxLW0mpclq/fdGEPb4ePO+N2+TjaYTNxpcY1nBYh6BIC6tbrhSUPzsP2MQziNr7CyT&#10;ggc5yNLJxwYTbe98otvZVyJA2CWooPa+T6R0ZU0G3dz2xMG72sGgD3KopB7wHuCmk19RtJIGGw4N&#10;Nfa0q6lsz38mvEGF/LV5q11eNIvV8RLnxzZWajYdt2sQnkb/f/xOH7SCZfQNrzGBADJ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RgYXDAAAA3AAAAA8AAAAAAAAAAAAA&#10;AAAAoQIAAGRycy9kb3ducmV2LnhtbFBLBQYAAAAABAAEAPkAAACRAwAAAAA=&#10;" strokecolor="#888" strokeweight="6e-5mm">
                      <v:stroke joinstyle="miter"/>
                    </v:line>
                    <v:shape id="Freeform 1085" o:spid="_x0000_s1365" style="position:absolute;left:1511;top:553;width:265;height:246;visibility:visible;mso-wrap-style:square;v-text-anchor:top" coordsize="26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0NJsAA&#10;AADcAAAADwAAAGRycy9kb3ducmV2LnhtbERPzYrCMBC+C/sOYRb2Ipq6gkg1yq4o7EXF2gcYmrEt&#10;NpPSxDb79uYgePz4/tfbYBrRU+dqywpm0wQEcWF1zaWC/HqYLEE4j6yxsUwK/snBdvMxWmOq7cAX&#10;6jNfihjCLkUFlfdtKqUrKjLoprYljtzNdgZ9hF0pdYdDDDeN/E6ShTRYc2yosKVdRcU9exgFw3DO&#10;Ql+OczwFs1/Io9//7o5KfX2GnxUIT8G/xS/3n1Ywn8X58Uw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0NJsAAAADcAAAADwAAAAAAAAAAAAAAAACYAgAAZHJzL2Rvd25y&#10;ZXYueG1sUEsFBgAAAAAEAAQA9QAAAIUDAAAAAA==&#10;" path="m,29l26,,265,219r-25,27l,29xe" fillcolor="#656565" stroked="f">
                      <v:path arrowok="t" o:connecttype="custom" o:connectlocs="0,29;26,0;265,219;240,246;0,29" o:connectangles="0,0,0,0,0"/>
                    </v:shape>
                    <v:line id="Line 1086" o:spid="_x0000_s1366" style="position:absolute;visibility:visible;mso-wrap-style:square" from="1511,582" to="175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G7OcUAAADcAAAADwAAAGRycy9kb3ducmV2LnhtbESPQWsCMRSE7wX/Q3hCbzW7bZGyGkUE&#10;wXqQui2Ct+fmuQluXrabVLf/vhGEHoeZ+YaZznvXiAt1wXpWkI8yEMSV15ZrBV+fq6c3ECEia2w8&#10;k4JfCjCfDR6mWGh/5R1dyliLBOFQoAITY1tIGSpDDsPIt8TJO/nOYUyyq6Xu8JrgrpHPWTaWDi2n&#10;BYMtLQ1V5/LHKbDojnq5LQ+vxq3fd5X9/tiPN0o9DvvFBESkPv6H7+21VvCS53A7k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G7OcUAAADcAAAADwAAAAAAAAAA&#10;AAAAAAChAgAAZHJzL2Rvd25yZXYueG1sUEsFBgAAAAAEAAQA+QAAAJMDAAAAAA==&#10;" strokecolor="#656565" strokeweight="6e-5mm">
                      <v:stroke joinstyle="miter"/>
                    </v:line>
                    <v:shape id="Freeform 1087" o:spid="_x0000_s1367" style="position:absolute;left:1518;top:516;width:258;height:256;visibility:visible;mso-wrap-style:square;v-text-anchor:top" coordsize="25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gMYA&#10;AADcAAAADwAAAGRycy9kb3ducmV2LnhtbESPT2vCQBTE70K/w/IK3upGbUtJXcU/WPTW2hL09pp9&#10;JsHs27C7mvjt3ULB4zAzv2Ems87U4kLOV5YVDAcJCOLc6ooLBT/f66c3ED4ga6wtk4IreZhNH3oT&#10;TLVt+Ysuu1CICGGfooIyhCaV0uclGfQD2xBH72idwRClK6R22Ea4qeUoSV6lwYrjQokNLUvKT7uz&#10;UZAtnj8+D9mq3i727nr8zYqXsGmV6j9283cQgbpwD/+3N1rBeDiC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DgMYAAADcAAAADwAAAAAAAAAAAAAAAACYAgAAZHJz&#10;L2Rvd25yZXYueG1sUEsFBgAAAAAEAAQA9QAAAIsDAAAAAA==&#10;" path="m19,37l,,240,220r18,36l19,37xe" fillcolor="#b4b4b4" stroked="f">
                      <v:path arrowok="t" o:connecttype="custom" o:connectlocs="19,37;0,0;240,220;258,256;19,37" o:connectangles="0,0,0,0,0"/>
                    </v:shape>
                    <v:line id="Line 1088" o:spid="_x0000_s1368" style="position:absolute;visibility:visible;mso-wrap-style:square" from="1537,553" to="177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g42cQAAADcAAAADwAAAGRycy9kb3ducmV2LnhtbESPQYvCMBSE7wv+h/AEL7KmKqzSNYoI&#10;giguWtf72+bZljYvpYla/70RhD0OM/MNM1u0phI3alxhWcFwEIEgTq0uOFPwe1p/TkE4j6yxskwK&#10;HuRgMe98zDDW9s5HuiU+EwHCLkYFufd1LKVLczLoBrYmDt7FNgZ9kE0mdYP3ADeVHEXRlzRYcFjI&#10;saZVTmmZXI2C7cT9bGxbmvK8/5O7c7Ls19FBqV63XX6D8NT6//C7vdEKxsMx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jZxAAAANwAAAAPAAAAAAAAAAAA&#10;AAAAAKECAABkcnMvZG93bnJldi54bWxQSwUGAAAAAAQABAD5AAAAkgMAAAAA&#10;" strokecolor="#b4b4b4" strokeweight="6e-5mm">
                      <v:stroke joinstyle="miter"/>
                    </v:line>
                    <v:shape id="Freeform 1089" o:spid="_x0000_s1369" style="position:absolute;left:1518;top:487;width:254;height:249;visibility:visible;mso-wrap-style:square;v-text-anchor:top" coordsize="25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E18cA&#10;AADcAAAADwAAAGRycy9kb3ducmV2LnhtbESPQWvCQBSE74L/YXlCL6IbNZSSuooWCiJS0Fawt0f2&#10;NQndfRuzWxP99d1CweMwM98w82VnjbhQ4yvHCibjBARx7nTFhYKP99fREwgfkDUax6TgSh6Wi35v&#10;jpl2Le/pcgiFiBD2GSooQ6gzKX1ekkU/djVx9L5cYzFE2RRSN9hGuDVymiSP0mLFcaHEml5Kyr8P&#10;P1bBbZ22O2Om5+1xm85OZj38PNk3pR4G3eoZRKAu3MP/7Y1WMJuk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SRNfHAAAA3AAAAA8AAAAAAAAAAAAAAAAAmAIAAGRy&#10;cy9kb3ducmV2LnhtbFBLBQYAAAAABAAEAPUAAACMAwAAAAA=&#10;" path="m,29l16,,254,221r-14,28l,29xe" fillcolor="#7b7b7b" stroked="f">
                      <v:path arrowok="t" o:connecttype="custom" o:connectlocs="0,29;16,0;254,221;240,249;0,29" o:connectangles="0,0,0,0,0"/>
                    </v:shape>
                    <v:line id="Line 1090" o:spid="_x0000_s1370" style="position:absolute;visibility:visible;mso-wrap-style:square" from="1518,516" to="1758,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my8cAAADcAAAADwAAAGRycy9kb3ducmV2LnhtbESPQWsCMRSE7wX/Q3hCbzWr0iJbo5QW&#10;bale3LYHb4/Nc7N087Im6brtrzdCweMwM98w82VvG9GRD7VjBeNRBoK4dLrmSsHnx+puBiJEZI2N&#10;Y1LwSwGWi8HNHHPtTryjroiVSBAOOSowMba5lKE0ZDGMXEucvIPzFmOSvpLa4ynBbSMnWfYgLdac&#10;Fgy29Gyo/C5+rIKvev2y2xzjtqjM5vjq3zvzt5dK3Q77p0cQkfp4Df+337SC6fgeLmfSEZC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cubLxwAAANwAAAAPAAAAAAAA&#10;AAAAAAAAAKECAABkcnMvZG93bnJldi54bWxQSwUGAAAAAAQABAD5AAAAlQMAAAAA&#10;" strokecolor="#7b7b7b" strokeweight="6e-5mm">
                      <v:stroke joinstyle="miter"/>
                    </v:line>
                    <v:shape id="Freeform 1091" o:spid="_x0000_s1371" style="position:absolute;left:1534;top:476;width:277;height:232;visibility:visible;mso-wrap-style:square;v-text-anchor:top" coordsize="27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bnMUA&#10;AADcAAAADwAAAGRycy9kb3ducmV2LnhtbESP0WoCMRRE3wX/IdyCb5q1grWrUVZBUCyC2g+4bK6b&#10;tZubZZPq6tebQsHHYWbOMLNFaytxpcaXjhUMBwkI4tzpkgsF36d1fwLCB2SNlWNScCcPi3m3M8NU&#10;uxsf6HoMhYgQ9ikqMCHUqZQ+N2TRD1xNHL2zayyGKJtC6gZvEW4r+Z4kY2mx5LhgsKaVofzn+GsV&#10;fI0O2eQS1tvNfmc+P7LVUl8eRqneW5tNQQRqwyv8395oBaPhG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tucxQAAANwAAAAPAAAAAAAAAAAAAAAAAJgCAABkcnMv&#10;ZG93bnJldi54bWxQSwUGAAAAAAQABAD1AAAAigMAAAAA&#10;" path="m,11l40,,277,222r-39,10l,11xe" fillcolor="#747474" stroked="f">
                      <v:path arrowok="t" o:connecttype="custom" o:connectlocs="0,11;40,0;277,222;238,232;0,11" o:connectangles="0,0,0,0,0"/>
                    </v:shape>
                    <v:line id="Line 1092" o:spid="_x0000_s1372" style="position:absolute;visibility:visible;mso-wrap-style:square" from="1534,487" to="177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EvSsQAAADcAAAADwAAAGRycy9kb3ducmV2LnhtbESPQYvCMBSE74L/ITxhL6KpCqtUo8gu&#10;gpdFVgU9PppnU21eSpO13X9vBMHjMDPfMItVa0txp9oXjhWMhgkI4szpgnMFx8NmMAPhA7LG0jEp&#10;+CcPq2W3s8BUu4Z/6b4PuYgQ9ikqMCFUqZQ+M2TRD11FHL2Lqy2GKOtc6hqbCLelHCfJp7RYcFww&#10;WNGXoey2/7MKsivKQ3/zg2ddbqvv6Wk3Ns1OqY9eu56DCNSGd/jV3moFk9EU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ES9KxAAAANwAAAAPAAAAAAAAAAAA&#10;AAAAAKECAABkcnMvZG93bnJldi54bWxQSwUGAAAAAAQABAD5AAAAkgMAAAAA&#10;" strokecolor="#747474" strokeweight="6e-5mm">
                      <v:stroke joinstyle="miter"/>
                    </v:line>
                    <v:shape id="Freeform 1093" o:spid="_x0000_s1373" style="position:absolute;left:1574;top:444;width:248;height:254;visibility:visible;mso-wrap-style:square;v-text-anchor:top" coordsize="24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YPMIA&#10;AADcAAAADwAAAGRycy9kb3ducmV2LnhtbERPTYvCMBC9C/6HMMLeNHUFWWqjiCi760GxtXgdmrEt&#10;NpPSZLX+e3MQ9vh438mqN424U+dqywqmkwgEcWF1zaWCc7Ybf4FwHlljY5kUPMnBajkcJBhr++AT&#10;3VNfihDCLkYFlfdtLKUrKjLoJrYlDtzVdgZ9gF0pdYePEG4a+RlFc2mw5tBQYUubiopb+mcUXPb9&#10;8Xd7jK75t8vL7HBIZ835qdTHqF8vQHjq/b/47f7RCmbTsDac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Bg8wgAAANwAAAAPAAAAAAAAAAAAAAAAAJgCAABkcnMvZG93&#10;bnJldi54bWxQSwUGAAAAAAQABAD1AAAAhwMAAAAA&#10;" path="m,32l11,,248,222r-11,32l,32xe" fillcolor="#888" stroked="f">
                      <v:path arrowok="t" o:connecttype="custom" o:connectlocs="0,32;11,0;248,222;237,254;0,32" o:connectangles="0,0,0,0,0"/>
                    </v:shape>
                    <v:line id="Line 1094" o:spid="_x0000_s1374" style="position:absolute;visibility:visible;mso-wrap-style:square" from="1574,476" to="181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gXWMQAAADcAAAADwAAAGRycy9kb3ducmV2LnhtbESPQWuDQBCF74H+h2UKucXVFMTabEIp&#10;FIqeaj20t8GdqujOiruJ5t9nA4UeH2/e9+YdTqsZxYVm11tWkEQxCOLG6p5bBfXX+y4D4TyyxtEy&#10;KbiSg9PxYXPAXNuFP+lS+VYECLscFXTeT7mUrunIoIvsRBy8Xzsb9EHOrdQzLgFuRrmP41Qa7Dk0&#10;dDjRW0fNUJ1NeINq+W2LQbui7pO0/MmKcsiU2j6ury8gPK3+//gv/aEVPCXPcB8TCCCP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BdYxAAAANwAAAAPAAAAAAAAAAAA&#10;AAAAAKECAABkcnMvZG93bnJldi54bWxQSwUGAAAAAAQABAD5AAAAkgMAAAAA&#10;" strokecolor="#888" strokeweight="6e-5mm">
                      <v:stroke joinstyle="miter"/>
                    </v:line>
                    <v:shape id="Freeform 1095" o:spid="_x0000_s1375" style="position:absolute;left:1064;top:114;width:534;height:584;visibility:visible;mso-wrap-style:square;v-text-anchor:top" coordsize="534,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3I8EA&#10;AADcAAAADwAAAGRycy9kb3ducmV2LnhtbERPTYvCMBC9C/sfwizsRTTdKirVKLKw6kmwevE2NGNb&#10;bCbdJKv135uD4PHxvherzjTiRs7XlhV8DxMQxIXVNZcKTsffwQyED8gaG8uk4EEeVsuP3gIzbe98&#10;oFseShFD2GeooAqhzaT0RUUG/dC2xJG7WGcwROhKqR3eY7hpZJokE2mw5thQYUs/FRXX/N8o8Om5&#10;2x5nf6PNdL3P7bieym3fKfX12a3nIAJ14S1+uXdawSiN8+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1dyPBAAAA3AAAAA8AAAAAAAAAAAAAAAAAmAIAAGRycy9kb3du&#10;cmV2LnhtbFBLBQYAAAAABAAEAPUAAACGAwAAAAA=&#10;" path="m237,53l208,67,177,39,150,59r-1,47l136,118,93,105,70,134r19,46l79,197r-50,7l16,240r36,31l48,291,2,319,,356r46,11l47,386,12,428r10,33l70,450r12,17l62,516r19,23l125,511r19,9l143,572r30,8l201,541r37,3l249,584r39,-8l301,533r19,-10l348,551r28,-14l380,486r33,-26l447,468r26,-29l454,402r16,-29l510,362r11,-32l492,306r5,-27l533,256r1,-36l495,213r-9,-39l514,142,502,113r-41,9l447,105,465,58,439,39,402,66,382,54,380,7,350,,320,41r-19,l285,,252,7,237,53xm265,384r-10,1l247,386r-8,-1l231,384r-8,-3l216,377r-7,-4l202,368r-6,-6l192,356r-4,-7l184,342r-3,-8l179,325r-2,-10l177,306r,-10l179,286r2,-8l184,268r4,-10l192,250r5,-8l203,234r6,-7l216,220r8,-6l231,208r8,-5l247,200r8,-4l265,195r9,-2l282,193r9,l299,195r7,3l314,200r7,4l327,209r6,6l338,221r4,7l346,236r3,8l351,252r2,10l353,271r,10l352,291r-3,10l346,311r-3,8l338,328r-5,8l327,344r-6,7l314,358r-7,7l300,371r-9,4l282,379r-8,3l265,384xe" fillcolor="#9c9c9c" stroked="f">
                      <v:path arrowok="t" o:connecttype="custom" o:connectlocs="177,39;136,118;89,180;16,240;2,319;47,386;70,450;81,539;143,572;238,544;301,533;376,537;447,468;470,373;492,306;534,220;514,142;447,105;402,66;350,0;285,0;265,384;239,385;216,377;196,362;184,342;177,315;179,286;188,258;203,234;224,214;247,200;274,193;299,195;321,204;338,221;349,244;353,271;349,301;338,328;321,351;300,371;274,382" o:connectangles="0,0,0,0,0,0,0,0,0,0,0,0,0,0,0,0,0,0,0,0,0,0,0,0,0,0,0,0,0,0,0,0,0,0,0,0,0,0,0,0,0,0,0"/>
                      <o:lock v:ext="edit" verticies="t"/>
                    </v:shape>
                    <v:line id="Line 1096" o:spid="_x0000_s1376" style="position:absolute;flip:x;visibility:visible;mso-wrap-style:square" from="1272,167" to="130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mkC8MAAADcAAAADwAAAGRycy9kb3ducmV2LnhtbESPzWoCQRCE74G8w9CB3OKsBkRWRzEJ&#10;Yg5e/HmAZqezu7jTvZme6ObtMwHBY1FVX1GL1RA6c6GorbCD8agAQ1yJb7l2cDpuXmZgNCF77ITJ&#10;wS8prJaPDwssvVx5T5dDqk2GsJbooEmpL63VqqGAOpKeOHtfEgOmLGNtfcRrhofOTopiagO2nBca&#10;7Om9oep8+AkO4puIDnFb6Ol7rbuZVOcP2Tn3/DSs52ASDekevrU/vYPXyRj+z+QjY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ppAvDAAAA3AAAAA8AAAAAAAAAAAAA&#10;AAAAoQIAAGRycy9kb3ducmV2LnhtbFBLBQYAAAAABAAEAPkAAACRAwAAAAA=&#10;" strokecolor="#b0b0b0" strokeweight="44e-5mm">
                      <v:stroke joinstyle="miter"/>
                    </v:line>
                    <v:line id="Line 1097" o:spid="_x0000_s1377" style="position:absolute;flip:x y;visibility:visible;mso-wrap-style:square" from="1241,153" to="127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CdGMQAAADcAAAADwAAAGRycy9kb3ducmV2LnhtbESPQWvCQBSE7wX/w/KE3urGtBWJriIt&#10;Fq+NevD2yD430ezbmF1N/PddQehxmJlvmPmyt7W4UesrxwrGowQEceF0xUbBbrt+m4LwAVlj7ZgU&#10;3MnDcjF4mWOmXce/dMuDERHCPkMFZQhNJqUvSrLoR64hjt7RtRZDlK2RusUuwm0t0ySZSIsVx4US&#10;G/oqqTjnV6vgVO3HH0ezOeTmssPvn3tXd58rpV6H/WoGIlAf/sPP9kYreE9TeJy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J0YxAAAANwAAAAPAAAAAAAAAAAA&#10;AAAAAKECAABkcnMvZG93bnJldi54bWxQSwUGAAAAAAQABAD5AAAAkgMAAAAA&#10;" strokecolor="#c4c4c4" strokeweight="44e-5mm">
                      <v:stroke joinstyle="miter"/>
                    </v:line>
                    <v:line id="Line 1098" o:spid="_x0000_s1378" style="position:absolute;flip:x;visibility:visible;mso-wrap-style:square" from="1214,153" to="124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tJsUAAADcAAAADwAAAGRycy9kb3ducmV2LnhtbESPQWvCQBSE7wX/w/IEL0U3xioSXUUE&#10;sZ6KUUFvj+wzCWbfhuwa03/fLRR6HGbmG2a57kwlWmpcaVnBeBSBIM6sLjlXcD7thnMQziNrrCyT&#10;gm9ysF713paYaPviI7Wpz0WAsEtQQeF9nUjpsoIMupGtiYN3t41BH2STS93gK8BNJeMomkmDJYeF&#10;AmvaFpQ90qdRkB4OV3eb7uJt9/VxOb8TP9p4r9Sg320WIDx1/j/81/7UCibxBH7Ph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ctJsUAAADcAAAADwAAAAAAAAAA&#10;AAAAAAChAgAAZHJzL2Rvd25yZXYueG1sUEsFBgAAAAAEAAQA+QAAAJMDAAAAAA==&#10;" strokecolor="#a6a6a6" strokeweight="44e-5mm">
                      <v:stroke joinstyle="miter"/>
                    </v:line>
                    <v:line id="Line 1099" o:spid="_x0000_s1379" style="position:absolute;flip:x;visibility:visible;mso-wrap-style:square" from="1213,173" to="12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HYyMQAAADcAAAADwAAAGRycy9kb3ducmV2LnhtbESPQWvCQBSE74L/YXlCb7pRS5HoKqIU&#10;eumhSYQeX7PPJJh9G3e3Mf77riD0OMzMN8xmN5hW9OR8Y1nBfJaAIC6tbrhSUOTv0xUIH5A1tpZJ&#10;wZ087Lbj0QZTbW/8RX0WKhEh7FNUUIfQpVL6siaDfmY74uidrTMYonSV1A5vEW5auUiSN2mw4bhQ&#10;Y0eHmspL9msU5NdTdrwXbig+D/xzWn73dMl7pV4mw34NItAQ/sPP9odWsFy8wuN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djIxAAAANwAAAAPAAAAAAAAAAAA&#10;AAAAAKECAABkcnMvZG93bnJldi54bWxQSwUGAAAAAAQABAD5AAAAkgMAAAAA&#10;" strokecolor="#a9a9a9" strokeweight="44e-5mm">
                      <v:stroke joinstyle="miter"/>
                    </v:line>
                    <v:line id="Line 1100" o:spid="_x0000_s1380" style="position:absolute;flip:x;visibility:visible;mso-wrap-style:square" from="1200,220" to="121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q58QAAADcAAAADwAAAGRycy9kb3ducmV2LnhtbESPQWsCMRSE70L/Q3gFb5pVUcrWKFIq&#10;CiJYtZTeHpvXzdLNy5JEXf+9EQSPw8x8w0znra3FmXyoHCsY9DMQxIXTFZcKjodl7w1EiMgaa8ek&#10;4EoB5rOXzhRz7S78Red9LEWCcMhRgYmxyaUMhSGLoe8a4uT9OW8xJulLqT1eEtzWcphlE2mx4rRg&#10;sKEPQ8X//mQVHPyGaLeKZt3a3e/PCj+33/6oVPe1XbyDiNTGZ/jRXmsFo+EY7mfSEZ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TOrnxAAAANwAAAAPAAAAAAAAAAAA&#10;AAAAAKECAABkcnMvZG93bnJldi54bWxQSwUGAAAAAAQABAD5AAAAkgMAAAAA&#10;" strokecolor="#9e9e9e" strokeweight="44e-5mm">
                      <v:stroke joinstyle="miter"/>
                    </v:line>
                    <v:line id="Line 1101" o:spid="_x0000_s1381" style="position:absolute;flip:x y;visibility:visible;mso-wrap-style:square" from="1157,219" to="120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bG8QAAADcAAAADwAAAGRycy9kb3ducmV2LnhtbESPQWvCQBSE74L/YXlCb7rRVimpq4jS&#10;4rUxPfT2yD430ezbmF1N/PfdguBxmJlvmOW6t7W4UesrxwqmkwQEceF0xUZBfvgcv4PwAVlj7ZgU&#10;3MnDejUcLDHVruNvumXBiAhhn6KCMoQmldIXJVn0E9cQR+/oWoshytZI3WIX4baWsyRZSIsVx4US&#10;G9qWVJyzq1Vwqn6mb0ez/83MJcfd172ru/lGqZdRv/kAEagPz/CjvdcKXmcL+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5sbxAAAANwAAAAPAAAAAAAAAAAA&#10;AAAAAKECAABkcnMvZG93bnJldi54bWxQSwUGAAAAAAQABAD5AAAAkgMAAAAA&#10;" strokecolor="#c4c4c4" strokeweight="44e-5mm">
                      <v:stroke joinstyle="miter"/>
                    </v:line>
                    <v:line id="Line 1102" o:spid="_x0000_s1382" style="position:absolute;flip:x;visibility:visible;mso-wrap-style:square" from="1134,219" to="1157,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LRC8QAAADcAAAADwAAAGRycy9kb3ducmV2LnhtbESPQWsCMRSE70L/Q3gFb5pVQcvWKFIq&#10;CiJYtZTeHpvXzdLNy5JEXf+9EQSPw8x8w0znra3FmXyoHCsY9DMQxIXTFZcKjodl7w1EiMgaa8ek&#10;4EoB5rOXzhRz7S78Red9LEWCcMhRgYmxyaUMhSGLoe8a4uT9OW8xJulLqT1eEtzWcphlY2mx4rRg&#10;sKEPQ8X//mQVHPyGaLeKZt3a3e/PCj+33/6oVPe1XbyDiNTGZ/jRXmsFo+EE7mfSEZ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0tELxAAAANwAAAAPAAAAAAAAAAAA&#10;AAAAAKECAABkcnMvZG93bnJldi54bWxQSwUGAAAAAAQABAD5AAAAkgMAAAAA&#10;" strokecolor="#9e9e9e" strokeweight="44e-5mm">
                      <v:stroke joinstyle="miter"/>
                    </v:line>
                    <v:line id="Line 1103" o:spid="_x0000_s1383" style="position:absolute;visibility:visible;mso-wrap-style:square" from="1134,248" to="115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8xsMAAADcAAAADwAAAGRycy9kb3ducmV2LnhtbESPTYvCQAyG74L/YciCN52uimjXUWRB&#10;8ODFD9Rj6GTbYifT7Yxa/705CB7Dm/fJk/mydZW6UxNKzwa+Bwko4szbknMDx8O6PwUVIrLFyjMZ&#10;eFKA5aLbmWNq/YN3dN/HXAmEQ4oGihjrVOuQFeQwDHxNLNmfbxxGGZtc2wYfAneVHibJRDssWS4U&#10;WNNvQdl1f3Oiccl4PBuP6PR/4Li9nsv15vg0pvfVrn5ARWrjZ/nd3lgDo6HYyjNCAL1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9fMbDAAAA3AAAAA8AAAAAAAAAAAAA&#10;AAAAoQIAAGRycy9kb3ducmV2LnhtbFBLBQYAAAAABAAEAPkAAACRAwAAAAA=&#10;" strokecolor="#a8a8a8" strokeweight="44e-5mm">
                      <v:stroke joinstyle="miter"/>
                    </v:line>
                    <v:line id="Line 1104" o:spid="_x0000_s1384" style="position:absolute;flip:x;visibility:visible;mso-wrap-style:square" from="1143,294" to="115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m8QAAADcAAAADwAAAGRycy9kb3ducmV2LnhtbESPUWvCQBCE34X+h2MLvumlSrVNPUUL&#10;QhEsaP0B29z2EprbC7ltjP31PUHo4zAz3zCLVe9r1VEbq8AGHsYZKOIi2IqdgdPHdvQEKgqyxTow&#10;GbhQhNXybrDA3IYzH6g7ilMJwjFHA6VIk2sdi5I8xnFoiJP3FVqPkmTrtG3xnOC+1pMsm2mPFaeF&#10;Eht6Lan4Pv54Axtxh2K/959Cu/f5o+NufvrtjBne9+sXUEK9/Idv7TdrYDp5huuZdAT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36mbxAAAANwAAAAPAAAAAAAAAAAA&#10;AAAAAKECAABkcnMvZG93bnJldi54bWxQSwUGAAAAAAQABAD5AAAAkgMAAAAA&#10;" strokecolor="#a2a2a2" strokeweight="44e-5mm">
                      <v:stroke joinstyle="miter"/>
                    </v:line>
                    <v:line id="Line 1105" o:spid="_x0000_s1385" style="position:absolute;flip:x;visibility:visible;mso-wrap-style:square" from="1093,311" to="114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7drsMAAADcAAAADwAAAGRycy9kb3ducmV2LnhtbERPy2oCMRTdF/yHcIVuimZ8oDI1igqF&#10;Im58gHZ3mdzOpE5uhiTV8e/NotDl4bzny9bW4kY+GMcKBv0MBHHhtOFSwen40ZuBCBFZY+2YFDwo&#10;wHLReZljrt2d93Q7xFKkEA45KqhibHIpQ1GRxdB3DXHivp23GBP0pdQe7ync1nKYZRNp0XBqqLCh&#10;TUXF9fBrFZjtxn+9rY/Tdciug5/6fBmb3Vip1267egcRqY3/4j/3p1YwGqX56Uw6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3a7DAAAA3AAAAA8AAAAAAAAAAAAA&#10;AAAAoQIAAGRycy9kb3ducmV2LnhtbFBLBQYAAAAABAAEAPkAAACRAwAAAAA=&#10;" strokecolor="#bcbcbc" strokeweight="44e-5mm">
                      <v:stroke joinstyle="miter"/>
                    </v:line>
                    <v:line id="Line 1106" o:spid="_x0000_s1386" style="position:absolute;flip:x;visibility:visible;mso-wrap-style:square" from="1080,318" to="109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CAF8YAAADcAAAADwAAAGRycy9kb3ducmV2LnhtbESPQWvCQBSE7wX/w/IEL0U3xlZKdCMi&#10;iPVUTC20t0f2mYRk34bsGtN/7wqFHoeZ+YZZbwbTiJ46V1lWMJ9FIIhzqysuFJw/99M3EM4ja2ws&#10;k4JfcrBJR09rTLS98Yn6zBciQNglqKD0vk2kdHlJBt3MtsTBu9jOoA+yK6Tu8BbgppFxFC2lwYrD&#10;Qokt7UrK6+xqFGTH47f7ed3Hu+Hj5ev8TFz38UGpyXjYrkB4Gvx/+K/9rhUsFnN4nAlHQK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ggBfGAAAA3AAAAA8AAAAAAAAA&#10;AAAAAAAAoQIAAGRycy9kb3ducmV2LnhtbFBLBQYAAAAABAAEAPkAAACUAwAAAAA=&#10;" strokecolor="#a6a6a6" strokeweight="44e-5mm">
                      <v:stroke joinstyle="miter"/>
                    </v:line>
                    <v:line id="Line 1107" o:spid="_x0000_s1387" style="position:absolute;visibility:visible;mso-wrap-style:square" from="1080,354" to="111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T/MUAAADcAAAADwAAAGRycy9kb3ducmV2LnhtbESPT4vCMBTE7wt+h/AEL4um1qJSjSKC&#10;ICwu+O/g7dk822LzUpqo3W9vFhb2OMzMb5j5sjWVeFLjSssKhoMIBHFmdcm5gtNx05+CcB5ZY2WZ&#10;FPyQg+Wi8zHHVNsX7+l58LkIEHYpKii8r1MpXVaQQTewNXHwbrYx6INscqkbfAW4qWQcRWNpsOSw&#10;UGBN64Ky++FhFCRIl3uSfPvtlc5ft91l8hmvrkr1uu1qBsJT6//Df+2tVjAaxfB7JhwBuX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5T/MUAAADcAAAADwAAAAAAAAAA&#10;AAAAAAChAgAAZHJzL2Rvd25yZXYueG1sUEsFBgAAAAAEAAQA+QAAAJMDAAAAAA==&#10;" strokecolor="#a2a2a2" strokeweight="44e-5mm">
                      <v:stroke joinstyle="miter"/>
                    </v:line>
                    <v:line id="Line 1108" o:spid="_x0000_s1388" style="position:absolute;flip:x;visibility:visible;mso-wrap-style:square" from="1112,385" to="111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cgsYAAADcAAAADwAAAGRycy9kb3ducmV2LnhtbESPQUvDQBSE74L/YXkFL8FubLRK2m0p&#10;BaVSL63x/sy+JqHZtyH72sZ/3xUEj8PMfMPMl4Nr1Zn60Hg28DBOQRGX3jZcGSg+X+9fQAVBtth6&#10;JgM/FGC5uL2ZY279hXd03kulIoRDjgZqkS7XOpQ1OQxj3xFH7+B7hxJlX2nb4yXCXasnaTrVDhuO&#10;CzV2tK6pPO5PzsBWHgv5fvtwp+f3r+SwKhI8PiXG3I2G1QyU0CD/4b/2xhrIsgx+z8Qj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C3ILGAAAA3AAAAA8AAAAAAAAA&#10;AAAAAAAAoQIAAGRycy9kb3ducmV2LnhtbFBLBQYAAAAABAAEAPkAAACUAwAAAAA=&#10;" strokecolor="#a8a8a8" strokeweight="44e-5mm">
                      <v:stroke joinstyle="miter"/>
                    </v:line>
                    <v:line id="Line 1109" o:spid="_x0000_s1389" style="position:absolute;flip:x;visibility:visible;mso-wrap-style:square" from="1066,405" to="11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besQAAADcAAAADwAAAGRycy9kb3ducmV2LnhtbESPS2sCMRSF90L/Q7gFd5rxVcrUKCL4&#10;WIhSW7q+TG4n005uxkkcx39vBMHl4Tw+znTe2lI0VPvCsYJBPwFBnDldcK7g+2vVewfhA7LG0jEp&#10;uJKH+eylM8VUuwt/UnMMuYgj7FNUYEKoUil9Zsii77uKOHq/rrYYoqxzqWu8xHFbymGSvEmLBUeC&#10;wYqWhrL/49lG7uA8tn8n+bM/DHVjNgc72e3WSnVf28UHiEBteIYf7a1WMBqN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lt6xAAAANwAAAAPAAAAAAAAAAAA&#10;AAAAAKECAABkcnMvZG93bnJldi54bWxQSwUGAAAAAAQABAD5AAAAkgMAAAAA&#10;" strokecolor="#ababab" strokeweight="44e-5mm">
                      <v:stroke joinstyle="miter"/>
                    </v:line>
                    <v:line id="Line 1110" o:spid="_x0000_s1390" style="position:absolute;flip:x;visibility:visible;mso-wrap-style:square" from="1064,433" to="106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TrjsUAAADcAAAADwAAAGRycy9kb3ducmV2LnhtbESPzWrDMBCE74W8g9hAb42cmpbgRgkl&#10;pdBLDvUP5Li1traJtXIk1XHePgoEehxm5htmvZ1ML0ZyvrOsYLlIQBDXVnfcKCiLz6cVCB+QNfaW&#10;ScGFPGw3s4c1Ztqe+ZvGPDQiQthnqKANYcik9HVLBv3CDsTR+7XOYIjSNVI7PEe46eVzkrxKgx3H&#10;hRYH2rVUH/M/o6A4VfnHpXRTud/xT5UeRjoWo1KP8+n9DUSgKfyH7+0vrSBNX+B2Jh4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TrjsUAAADcAAAADwAAAAAAAAAA&#10;AAAAAAChAgAAZHJzL2Rvd25yZXYueG1sUEsFBgAAAAAEAAQA+QAAAJMDAAAAAA==&#10;" strokecolor="#a9a9a9" strokeweight="44e-5mm">
                      <v:stroke joinstyle="miter"/>
                    </v:line>
                    <v:line id="Line 1111" o:spid="_x0000_s1391" style="position:absolute;visibility:visible;mso-wrap-style:square" from="1064,470" to="111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QFMYAAADcAAAADwAAAGRycy9kb3ducmV2LnhtbESPQWvCQBSE74L/YXmF3nRTRSmpawhq&#10;Sw+iVAvt8ZF9TZZm34bsaqK/vlsQPA4z8w2zyHpbizO13jhW8DROQBAXThsuFXweX0fPIHxA1lg7&#10;JgUX8pAth4MFptp1/EHnQyhFhLBPUUEVQpNK6YuKLPqxa4ij9+NaiyHKtpS6xS7CbS0nSTKXFg3H&#10;hQobWlVU/B5OVoH9OhWX9dtkt9lej2aWX/ed+ZZKPT70+QuIQH24h2/td61gOp3D/5l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EEBTGAAAA3AAAAA8AAAAAAAAA&#10;AAAAAAAAoQIAAGRycy9kb3ducmV2LnhtbFBLBQYAAAAABAAEAPkAAACUAwAAAAA=&#10;" strokecolor="#999" strokeweight="44e-5mm">
                      <v:stroke joinstyle="miter"/>
                    </v:line>
                    <v:line id="Line 1112" o:spid="_x0000_s1392" style="position:absolute;visibility:visible;mso-wrap-style:square" from="1110,481" to="11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PcscAAADcAAAADwAAAGRycy9kb3ducmV2LnhtbESPQWsCMRSE7wX/Q3iCl1KzKlS7GkXU&#10;Sg9WqNWDt8fmubu4eVmS1F3765tCocdhZr5hZovWVOJGzpeWFQz6CQjizOqScwXHz9enCQgfkDVW&#10;lknBnTws5p2HGabaNvxBt0PIRYSwT1FBEUKdSumzggz6vq2Jo3exzmCI0uVSO2wi3FRymCTP0mDJ&#10;caHAmlYFZdfDl1GwcZeG9tvv82mzW2p+3L1M1u9aqV63XU5BBGrDf/iv/aYVjEZj+D0Tj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eo9yxwAAANwAAAAPAAAAAAAA&#10;AAAAAAAAAKECAABkcnMvZG93bnJldi54bWxQSwUGAAAAAAQABAD5AAAAlQMAAAAA&#10;" strokecolor="#a9a9a9" strokeweight="44e-5mm">
                      <v:stroke joinstyle="miter"/>
                    </v:line>
                    <v:line id="Line 1113" o:spid="_x0000_s1393" style="position:absolute;flip:x;visibility:visible;mso-wrap-style:square" from="1076,500" to="11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fJa8EAAADcAAAADwAAAGRycy9kb3ducmV2LnhtbERPTYvCMBC9C/6HMMJexKYqiFSjyMK6&#10;suLB6sHj0IxtsZmUJqvZ/fXmIHh8vO/lOphG3KlztWUF4yQFQVxYXXOp4Hz6Gs1BOI+ssbFMCv7I&#10;wXrV7y0x0/bBR7rnvhQxhF2GCirv20xKV1Rk0CW2JY7c1XYGfYRdKXWHjxhuGjlJ05k0WHNsqLCl&#10;z4qKW/5rFHi+zPLvoU3/zXYy3O1/Ah10UOpjEDYLEJ6Cf4tf7p1WMJ3GtfFMP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Z8lrwQAAANwAAAAPAAAAAAAAAAAAAAAA&#10;AKECAABkcnMvZG93bnJldi54bWxQSwUGAAAAAAQABAD5AAAAjwMAAAAA&#10;" strokecolor="#9d9d9d" strokeweight="44e-5mm">
                      <v:stroke joinstyle="miter"/>
                    </v:line>
                    <v:line id="Line 1114" o:spid="_x0000_s1394" style="position:absolute;visibility:visible;mso-wrap-style:square" from="1076,542" to="1086,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m8cAAADcAAAADwAAAGRycy9kb3ducmV2LnhtbESPT2vCQBTE74LfYXlCL1I3VigmdRWp&#10;f/BgC7XtobdH9pmEZt+G3dVEP70rFHocZuY3zGzRmVqcyfnKsoLxKAFBnFtdcaHg63PzOAXhA7LG&#10;2jIpuJCHxbzfm2GmbcsfdD6EQkQI+wwVlCE0mZQ+L8mgH9mGOHpH6wyGKF0htcM2wk0tn5LkWRqs&#10;OC6U2NBrSfnv4WQUrN2xpfft9ed7vV9qHu7T6epNK/Uw6JYvIAJ14T/8195pBZNJCvcz8Qj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qb6bxwAAANwAAAAPAAAAAAAA&#10;AAAAAAAAAKECAABkcnMvZG93bnJldi54bWxQSwUGAAAAAAQABAD5AAAAlQMAAAAA&#10;" strokecolor="#a9a9a9" strokeweight="44e-5mm">
                      <v:stroke joinstyle="miter"/>
                    </v:line>
                    <v:line id="Line 1115" o:spid="_x0000_s1395" style="position:absolute;flip:y;visibility:visible;mso-wrap-style:square" from="1086,564" to="113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elp8QAAADcAAAADwAAAGRycy9kb3ducmV2LnhtbERPy2rCQBTdC/7DcIVuRCdtg5ToRGyl&#10;Il1p6qLdXTI3D83cCZmpSfv1nYXg8nDeq/VgGnGlztWWFTzOIxDEudU1lwpOn++zFxDOI2tsLJOC&#10;X3KwTsejFSba9nyka+ZLEULYJaig8r5NpHR5RQbd3LbEgStsZ9AH2JVSd9iHcNPIpyhaSIM1h4YK&#10;W3qrKL9kP0ZBQXr3uv8+4DaOs2n/9bctdx9npR4mw2YJwtPg7+Kbe68VPMdhfjgTjoB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6WnxAAAANwAAAAPAAAAAAAAAAAA&#10;AAAAAKECAABkcnMvZG93bnJldi54bWxQSwUGAAAAAAQABAD5AAAAkgMAAAAA&#10;" strokecolor="#8b8b8b" strokeweight="44e-5mm">
                      <v:stroke joinstyle="miter"/>
                    </v:line>
                    <v:line id="Line 1116" o:spid="_x0000_s1396" style="position:absolute;visibility:visible;mso-wrap-style:square" from="1134,564" to="114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06scQAAADcAAAADwAAAGRycy9kb3ducmV2LnhtbESPQWsCMRSE74X+h/AKXkSzbkuR1Sil&#10;sCj0VO3B43Pz3CwmL9sk1fXfm0Khx2FmvmGW68FZcaEQO88KZtMCBHHjdcetgq99PZmDiAlZo/VM&#10;Cm4UYb16fFhipf2VP+myS63IEI4VKjAp9ZWUsTHkME59T5y9kw8OU5ahlTrgNcOdlWVRvEqHHecF&#10;gz29G2rOux+noLVj8/Fty+JUhu144471UB+sUqOn4W0BItGQ/sN/7a1W8Pwyg98z+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TqxxAAAANwAAAAPAAAAAAAAAAAA&#10;AAAAAKECAABkcnMvZG93bnJldi54bWxQSwUGAAAAAAQABAD5AAAAkgMAAAAA&#10;" strokecolor="#a6a6a6" strokeweight="44e-5mm">
                      <v:stroke joinstyle="miter"/>
                    </v:line>
                    <v:line id="Line 1117" o:spid="_x0000_s1397" style="position:absolute;flip:x;visibility:visible;mso-wrap-style:square" from="1126,581" to="114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EssQAAADcAAAADwAAAGRycy9kb3ducmV2LnhtbESP0WrCQBRE34X+w3ILvulGo6VNXaUI&#10;SnwQrO0HXLK3STB7N91dTfx7VxB8HGbODLNY9aYRF3K+tqxgMk5AEBdW11wq+P3ZjN5B+ICssbFM&#10;Cq7kYbV8GSww07bjb7ocQyliCfsMFVQhtJmUvqjIoB/bljh6f9YZDFG6UmqHXSw3jZwmyZs0WHNc&#10;qLCldUXF6Xg2CtL9/6FPtw7zsvs4zE0+b1OzU2r42n99ggjUh2f4Qec6crMp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QSyxAAAANwAAAAPAAAAAAAAAAAA&#10;AAAAAKECAABkcnMvZG93bnJldi54bWxQSwUGAAAAAAQABAD5AAAAkgMAAAAA&#10;" strokecolor="#a5a5a5" strokeweight="44e-5mm">
                      <v:stroke joinstyle="miter"/>
                    </v:line>
                    <v:line id="Line 1118" o:spid="_x0000_s1398" style="position:absolute;visibility:visible;mso-wrap-style:square" from="1126,630" to="1145,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nV8QAAADcAAAADwAAAGRycy9kb3ducmV2LnhtbESPW4vCMBSE3wX/QzgL+6apF7xUo8gu&#10;LiIiePkBh+ZsU2xOSpOt3X9vBMHHYWa+YZbr1paiodoXjhUM+gkI4szpgnMF18u2NwPhA7LG0jEp&#10;+CcP61W3s8RUuzufqDmHXEQI+xQVmBCqVEqfGbLo+64ijt6vqy2GKOtc6hrvEW5LOUySibRYcFww&#10;WNGXoex2/rMKvg83b47yuD01WXEYjM3PdD8fKvX50W4WIAK14R1+tXdawWg8gueZe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jOdXxAAAANwAAAAPAAAAAAAAAAAA&#10;AAAAAKECAABkcnMvZG93bnJldi54bWxQSwUGAAAAAAQABAD5AAAAkgMAAAAA&#10;" strokecolor="#a5a5a5" strokeweight="44e-5mm">
                      <v:stroke joinstyle="miter"/>
                    </v:line>
                    <v:line id="Line 1119" o:spid="_x0000_s1399" style="position:absolute;flip:y;visibility:visible;mso-wrap-style:square" from="1145,625" to="118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JbgcUAAADcAAAADwAAAGRycy9kb3ducmV2LnhtbESPS2/CMBCE70j8B2uReisOLc+AQbRV&#10;JU5IPA4cl3hJAvE6it0Q+PUYqRLH0cx8o5ktGlOImiqXW1bQ60YgiBOrc04V7He/72MQziNrLCyT&#10;ghs5WMzbrRnG2l55Q/XWpyJA2MWoIPO+jKV0SUYGXdeWxME72cqgD7JKpa7wGuCmkB9RNJQGcw4L&#10;GZb0nVFy2f4ZBT/y60DLkm5rN6rvk2OzHpxrUuqt0yynIDw1/hX+b6+0gs9+H5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JbgcUAAADcAAAADwAAAAAAAAAA&#10;AAAAAAChAgAAZHJzL2Rvd25yZXYueG1sUEsFBgAAAAAEAAQA+QAAAJMDAAAAAA==&#10;" strokecolor="#7f7f7f" strokeweight="44e-5mm">
                      <v:stroke joinstyle="miter"/>
                    </v:line>
                    <v:line id="Line 1120" o:spid="_x0000_s1400" style="position:absolute;visibility:visible;mso-wrap-style:square" from="1189,625" to="120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xFMQAAADcAAAADwAAAGRycy9kb3ducmV2LnhtbESPQWvCQBSE74L/YXmCN920ainRVUQq&#10;6EWoerC3x+4zSZN9G7JrjP/eFQo9DjPzDbNYdbYSLTW+cKzgbZyAINbOFJwpOJ+2o08QPiAbrByT&#10;ggd5WC37vQWmxt35m9pjyESEsE9RQR5CnUrpdU4W/djVxNG7usZiiLLJpGnwHuG2ku9J8iEtFhwX&#10;cqxpk5MujzergDWdd1+z+nK4/LRmX7bl70knSg0H3XoOIlAX/sN/7Z1RMJnO4HUmHg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zEUxAAAANwAAAAPAAAAAAAAAAAA&#10;AAAAAKECAABkcnMvZG93bnJldi54bWxQSwUGAAAAAAQABAD5AAAAkgMAAAAA&#10;" strokecolor="#9d9d9d" strokeweight="44e-5mm">
                      <v:stroke joinstyle="miter"/>
                    </v:line>
                    <v:line id="Line 1121" o:spid="_x0000_s1401" style="position:absolute;flip:x;visibility:visible;mso-wrap-style:square" from="1207,634" to="120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AGhMQAAADcAAAADwAAAGRycy9kb3ducmV2LnhtbESPQWvCQBSE7wX/w/KE3uqmtYikrlKU&#10;gpceTCJ4fGZfk2D2bdxdY/z3bkHwOMzMN8xiNZhW9OR8Y1nB+yQBQVxa3XCloMh/3uYgfEDW2Fom&#10;BTfysFqOXhaYanvlHfVZqESEsE9RQR1Cl0rpy5oM+ontiKP3Z53BEKWrpHZ4jXDTyo8kmUmDDceF&#10;Gjta11SesotRkJ/32eZWuKH4XfNxPz30dMp7pV7Hw/cXiEBDeIYf7a1WMP2cwf+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AaExAAAANwAAAAPAAAAAAAAAAAA&#10;AAAAAKECAABkcnMvZG93bnJldi54bWxQSwUGAAAAAAQABAD5AAAAkgMAAAAA&#10;" strokecolor="#a9a9a9" strokeweight="44e-5mm">
                      <v:stroke joinstyle="miter"/>
                    </v:line>
                    <v:line id="Line 1122" o:spid="_x0000_s1402" style="position:absolute;visibility:visible;mso-wrap-style:square" from="1207,686" to="123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7G8sYAAADcAAAADwAAAGRycy9kb3ducmV2LnhtbESPT2sCMRTE70K/Q3gFb5qt9h+rUaRV&#10;8SCWakGPj81zN3Tzsmyiu/rpm4LgcZiZ3zDjaWtLcabaG8cKnvoJCOLMacO5gp/dovcOwgdkjaVj&#10;UnAhD9PJQ2eMqXYNf9N5G3IRIexTVFCEUKVS+qwgi77vKuLoHV1tMURZ51LX2ES4LeUgSV6lRcNx&#10;ocCKPgrKfrcnq8DuT9nlcznYzNfXnXmZXb8ac5BKdR/b2QhEoDbcw7f2SisYPr/B/5l4BOTk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OxvLGAAAA3AAAAA8AAAAAAAAA&#10;AAAAAAAAoQIAAGRycy9kb3ducmV2LnhtbFBLBQYAAAAABAAEAPkAAACUAwAAAAA=&#10;" strokecolor="#999" strokeweight="44e-5mm">
                      <v:stroke joinstyle="miter"/>
                    </v:line>
                    <v:line id="Line 1123" o:spid="_x0000_s1403" style="position:absolute;flip:y;visibility:visible;mso-wrap-style:square" from="1237,655" to="126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desQAAADcAAAADwAAAGRycy9kb3ducmV2LnhtbERPXWvCMBR9F/wP4Qp703Q6hlSjzKlj&#10;gzGxCtvjpbm2dc1NabIa//3yIPh4ON/zZTC16Kh1lWUFj6MEBHFudcWFguNhO5yCcB5ZY22ZFFzJ&#10;wXLR780x1fbCe+oyX4gYwi5FBaX3TSqly0sy6Ea2IY7cybYGfYRtIXWLlxhuajlOkmdpsOLYUGJD&#10;ryXlv9mfUfC17bJJwM1pff3ZfX+sPt/OdRgr9TAILzMQnoK/i2/ud61g8hTXxj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V16xAAAANwAAAAPAAAAAAAAAAAA&#10;AAAAAKECAABkcnMvZG93bnJldi54bWxQSwUGAAAAAAQABAD5AAAAkgMAAAAA&#10;" strokecolor="#8d8d8d" strokeweight="44e-5mm">
                      <v:stroke joinstyle="miter"/>
                    </v:line>
                    <v:line id="Line 1124" o:spid="_x0000_s1404" style="position:absolute;visibility:visible;mso-wrap-style:square" from="1265,655" to="130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ctsUAAADcAAAADwAAAGRycy9kb3ducmV2LnhtbESPQWvCQBSE7wX/w/KE3pqNVkSjq4il&#10;UOxF0wo9vmaf2Wj2bchuNfXXdwuCx2FmvmHmy87W4kytrxwrGCQpCOLC6YpLBZ8fr08TED4ga6wd&#10;k4Jf8rBc9B7mmGl34R2d81CKCGGfoQITQpNJ6QtDFn3iGuLoHVxrMUTZllK3eIlwW8thmo6lxYrj&#10;gsGG1oaKU/5jI+XluMGrpfz9e9VtJ19yfz2YWqnHfreagQjUhXv41n7TCp5HU/g/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LctsUAAADcAAAADwAAAAAAAAAA&#10;AAAAAAChAgAAZHJzL2Rvd25yZXYueG1sUEsFBgAAAAAEAAQA+QAAAJMDAAAAAA==&#10;" strokecolor="#949494" strokeweight="44e-5mm">
                      <v:stroke joinstyle="miter"/>
                    </v:line>
                    <v:line id="Line 1125" o:spid="_x0000_s1405" style="position:absolute;visibility:visible;mso-wrap-style:square" from="1302,658" to="13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ypsQAAADcAAAADwAAAGRycy9kb3ducmV2LnhtbERPz2vCMBS+D/wfwhN2kZm6odRqFNnc&#10;8KDCdDt4ezTPtti8lCSz3f56cxB2/Ph+z5edqcWVnK8sKxgNExDEudUVFwq+ju9PKQgfkDXWlknB&#10;L3lYLnoPc8y0bfmTrodQiBjCPkMFZQhNJqXPSzLoh7YhjtzZOoMhQldI7bCN4aaWz0kykQYrjg0l&#10;NvRaUn45/BgFa3duaf/xd/peb1eaB9tp+rbTSj32u9UMRKAu/Ivv7o1W8DKO8+OZe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PKmxAAAANwAAAAPAAAAAAAAAAAA&#10;AAAAAKECAABkcnMvZG93bnJldi54bWxQSwUGAAAAAAQABAD5AAAAkgMAAAAA&#10;" strokecolor="#a9a9a9" strokeweight="44e-5mm">
                      <v:stroke joinstyle="miter"/>
                    </v:line>
                    <v:line id="Line 1126" o:spid="_x0000_s1406" style="position:absolute;flip:y;visibility:visible;mso-wrap-style:square" from="1313,690" to="135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Bb8QAAADcAAAADwAAAGRycy9kb3ducmV2LnhtbESPUWvCMBSF3wf+h3CFvc3UFYdWo4gi&#10;yAYDqz/gklzbYnNTksx2/vplMNjj4ZzzHc5qM9hW3MmHxrGC6SQDQaydabhScDkfXuYgQkQ22Dom&#10;Bd8UYLMePa2wMK7nE93LWIkE4VCggjrGrpAy6JoshonriJN3dd5iTNJX0njsE9y28jXL3qTFhtNC&#10;jR3tatK38ssq8LvPC7WPudb7cta/U8jxY5Er9TwetksQkYb4H/5rH42CfDaF3zPp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nEFvxAAAANwAAAAPAAAAAAAAAAAA&#10;AAAAAKECAABkcnMvZG93bnJldi54bWxQSwUGAAAAAAQABAD5AAAAkgMAAAAA&#10;" strokecolor="#8c8c8c" strokeweight="44e-5mm">
                      <v:stroke joinstyle="miter"/>
                    </v:line>
                    <v:line id="Line 1127" o:spid="_x0000_s1407" style="position:absolute;flip:y;visibility:visible;mso-wrap-style:square" from="1352,647" to="136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1Il8QAAADcAAAADwAAAGRycy9kb3ducmV2LnhtbESPUWvCQBCE3wv+h2OFvtWLirWknqKC&#10;UAoWtP6AbW57Ceb2Qm6N0V/fKxT6OMzMN8xi1ftaddTGKrCB8SgDRVwEW7EzcPrcPb2AioJssQ5M&#10;Bm4UYbUcPCwwt+HKB+qO4lSCcMzRQCnS5FrHoiSPcRQa4uR9h9ajJNk6bVu8Jriv9STLnrXHitNC&#10;iQ1tSyrOx4s3sBF3KPZ7/yX0/jGfOe7mp3tnzOOwX7+CEurlP/zXfrMGprMJ/J5JR0A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fUiXxAAAANwAAAAPAAAAAAAAAAAA&#10;AAAAAKECAABkcnMvZG93bnJldi54bWxQSwUGAAAAAAQABAD5AAAAkgMAAAAA&#10;" strokecolor="#a2a2a2" strokeweight="44e-5mm">
                      <v:stroke joinstyle="miter"/>
                    </v:line>
                    <v:line id="Line 1128" o:spid="_x0000_s1408" style="position:absolute;flip:y;visibility:visible;mso-wrap-style:square" from="1365,637" to="138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7CMUAAADcAAAADwAAAGRycy9kb3ducmV2LnhtbESP3WoCMRSE7wu+QzhCb4pmVSqyGkUE&#10;tRct4s8DHDbHzermJGyyun37plDo5TAz3zCLVWdr8aAmVI4VjIYZCOLC6YpLBZfzdjADESKyxtox&#10;KfimAKtl72WBuXZPPtLjFEuRIBxyVGBi9LmUoTBkMQydJ07e1TUWY5JNKXWDzwS3tRxn2VRarDgt&#10;GPS0MVTcT61V8NV+3sybO/iu3ZfWz/bH3XpklHrtd+s5iEhd/A//tT+0gsn7B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27CMUAAADcAAAADwAAAAAAAAAA&#10;AAAAAAChAgAAZHJzL2Rvd25yZXYueG1sUEsFBgAAAAAEAAQA+QAAAJMDAAAAAA==&#10;" strokecolor="#818181" strokeweight="44e-5mm">
                      <v:stroke joinstyle="miter"/>
                    </v:line>
                    <v:line id="Line 1129" o:spid="_x0000_s1409" style="position:absolute;visibility:visible;mso-wrap-style:square" from="1384,637" to="14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N38UAAADcAAAADwAAAGRycy9kb3ducmV2LnhtbESPzW7CMBCE70i8g7VIvRGHn/6lGFRV&#10;QnBB0MADbONtEjVep7YJ4e0xUqUeRzPzjWax6k0jOnK+tqxgkqQgiAuray4VnI7r8QsIH5A1NpZJ&#10;wZU8rJbDwQIzbS/8SV0eShEh7DNUUIXQZlL6oiKDPrEtcfS+rTMYonSl1A4vEW4aOU3TJ2mw5rhQ&#10;YUsfFRU/+dko2HX7r/73cJjxayrPay/D/HmjlXoY9e9vIAL14T/8195qBbPHO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BN38UAAADcAAAADwAAAAAAAAAA&#10;AAAAAAChAgAAZHJzL2Rvd25yZXYueG1sUEsFBgAAAAAEAAQA+QAAAJMDAAAAAA==&#10;" strokecolor="#a4a4a4" strokeweight="44e-5mm">
                      <v:stroke joinstyle="miter"/>
                    </v:line>
                    <v:line id="Line 1130" o:spid="_x0000_s1410" style="position:absolute;flip:y;visibility:visible;mso-wrap-style:square" from="1412,651" to="144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OtysIAAADcAAAADwAAAGRycy9kb3ducmV2LnhtbESP32rCMBTG7we+QzjC7mbqhuKqqYzB&#10;2NArWx/g0Jy1pc1JSTKNe3ojCF5+fH9+fJttNIM4kfOdZQXzWQaCuLa640bBsfp6WYHwAVnjYJkU&#10;XMjDtpg8bTDX9swHOpWhEWmEfY4K2hDGXEpft2TQz+xInLxf6wyGJF0jtcNzGjeDfM2ypTTYcSK0&#10;ONJnS3Vf/pkEKU18j/pCK/fd+52u9v+VdEo9T+PHGkSgGB7he/tHK3hbLOB2Jh0BW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OtysIAAADcAAAADwAAAAAAAAAAAAAA&#10;AAChAgAAZHJzL2Rvd25yZXYueG1sUEsFBgAAAAAEAAQA+QAAAJADAAAAAA==&#10;" strokecolor="#838383" strokeweight="44e-5mm">
                      <v:stroke joinstyle="miter"/>
                    </v:line>
                    <v:line id="Line 1131" o:spid="_x0000_s1411" style="position:absolute;flip:y;visibility:visible;mso-wrap-style:square" from="1440,600" to="144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cjh8IAAADcAAAADwAAAGRycy9kb3ducmV2LnhtbESPQWsCMRSE7wX/Q3iCt5q10mVZjaIW&#10;oT1WBa/PzXOzuHlZkqyu/74pFHocZuYbZrkebCvu5EPjWMFsmoEgrpxuuFZwOu5fCxAhImtsHZOC&#10;JwVYr0YvSyy1e/A33Q+xFgnCoUQFJsaulDJUhiyGqeuIk3d13mJM0tdSe3wkuG3lW5bl0mLDacFg&#10;RztD1e3QWwXxw8nCeHM5b790t+2v6PoiV2oyHjYLEJGG+B/+a39qBfP3HH7PpCM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cjh8IAAADcAAAADwAAAAAAAAAAAAAA&#10;AAChAgAAZHJzL2Rvd25yZXYueG1sUEsFBgAAAAAEAAQA+QAAAJADAAAAAA==&#10;" strokecolor="#adadad" strokeweight="44e-5mm">
                      <v:stroke joinstyle="miter"/>
                    </v:line>
                    <v:line id="Line 1132" o:spid="_x0000_s1412" style="position:absolute;flip:y;visibility:visible;mso-wrap-style:square" from="1444,574" to="147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Ves8cAAADcAAAADwAAAGRycy9kb3ducmV2LnhtbESPQWvCQBSE70L/w/IK3nRTS7SmWcWK&#10;hYoXq6Lt7ZF9TUKzb0N2NfHfu0Khx2FmvmHSeWcqcaHGlZYVPA0jEMSZ1SXnCg7798ELCOeRNVaW&#10;ScGVHMxnD70UE21b/qTLzuciQNglqKDwvk6kdFlBBt3Q1sTB+7GNQR9kk0vdYBvgppKjKBpLgyWH&#10;hQJrWhaU/e7ORsFmfNhO11/12/57sj0uW82nVXxSqv/YLV5BeOr8f/iv/aEVPMcTuJ8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ZV6zxwAAANwAAAAPAAAAAAAA&#10;AAAAAAAAAKECAABkcnMvZG93bnJldi54bWxQSwUGAAAAAAQABAD5AAAAlQMAAAAA&#10;" strokecolor="#7c7c7c" strokeweight="44e-5mm">
                      <v:stroke joinstyle="miter"/>
                    </v:line>
                    <v:line id="Line 1133" o:spid="_x0000_s1413" style="position:absolute;visibility:visible;mso-wrap-style:square" from="1477,574" to="15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Frr8AAADcAAAADwAAAGRycy9kb3ducmV2LnhtbERPzYrCMBC+L/gOYQQvoqkuK1KNIoIi&#10;LAirPsDQjE0xmZQkan17c1jw+PH9L9eds+JBITaeFUzGBQjiyuuGawWX8240BxETskbrmRS8KMJ6&#10;1ftaYqn9k//ocUq1yCEcS1RgUmpLKWNlyGEc+5Y4c1cfHKYMQy11wGcOd1ZOi2ImHTacGwy2tDVU&#10;3U53p+B20cdw30T5a7fVdW/2djgME6UG/W6zAJGoSx/xv/ugFXz/5LX5TD4CcvU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3Frr8AAADcAAAADwAAAAAAAAAAAAAAAACh&#10;AgAAZHJzL2Rvd25yZXYueG1sUEsFBgAAAAAEAAQA+QAAAI0DAAAAAA==&#10;" strokecolor="#989898" strokeweight="44e-5mm">
                      <v:stroke joinstyle="miter"/>
                    </v:line>
                    <v:line id="Line 1134" o:spid="_x0000_s1414" style="position:absolute;flip:y;visibility:visible;mso-wrap-style:square" from="1511,553" to="1537,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M2McAAADcAAAADwAAAGRycy9kb3ducmV2LnhtbESPT2sCMRTE7wW/Q3gFL6JZKy11a5RS&#10;KLa92PoH8fa6ed1d3LyEJLrrtzeFQo/DzPyGmS0604gz+VBbVjAeZSCIC6trLhVsN6/DRxAhImts&#10;LJOCCwVYzHs3M8y1bfmLzutYigThkKOCKkaXSxmKigyGkXXEyfux3mBM0pdSe2wT3DTyLssepMGa&#10;00KFjl4qKo7rk1FQ4GFy+fj2brD7HO/b5d7Fwepdqf5t9/wEIlIX/8N/7TetYHI/hd8z6Qj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HEzYxwAAANwAAAAPAAAAAAAA&#10;AAAAAAAAAKECAABkcnMvZG93bnJldi54bWxQSwUGAAAAAAQABAD5AAAAlQMAAAAA&#10;" strokecolor="#878787" strokeweight="44e-5mm">
                      <v:stroke joinstyle="miter"/>
                    </v:line>
                    <v:line id="Line 1135" o:spid="_x0000_s1415" style="position:absolute;flip:x y;visibility:visible;mso-wrap-style:square" from="1518,516" to="153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z8sEAAADcAAAADwAAAGRycy9kb3ducmV2LnhtbERPz2vCMBS+C/sfwhvsZtM5KFqNMsYE&#10;2c26Fbw9mmcbbV5KE2v335uD4PHj+73ajLYVA/XeOFbwnqQgiCunDdcKfg/b6RyED8gaW8ek4J88&#10;bNYvkxXm2t14T0MRahFD2OeooAmhy6X0VUMWfeI64sidXG8xRNjXUvd4i+G2lbM0zaRFw7GhwY6+&#10;GqouxdUqaM8d7sziZ1aW4/EvG0rj8LtQ6u11/FyCCDSGp/jh3mkFH1mcH8/EI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PLPywQAAANwAAAAPAAAAAAAAAAAAAAAA&#10;AKECAABkcnMvZG93bnJldi54bWxQSwUGAAAAAAQABAD5AAAAjwMAAAAA&#10;" strokecolor="#bebebe" strokeweight="44e-5mm">
                      <v:stroke joinstyle="miter"/>
                    </v:line>
                    <v:line id="Line 1136" o:spid="_x0000_s1416" style="position:absolute;flip:y;visibility:visible;mso-wrap-style:square" from="1518,487" to="153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QJ8UAAADcAAAADwAAAGRycy9kb3ducmV2LnhtbESP3WrCQBSE74W+w3IKvasbU/yLrlIE&#10;QVtv1DzAMXvMBrNn0+yq8e27hYKXw8x8w8yXna3FjVpfOVYw6CcgiAunKy4V5Mf1+wSED8gaa8ek&#10;4EEelouX3hwz7e68p9shlCJC2GeowITQZFL6wpBF33cNcfTOrrUYomxLqVu8R7itZZokI2mx4rhg&#10;sKGVoeJyuFoFw+t3et5upl95XtX0Y8Y+3Z52Sr29dp8zEIG68Az/tzdawcdoAH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SQJ8UAAADcAAAADwAAAAAAAAAA&#10;AAAAAAChAgAAZHJzL2Rvd25yZXYueG1sUEsFBgAAAAAEAAQA+QAAAJMDAAAAAA==&#10;" strokecolor="#969696" strokeweight="44e-5mm">
                      <v:stroke joinstyle="miter"/>
                    </v:line>
                    <v:line id="Line 1137" o:spid="_x0000_s1417" style="position:absolute;flip:y;visibility:visible;mso-wrap-style:square" from="1534,476" to="157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cdtr8AAADcAAAADwAAAGRycy9kb3ducmV2LnhtbESPSwvCMBCE74L/IazgTVMfiFSjiCB6&#10;9XXwtjZrW2w2JYla/70RBI/DzDfDzJeNqcSTnC8tKxj0ExDEmdUl5wpOx01vCsIHZI2VZVLwJg/L&#10;Rbs1x1TbF+/peQi5iCXsU1RQhFCnUvqsIIO+b2vi6N2sMxiidLnUDl+x3FRymCQTabDkuFBgTeuC&#10;svvhYRSMrjQ+j7g8v7e6uqySx8UOXK1Ut9OsZiACNeEf/tE7HbnJEL5n4hGQi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1cdtr8AAADcAAAADwAAAAAAAAAAAAAAAACh&#10;AgAAZHJzL2Rvd25yZXYueG1sUEsFBgAAAAAEAAQA+QAAAI0DAAAAAA==&#10;" strokecolor="#8a8a8a" strokeweight="44e-5mm">
                      <v:stroke joinstyle="miter"/>
                    </v:line>
                    <v:line id="Line 1138" o:spid="_x0000_s1418" style="position:absolute;flip:y;visibility:visible;mso-wrap-style:square" from="1574,444" to="158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M8csUAAADcAAAADwAAAGRycy9kb3ducmV2LnhtbESPQYvCMBSE7wv7H8ITvK2pVnTpGkUW&#10;hR68aPXg7dk829LmpTRRu/9+Iwgeh5n5hlmsetOIO3WusqxgPIpAEOdWV1woOGbbr28QziNrbCyT&#10;gj9ysFp+fiww0fbBe7offCEChF2CCkrv20RKl5dk0I1sSxy8q+0M+iC7QuoOHwFuGjmJopk0WHFY&#10;KLGl35Ly+nAzCvbHza7eXNLsNJ+ur3F9mUb6nCo1HPTrHxCeev8Ov9qpVhDPYnieC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M8csUAAADcAAAADwAAAAAAAAAA&#10;AAAAAAChAgAAZHJzL2Rvd25yZXYueG1sUEsFBgAAAAAEAAQA+QAAAJMDAAAAAA==&#10;" strokecolor="#9f9f9f" strokeweight="44e-5mm">
                      <v:stroke joinstyle="miter"/>
                    </v:line>
                    <v:line id="Line 1139" o:spid="_x0000_s1419" style="position:absolute;flip:x y;visibility:visible;mso-wrap-style:square" from="1556,420" to="158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8ZN8UAAADcAAAADwAAAGRycy9kb3ducmV2LnhtbESPQWvCQBSE7wX/w/KE3urG1kpJXSVY&#10;LF5N00Nvj+xzE82+jdk1if++KxR6HGbmG2a1GW0jeup87VjBfJaAIC6drtkoKL52T28gfEDW2Dgm&#10;BTfysFlPHlaYajfwgfo8GBEh7FNUUIXQplL6siKLfuZa4ugdXWcxRNkZqTscItw28jlJltJizXGh&#10;wpa2FZXn/GoVnOrv+eJo9j+5uRT48XkbmuE1U+pxOmbvIAKN4T/8195rBS/LBdzP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8ZN8UAAADcAAAADwAAAAAAAAAA&#10;AAAAAAChAgAAZHJzL2Rvd25yZXYueG1sUEsFBgAAAAAEAAQA+QAAAJMDAAAAAA==&#10;" strokecolor="#c4c4c4" strokeweight="44e-5mm">
                      <v:stroke joinstyle="miter"/>
                    </v:line>
                    <v:line id="Line 1140" o:spid="_x0000_s1420" style="position:absolute;flip:y;visibility:visible;mso-wrap-style:square" from="1556,393" to="156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zAMQAAADcAAAADwAAAGRycy9kb3ducmV2LnhtbESPQWvCQBSE70L/w/IKvemmVqNEVxFB&#10;9CTUNujxkX0mqdm3Ibtq9Nd3BcHjMDPfMNN5aypxocaVlhV89iIQxJnVJecKfn9W3TEI55E1VpZJ&#10;wY0czGdvnSkm2l75my47n4sAYZeggsL7OpHSZQUZdD1bEwfvaBuDPsgml7rBa4CbSvajKJYGSw4L&#10;Bda0LCg77c5GwXZ856E+VOvDyKZ/8Wmfkh+kSn28t4sJCE+tf4Wf7Y1W8BUP4XEmH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nMAxAAAANwAAAAPAAAAAAAAAAAA&#10;AAAAAKECAABkcnMvZG93bnJldi54bWxQSwUGAAAAAAQABAD5AAAAkgMAAAAA&#10;" strokecolor="#a7a7a7" strokeweight="44e-5mm">
                      <v:stroke joinstyle="miter"/>
                    </v:line>
                    <v:line id="Line 1141" o:spid="_x0000_s1421" style="position:absolute;flip:y;visibility:visible;mso-wrap-style:square" from="1561,370" to="159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8DcQAAADcAAAADwAAAGRycy9kb3ducmV2LnhtbESPT2vCQBTE74LfYXmCN92omNbUVfyD&#10;4Emo7cHja/Y1Sc2+Ddk1Rj+9Kwg9DjPzG2a+bE0pGqpdYVnBaBiBIE6tLjhT8P21G7yDcB5ZY2mZ&#10;FNzIwXLR7cwx0fbKn9QcfSYChF2CCnLvq0RKl+Zk0A1tRRy8X1sb9EHWmdQ1XgPclHIcRbE0WHBY&#10;yLGiTU7p+XgxCrZyfaJVRbeDe2vus5/2MP1rSKl+r119gPDU+v/wq73XCiZxDM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wNxAAAANwAAAAPAAAAAAAAAAAA&#10;AAAAAKECAABkcnMvZG93bnJldi54bWxQSwUGAAAAAAQABAD5AAAAkgMAAAAA&#10;" strokecolor="#7f7f7f" strokeweight="44e-5mm">
                      <v:stroke joinstyle="miter"/>
                    </v:line>
                    <v:line id="Line 1142" o:spid="_x0000_s1422" style="position:absolute;flip:y;visibility:visible;mso-wrap-style:square" from="1597,334" to="159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GPG8MAAADcAAAADwAAAGRycy9kb3ducmV2LnhtbESPT4vCMBTE74LfITzBm6auiy5do7iC&#10;4Gn918veHs2zLdu8lCa21U9vBMHjMDO/YRarzpSiodoVlhVMxhEI4tTqgjMFyXk7+gLhPLLG0jIp&#10;uJGD1bLfW2CsbctHak4+EwHCLkYFufdVLKVLczLoxrYiDt7F1gZ9kHUmdY1tgJtSfkTRTBosOCzk&#10;WNEmp/T/dDUKzpfkl5PPH2a3P/Dx7541h6pVajjo1t8gPHX+HX61d1rBdDaH55lw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xjxvDAAAA3AAAAA8AAAAAAAAAAAAA&#10;AAAAoQIAAGRycy9kb3ducmV2LnhtbFBLBQYAAAAABAAEAPkAAACRAwAAAAA=&#10;" strokecolor="#aeaeae" strokeweight="44e-5mm">
                      <v:stroke joinstyle="miter"/>
                    </v:line>
                    <v:line id="Line 1143" o:spid="_x0000_s1423" style="position:absolute;flip:x y;visibility:visible;mso-wrap-style:square" from="1559,327" to="159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6v5MEAAADcAAAADwAAAGRycy9kb3ducmV2LnhtbERPy4rCMBTdC/5DuMLsNPVVpRpFBGFc&#10;jhVxedtc2840N6XJ1M7fm8WAy8N5b/e9qUVHrassK5hOIhDEudUVFwqu6Wm8BuE8ssbaMin4Iwf7&#10;3XCwxUTbJ39Rd/GFCCHsElRQet8kUrq8JINuYhviwD1sa9AH2BZSt/gM4aaWsyiKpcGKQ0OJDR1L&#10;yn8uv0bB92nl69ttEWfpeb7uu/t9mWULpT5G/WEDwlPv3+J/96dWMI/D2nAmHAG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q/kwQAAANwAAAAPAAAAAAAAAAAAAAAA&#10;AKECAABkcnMvZG93bnJldi54bWxQSwUGAAAAAAQABAD5AAAAjwMAAAAA&#10;" strokecolor="#c3c3c3" strokeweight="44e-5mm">
                      <v:stroke joinstyle="miter"/>
                    </v:line>
                    <v:line id="Line 1144" o:spid="_x0000_s1424" style="position:absolute;flip:x y;visibility:visible;mso-wrap-style:square" from="1550,288" to="1559,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mMsQAAADcAAAADwAAAGRycy9kb3ducmV2LnhtbESPQWsCMRSE7wX/Q3hCbzWrgq6rUUSx&#10;eCiFquj1sXluFjcvSxJ1+++bQqHHYWa+YRarzjbiQT7UjhUMBxkI4tLpmisFp+PuLQcRIrLGxjEp&#10;+KYAq2XvZYGFdk/+oschViJBOBSowMTYFlKG0pDFMHAtcfKuzluMSfpKao/PBLeNHGXZRFqsOS0Y&#10;bGljqLwd7lZBNvXtZ55/zKbrfG+OV3qX28tZqdd+t56DiNTF//Bfe68VjCcz+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KYyxAAAANwAAAAPAAAAAAAAAAAA&#10;AAAAAKECAABkcnMvZG93bnJldi54bWxQSwUGAAAAAAQABAD5AAAAkgMAAAAA&#10;" strokecolor="#b8b8b8" strokeweight="44e-5mm">
                      <v:stroke joinstyle="miter"/>
                    </v:line>
                    <v:line id="Line 1145" o:spid="_x0000_s1425" style="position:absolute;flip:y;visibility:visible;mso-wrap-style:square" from="1550,256" to="157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O5JcQAAADcAAAADwAAAGRycy9kb3ducmV2LnhtbERPy2oCMRTdC/5DuAU3ohkVapkapRTE&#10;thsftUh3t5PbmcHJTUhSZ/x7syi4PJz3YtWZRlzIh9qygsk4A0FcWF1zqeD4uR49gQgRWWNjmRRc&#10;KcBq2e8tMNe25T1dDrEUKYRDjgqqGF0uZSgqMhjG1hEn7td6gzFBX0rtsU3hppHTLHuUBmtODRU6&#10;eq2oOB/+jIICv2fXjx/vhl+7yandnFwcbt+VGjx0L88gInXxLv53v2kFs3m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7klxAAAANwAAAAPAAAAAAAAAAAA&#10;AAAAAKECAABkcnMvZG93bnJldi54bWxQSwUGAAAAAAQABAD5AAAAkgMAAAAA&#10;" strokecolor="#878787" strokeweight="44e-5mm">
                      <v:stroke joinstyle="miter"/>
                    </v:line>
                    <v:line id="Line 1146" o:spid="_x0000_s1426" style="position:absolute;flip:x y;visibility:visible;mso-wrap-style:square" from="1566,227" to="157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4escAAADcAAAADwAAAGRycy9kb3ducmV2LnhtbESPzWoCQRCE74G8w9CCl6CzGhLD6igh&#10;sBKIkkRz8Nju9P6QnZ5lp9XN2zuBQI5FVX1FLVa9a9SZulB7NjAZJ6CIc29rLg187bPRE6ggyBYb&#10;z2TghwKslrc3C0ytv/AnnXdSqgjhkKKBSqRNtQ55RQ7D2LfE0St851Ci7EptO7xEuGv0NEketcOa&#10;40KFLb1UlH/vTs7A8UO2Wfa2T+SueN88HHqXFeXamOGgf56DEurlP/zXfrUG7mcT+D0Tj4Be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XTh6xwAAANwAAAAPAAAAAAAA&#10;AAAAAAAAAKECAABkcnMvZG93bnJldi54bWxQSwUGAAAAAAQABAD5AAAAlQMAAAAA&#10;" strokecolor="#bcbcbc" strokeweight="44e-5mm">
                      <v:stroke joinstyle="miter"/>
                    </v:line>
                    <v:line id="Line 1147" o:spid="_x0000_s1427" style="position:absolute;flip:x;visibility:visible;mso-wrap-style:square" from="1525,227" to="156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GoMMAAADcAAAADwAAAGRycy9kb3ducmV2LnhtbESP3WrCQBSE7wu+w3KE3tWNKdg2dRUR&#10;BEEtNO0DHLInP5g9G3ZXk7y9KwheDjPzDbNcD6YVV3K+saxgPktAEBdWN1wp+P/bvX2C8AFZY2uZ&#10;FIzkYb2avCwx07bnX7rmoRIRwj5DBXUIXSalL2oy6Ge2I45eaZ3BEKWrpHbYR7hpZZokC2mw4bhQ&#10;Y0fbmopzfjEKAv/wZeyPqTtt9EjSlfvDV6nU63TYfIMINIRn+NHeawXvHyncz8Qj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DBqDDAAAA3AAAAA8AAAAAAAAAAAAA&#10;AAAAoQIAAGRycy9kb3ducmV2LnhtbFBLBQYAAAAABAAEAPkAAACRAwAAAAA=&#10;" strokecolor="#b9b9b9" strokeweight="44e-5mm">
                      <v:stroke joinstyle="miter"/>
                    </v:line>
                    <v:line id="Line 1148" o:spid="_x0000_s1428" style="position:absolute;flip:x y;visibility:visible;mso-wrap-style:square" from="1511,219" to="152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3ycQAAADcAAAADwAAAGRycy9kb3ducmV2LnhtbESPT2vCQBTE7wW/w/KEXoruWquGmFWs&#10;tNCr/+4v2WcSzL4N2dWk375bKPQ4zMxvmGw72EY8qPO1Yw2zqQJBXDhTc6nhfPqcJCB8QDbYOCYN&#10;3+Rhuxk9ZZga1/OBHsdQighhn6KGKoQ2ldIXFVn0U9cSR+/qOoshyq6UpsM+wm0jX5VaSos1x4UK&#10;W9pXVNyOd6vhvQ79/v6SzNTlbZHbj2VulMq1fh4PuzWIQEP4D/+1v4yG+WoO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7ffJxAAAANwAAAAPAAAAAAAAAAAA&#10;AAAAAKECAABkcnMvZG93bnJldi54bWxQSwUGAAAAAAQABAD5AAAAkgMAAAAA&#10;" strokecolor="#c2c2c2" strokeweight="44e-5mm">
                      <v:stroke joinstyle="miter"/>
                    </v:line>
                    <v:line id="Line 1149" o:spid="_x0000_s1429" style="position:absolute;flip:y;visibility:visible;mso-wrap-style:square" from="1511,172" to="152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gYcUAAADcAAAADwAAAGRycy9kb3ducmV2LnhtbESPQWsCMRSE70L/Q3iF3jRbW6xsjSJi&#10;USiCXRXx9ti8bpZuXpYk1e2/bwTB4zAz3zCTWWcbcSYfascKngcZCOLS6ZorBfvdR38MIkRkjY1j&#10;UvBHAWbTh94Ec+0u/EXnIlYiQTjkqMDE2OZShtKQxTBwLXHyvp23GJP0ldQeLwluGznMspG0WHNa&#10;MNjSwlD5U/xaBTv/SbRdRbPu7PZ0XOFyc/B7pZ4eu/k7iEhdvIdv7bVW8PL2Ctcz6Qj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NgYcUAAADcAAAADwAAAAAAAAAA&#10;AAAAAAChAgAAZHJzL2Rvd25yZXYueG1sUEsFBgAAAAAEAAQA+QAAAJMDAAAAAA==&#10;" strokecolor="#9e9e9e" strokeweight="44e-5mm">
                      <v:stroke joinstyle="miter"/>
                    </v:line>
                    <v:line id="Line 1150" o:spid="_x0000_s1430" style="position:absolute;flip:x y;visibility:visible;mso-wrap-style:square" from="1503,153" to="1529,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qccUAAADcAAAADwAAAGRycy9kb3ducmV2LnhtbESPzW7CMBCE70h9B2srcQOH8tMqjUGo&#10;VRHXBjj0too3TiBep7FLwtvXlSpxHM3MN5psM9hGXKnztWMFs2kCgrhwumaj4Hj4mLyA8AFZY+OY&#10;FNzIw2b9MMow1a7nT7rmwYgIYZ+igiqENpXSFxVZ9FPXEkevdJ3FEGVnpO6wj3DbyKckWUmLNceF&#10;Clt6q6i45D9Wwbk+zRal2X/l5vuI77tb3/TLrVLjx2H7CiLQEO7h//ZeK5g/L+H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oqccUAAADcAAAADwAAAAAAAAAA&#10;AAAAAAChAgAAZHJzL2Rvd25yZXYueG1sUEsFBgAAAAAEAAQA+QAAAJMDAAAAAA==&#10;" strokecolor="#c4c4c4" strokeweight="44e-5mm">
                      <v:stroke joinstyle="miter"/>
                    </v:line>
                    <v:line id="Line 1151" o:spid="_x0000_s1431" style="position:absolute;flip:x;visibility:visible;mso-wrap-style:square" from="1466,153" to="150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LIDMQAAADcAAAADwAAAGRycy9kb3ducmV2LnhtbESP0WrCQBRE34X+w3ILvulGg7ZNXaUI&#10;SnwQrO0HXLK3STB7N91dTfx7VxB8HGbODLNY9aYRF3K+tqxgMk5AEBdW11wq+P3ZjN5B+ICssbFM&#10;Cq7kYbV8GSww07bjb7ocQyliCfsMFVQhtJmUvqjIoB/bljh6f9YZDFG6UmqHXSw3jZwmyVwarDku&#10;VNjSuqLidDwbBen+/9CnW4d52X0cZiaftanZKTV87b8+QQTqwzP8oHMdubc5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sgMxAAAANwAAAAPAAAAAAAAAAAA&#10;AAAAAKECAABkcnMvZG93bnJldi54bWxQSwUGAAAAAAQABAD5AAAAkgMAAAAA&#10;" strokecolor="#a5a5a5" strokeweight="44e-5mm">
                      <v:stroke joinstyle="miter"/>
                    </v:line>
                    <v:line id="Line 1152" o:spid="_x0000_s1432" style="position:absolute;flip:x y;visibility:visible;mso-wrap-style:square" from="1446,168" to="14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0NMQAAADcAAAADwAAAGRycy9kb3ducmV2LnhtbESP0WoCMRRE3wv+Q7hC3zRbq9VdjSJC&#10;QXxpq/2Ay+a6Wbq5WZPobv/eCIU+DjNzhlltetuIG/lQO1bwMs5AEJdO11wp+D69jxYgQkTW2Dgm&#10;Bb8UYLMePK2w0K7jL7odYyUShEOBCkyMbSFlKA1ZDGPXEifv7LzFmKSvpPbYJbht5CTL3qTFmtOC&#10;wZZ2hsqf49Uq8O3naXqYUlN15wuF2TX/MHmu1POw3y5BROrjf/ivvdcKXudzeJx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HQ0xAAAANwAAAAPAAAAAAAAAAAA&#10;AAAAAKECAABkcnMvZG93bnJldi54bWxQSwUGAAAAAAQABAD5AAAAkgMAAAAA&#10;" strokecolor="#c5c5c5" strokeweight="44e-5mm">
                      <v:stroke joinstyle="miter"/>
                    </v:line>
                    <v:line id="Line 1153" o:spid="_x0000_s1433" style="position:absolute;flip:x y;visibility:visible;mso-wrap-style:square" from="1444,121" to="144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pSiL8AAADcAAAADwAAAGRycy9kb3ducmV2LnhtbERPTYvCMBC9C/sfwizsTVNd0KUaxV0Q&#10;1INiV+9DMzbFZlKSqPXfm4Pg8fG+Z4vONuJGPtSOFQwHGQji0umaKwXH/1X/B0SIyBobx6TgQQEW&#10;84/eDHPt7nygWxErkUI45KjAxNjmUobSkMUwcC1x4s7OW4wJ+kpqj/cUbhs5yrKxtFhzajDY0p+h&#10;8lJcrYLNSZrVaK95aXbUej0xxfbxq9TXZ7ecgojUxbf45V5rBd+TtDadSUdAz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2pSiL8AAADcAAAADwAAAAAAAAAAAAAAAACh&#10;AgAAZHJzL2Rvd25yZXYueG1sUEsFBgAAAAAEAAQA+QAAAI0DAAAAAA==&#10;" strokecolor="#b1b1b1" strokeweight="44e-5mm">
                      <v:stroke joinstyle="miter"/>
                    </v:line>
                    <v:line id="Line 1154" o:spid="_x0000_s1434" style="position:absolute;flip:x y;visibility:visible;mso-wrap-style:square" from="1414,114" to="144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gdMUAAADcAAAADwAAAGRycy9kb3ducmV2LnhtbESPzW7CMBCE75V4B2uReisOf20JGISo&#10;iriS0kNvq3hx0sbrELskvD1GQuI4mplvNItVZytxpsaXjhUMBwkI4tzpko2Cw9fnyzsIH5A1Vo5J&#10;wYU8rJa9pwWm2rW8p3MWjIgQ9ikqKEKoUyl9XpBFP3A1cfSOrrEYomyM1A22EW4rOUqSV2mx5LhQ&#10;YE2bgvK/7N8q+C2/h5Oj2f1k5nTAj+2lrdrpWqnnfreegwjUhUf43t5pBeO3GdzOx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cgdMUAAADcAAAADwAAAAAAAAAA&#10;AAAAAAChAgAAZHJzL2Rvd25yZXYueG1sUEsFBgAAAAAEAAQA+QAAAJMDAAAAAA==&#10;" strokecolor="#c4c4c4" strokeweight="44e-5mm">
                      <v:stroke joinstyle="miter"/>
                    </v:line>
                    <v:line id="Line 1155" o:spid="_x0000_s1435" style="position:absolute;flip:x;visibility:visible;mso-wrap-style:square" from="1384,114" to="141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1E/8MAAADcAAAADwAAAGRycy9kb3ducmV2LnhtbERPPW/CMBDdK/U/WIfUrXEgCFCKQaii&#10;UoYukDB0O+IjiRKfo9iE9N/XQyXGp/e93U+mEyMNrrGsYB7FIIhLqxuuFBT51/sGhPPIGjvLpOCX&#10;HOx3ry9bTLV98InGs69ECGGXooLa+z6V0pU1GXSR7YkDd7ODQR/gUEk94COEm04u4nglDTYcGmrs&#10;6bOmsj3fjYJTcfxuj9csv6yXh1vSXpex/smUeptNhw8Qnib/FP+7M60g2YT54Uw4An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NRP/DAAAA3AAAAA8AAAAAAAAAAAAA&#10;AAAAoQIAAGRycy9kb3ducmV2LnhtbFBLBQYAAAAABAAEAPkAAACRAwAAAAA=&#10;" strokecolor="#9f9f9f" strokeweight="44e-5mm">
                      <v:stroke joinstyle="miter"/>
                    </v:line>
                    <v:line id="Line 1156" o:spid="_x0000_s1436" style="position:absolute;flip:x;visibility:visible;mso-wrap-style:square" from="1365,155" to="138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4sHMUAAADcAAAADwAAAGRycy9kb3ducmV2LnhtbESPT4vCMBTE78J+h/AW9iKadgtaqlEW&#10;WVnBk//A46N5tmWbl9BktX77jSB4HGbmN8x82ZtWXKnzjWUF6TgBQVxa3XCl4HhYj3IQPiBrbC2T&#10;gjt5WC7eBnMstL3xjq77UIkIYV+ggjoEV0jpy5oM+rF1xNG72M5giLKrpO7wFuGmlZ9JMpEGG44L&#10;NTpa1VT+7v+Mgkl2Opf56sdl6/NuuPlOp+5ebZX6eO+/ZiAC9eEVfrY3WkGWp/A4E4+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4sHMUAAADcAAAADwAAAAAAAAAA&#10;AAAAAAChAgAAZHJzL2Rvd25yZXYueG1sUEsFBgAAAAAEAAQA+QAAAJMDAAAAAA==&#10;" strokecolor="silver" strokeweight="44e-5mm">
                      <v:stroke joinstyle="miter"/>
                    </v:line>
                    <v:line id="Line 1157" o:spid="_x0000_s1437" style="position:absolute;flip:x y;visibility:visible;mso-wrap-style:square" from="1349,114" to="136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WKscAAADcAAAADwAAAGRycy9kb3ducmV2LnhtbESPX0vDQBDE34V+h2MLfRF7MWIpsddS&#10;hBRBpbX1wcc1t/lDc3sht6bx23uC4OMwM79hVpvRtWqgPjSeDdzOE1DEhbcNVwbeT/nNElQQZIut&#10;ZzLwTQE268nVCjPrL/xGw1EqFSEcMjRQi3SZ1qGoyWGY+444eqXvHUqUfaVtj5cId61Ok2ShHTYc&#10;F2rs6LGm4nz8cgY+D/Ka58+nRK7L/cv9x+jystoZM5uO2wdQQqP8h//aT9bA3TKF3zPxCO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tYqxwAAANwAAAAPAAAAAAAA&#10;AAAAAAAAAKECAABkcnMvZG93bnJldi54bWxQSwUGAAAAAAQABAD5AAAAlQMAAAAA&#10;" strokecolor="#bcbcbc" strokeweight="44e-5mm">
                      <v:stroke joinstyle="miter"/>
                    </v:line>
                    <v:line id="Line 1158" o:spid="_x0000_s1438" style="position:absolute;flip:x;visibility:visible;mso-wrap-style:square" from="1316,114" to="1349,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LiSMQAAADcAAAADwAAAGRycy9kb3ducmV2LnhtbESPwWrDMBBE74H+g9hCbrGcGEJwo4QS&#10;WkgoxNTpByzW1ja2VkaSHbdfXxUKPQ4z84bZH2fTi4mcby0rWCcpCOLK6pZrBR+319UOhA/IGnvL&#10;pOCLPBwPD4s95tre+Z2mMtQiQtjnqKAJYcil9FVDBn1iB+LofVpnMETpaqkd3iPc9HKTpltpsOW4&#10;0OBAp4aqrhyNgu5aVHpw08v3pfDnzejStzZ0Si0f5+cnEIHm8B/+a5+1gmyXwe+Ze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uJIxAAAANwAAAAPAAAAAAAAAAAA&#10;AAAAAKECAABkcnMvZG93bnJldi54bWxQSwUGAAAAAAQABAD5AAAAkgMAAAAA&#10;" strokecolor="#bababa" strokeweight="44e-5mm">
                      <v:stroke joinstyle="miter"/>
                    </v:line>
                    <v:line id="Line 1159" o:spid="_x0000_s1439" style="position:absolute;flip:x;visibility:visible;mso-wrap-style:square" from="1301,121" to="13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qaMUAAADcAAAADwAAAGRycy9kb3ducmV2LnhtbESPQWvCQBSE74X+h+UVvEjdGLVIdJUi&#10;iHoqxgh6e2Rfk2D2bciuMf333YLQ4zAz3zDLdW9q0VHrKssKxqMIBHFudcWFguy0fZ+DcB5ZY22Z&#10;FPyQg/Xq9WWJibYPPlKX+kIECLsEFZTeN4mULi/JoBvZhjh437Y16INsC6lbfAS4qWUcRR/SYMVh&#10;ocSGNiXlt/RuFKSHw8VdZ9t4039Nz9mQ+NbFO6UGb/3nAoSn3v+Hn+29VjCZT+Hv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qaMUAAADcAAAADwAAAAAAAAAA&#10;AAAAAAChAgAAZHJzL2Rvd25yZXYueG1sUEsFBgAAAAAEAAQA+QAAAJMDAAAAAA==&#10;" strokecolor="#a6a6a6" strokeweight="44e-5mm">
                      <v:stroke joinstyle="miter"/>
                    </v:line>
                    <v:line id="Line 1160" o:spid="_x0000_s1440" style="position:absolute;flip:x;visibility:visible;mso-wrap-style:square" from="1319,498" to="132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DUsUAAADcAAAADwAAAGRycy9kb3ducmV2LnhtbESPwW7CMBBE75X4B2uReitOG1GlAYMo&#10;hYorgZbrKl7ilHgdxQbSv8dIlXoczcwbzXTe20ZcqPO1YwXPowQEcel0zZWC/W79lIHwAVlj45gU&#10;/JKH+WzwMMVcuytv6VKESkQI+xwVmBDaXEpfGrLoR64ljt7RdRZDlF0ldYfXCLeNfEmSV2mx5rhg&#10;sKWlofJUnK2Cn8q071+93aWf+9UyO2wObx/fqVKPw34xARGoD//hv/ZGK0izMdzPx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GDUsUAAADcAAAADwAAAAAAAAAA&#10;AAAAAAChAgAAZHJzL2Rvd25yZXYueG1sUEsFBgAAAAAEAAQA+QAAAJMDAAAAAA==&#10;" strokecolor="#bdbdbd" strokeweight="44e-5mm">
                      <v:stroke joinstyle="miter"/>
                    </v:line>
                    <v:line id="Line 1161" o:spid="_x0000_s1441" style="position:absolute;flip:x;visibility:visible;mso-wrap-style:square" from="1311,499" to="131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dJcUAAADcAAAADwAAAGRycy9kb3ducmV2LnhtbESPQWvCQBSE74L/YXlCb7qxAUnTbKTa&#10;WrxWbb0+ss9sbPZtyK6a/vtuoeBxmJlvmGI52FZcqfeNYwXzWQKCuHK64VrBYb+ZZiB8QNbYOiYF&#10;P+RhWY5HBeba3fiDrrtQiwhhn6MCE0KXS+krQxb9zHXE0Tu53mKIsq+l7vEW4baVj0mykBYbjgsG&#10;O1obqr53F6vgXJtu9TnYffp+eFtnx+3x6fUrVephMrw8gwg0hHv4v73VCtJsAX9n4hG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MdJcUAAADcAAAADwAAAAAAAAAA&#10;AAAAAAChAgAAZHJzL2Rvd25yZXYueG1sUEsFBgAAAAAEAAQA+QAAAJMDAAAAAA==&#10;" strokecolor="#bdbdbd" strokeweight="44e-5mm">
                      <v:stroke joinstyle="miter"/>
                    </v:line>
                    <v:line id="Line 1162" o:spid="_x0000_s1442" style="position:absolute;flip:x y;visibility:visible;mso-wrap-style:square" from="1303,499" to="13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UT8cMAAADcAAAADwAAAGRycy9kb3ducmV2LnhtbESP3YrCMBSE7wXfIRxhb0RTV7BSjSKK&#10;4M2Cfw9wbI5tsTkpSazdt98sCF4OM98Ms1x3phYtOV9ZVjAZJyCIc6srLhRcL/vRHIQPyBpry6Tg&#10;lzysV/3eEjNtX3yi9hwKEUvYZ6igDKHJpPR5SQb92DbE0btbZzBE6QqpHb5iuanld5LMpMGK40KJ&#10;DW1Lyh/np1EwtcfHz/4+TJ9yd6uLYeu200Oq1Neg2yxABOrCJ/ymDzpy8xT+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1E/HDAAAA3AAAAA8AAAAAAAAAAAAA&#10;AAAAoQIAAGRycy9kb3ducmV2LnhtbFBLBQYAAAAABAAEAPkAAACRAwAAAAA=&#10;" strokecolor="#c1c1c1" strokeweight="44e-5mm">
                      <v:stroke joinstyle="miter"/>
                    </v:line>
                    <v:line id="Line 1163" o:spid="_x0000_s1443" style="position:absolute;flip:x y;visibility:visible;mso-wrap-style:square" from="1295,498" to="130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Vn8AAAADcAAAADwAAAGRycy9kb3ducmV2LnhtbERPyWrDMBC9F/oPYgq9lERys2DcKKE1&#10;DfSapL2PrYltao2MJS/9++gQ6PHx9t1htq0YqfeNYw3JUoEgLp1puNLwfTkuUhA+IBtsHZOGP/Jw&#10;2D8+7DAzbuITjedQiRjCPkMNdQhdJqUva7Lol64jjtzV9RZDhH0lTY9TDLetfFVqKy02HBtq7Civ&#10;qfw9D1bDRxOmfHhJE/Wz3hT2c1sYpQqtn5/m9zcQgebwL767v4yGVRrXxjPxCMj9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cFZ/AAAAA3AAAAA8AAAAAAAAAAAAAAAAA&#10;oQIAAGRycy9kb3ducmV2LnhtbFBLBQYAAAAABAAEAPkAAACOAwAAAAA=&#10;" strokecolor="#c2c2c2" strokeweight="44e-5mm">
                      <v:stroke joinstyle="miter"/>
                    </v:line>
                    <v:line id="Line 1164" o:spid="_x0000_s1444" style="position:absolute;flip:x y;visibility:visible;mso-wrap-style:square" from="1287,495" to="12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I1+sQAAADcAAAADwAAAGRycy9kb3ducmV2LnhtbESP3WoCMRSE7wu+QzhC72rW1oq7GqUI&#10;QumN9ecBDpvjZnFzsibR3b59IwheDjPzDbNY9bYRN/KhdqxgPMpAEJdO11wpOB42bzMQISJrbByT&#10;gj8KsFoOXhZYaNfxjm77WIkE4VCgAhNjW0gZSkMWw8i1xMk7OW8xJukrqT12CW4b+Z5lU2mx5rRg&#10;sKW1ofK8v1oFvv09TH4m1FTd6ULh85pvTZ4r9Trsv+YgIvXxGX60v7WCj1kO9zPp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cjX6xAAAANwAAAAPAAAAAAAAAAAA&#10;AAAAAKECAABkcnMvZG93bnJldi54bWxQSwUGAAAAAAQABAD5AAAAkgMAAAAA&#10;" strokecolor="#c5c5c5" strokeweight="44e-5mm">
                      <v:stroke joinstyle="miter"/>
                    </v:line>
                    <v:line id="Line 1165" o:spid="_x0000_s1445" style="position:absolute;flip:x y;visibility:visible;mso-wrap-style:square" from="1280,491" to="1287,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usEAAADcAAAADwAAAGRycy9kb3ducmV2LnhtbERP3WrCMBS+H+wdwhl4N1N/Nmw1yhAE&#10;8cZZ9wCH5tgUm5MuibZ7++VC8PLj+19tBtuKO/nQOFYwGWcgiCunG64V/Jx37wsQISJrbB2Tgj8K&#10;sFm/vqyw0K7nE93LWIsUwqFABSbGrpAyVIYshrHriBN3cd5iTNDXUnvsU7ht5TTLPqXFhlODwY62&#10;hqprebMKfPd9nh/m1Nb95ZfCxy0/mjxXavQ2fC1BRBriU/xw77WCWZ7mpzPpCM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kQq6wQAAANwAAAAPAAAAAAAAAAAAAAAA&#10;AKECAABkcnMvZG93bnJldi54bWxQSwUGAAAAAAQABAD5AAAAjwMAAAAA&#10;" strokecolor="#c5c5c5" strokeweight="44e-5mm">
                      <v:stroke joinstyle="miter"/>
                    </v:line>
                    <v:line id="Line 1166" o:spid="_x0000_s1446" style="position:absolute;flip:x y;visibility:visible;mso-wrap-style:square" from="1273,487" to="128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2vIcQAAADcAAAADwAAAGRycy9kb3ducmV2LnhtbESP3WoCMRSE7wu+QzhC72rW1oq7GqUI&#10;QumN9ecBDpvjZnFzsibR3b59IwheDjPzDbNY9bYRN/KhdqxgPMpAEJdO11wpOB42bzMQISJrbByT&#10;gj8KsFoOXhZYaNfxjm77WIkE4VCgAhNjW0gZSkMWw8i1xMk7OW8xJukrqT12CW4b+Z5lU2mx5rRg&#10;sKW1ofK8v1oFvv09TH4m1FTd6ULh85pvTZ4r9Trsv+YgIvXxGX60v7WCj3wM9zPp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3a8hxAAAANwAAAAPAAAAAAAAAAAA&#10;AAAAAKECAABkcnMvZG93bnJldi54bWxQSwUGAAAAAAQABAD5AAAAkgMAAAAA&#10;" strokecolor="#c5c5c5" strokeweight="44e-5mm">
                      <v:stroke joinstyle="miter"/>
                    </v:line>
                    <v:line id="Line 1167" o:spid="_x0000_s1447" style="position:absolute;flip:x y;visibility:visible;mso-wrap-style:square" from="1266,482" to="12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xVsQAAADcAAAADwAAAGRycy9kb3ducmV2LnhtbESP3WoCMRSE7wu+QziCdzXrT8VdjSKF&#10;gvSm9ecBDpvjZnFzsibRXd++KRR6OczMN8x629tGPMiH2rGCyTgDQVw6XXOl4Hz6eF2CCBFZY+OY&#10;FDwpwHYzeFljoV3HB3ocYyUShEOBCkyMbSFlKA1ZDGPXEifv4rzFmKSvpPbYJbht5DTLFtJizWnB&#10;YEvvhsrr8W4V+Pb7NP+cU1N1lxuFt3v+ZfJcqdGw361AROrjf/ivvdcKZvkU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zFWxAAAANwAAAAPAAAAAAAAAAAA&#10;AAAAAKECAABkcnMvZG93bnJldi54bWxQSwUGAAAAAAQABAD5AAAAkgMAAAAA&#10;" strokecolor="#c5c5c5" strokeweight="44e-5mm">
                      <v:stroke joinstyle="miter"/>
                    </v:line>
                    <v:line id="Line 1168" o:spid="_x0000_s1448" style="position:absolute;flip:x y;visibility:visible;mso-wrap-style:square" from="1260,476" to="126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NssUAAADcAAAADwAAAGRycy9kb3ducmV2LnhtbESPQWvCQBSE70L/w/IK3nTTRq1Ns5Ei&#10;CHpUi3h8yb4mabNvQ3aN6b/vCoLHYWa+YdLVYBrRU+dqywpephEI4sLqmksFX8fNZAnCeWSNjWVS&#10;8EcOVtnTKMVE2yvvqT/4UgQIuwQVVN63iZSuqMigm9qWOHjftjPog+xKqTu8Brhp5GsULaTBmsNC&#10;hS2tKyp+Dxej4Gfz5pvTabbIj7t4OfTn8zzPZ0qNn4fPDxCeBv8I39tbrSB+j+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9NssUAAADcAAAADwAAAAAAAAAA&#10;AAAAAAChAgAAZHJzL2Rvd25yZXYueG1sUEsFBgAAAAAEAAQA+QAAAJMDAAAAAA==&#10;" strokecolor="#c3c3c3" strokeweight="44e-5mm">
                      <v:stroke joinstyle="miter"/>
                    </v:line>
                    <v:line id="Line 1169" o:spid="_x0000_s1449" style="position:absolute;flip:x y;visibility:visible;mso-wrap-style:square" from="1256,470" to="126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iJR8MAAADcAAAADwAAAGRycy9kb3ducmV2LnhtbESPzWrDMBCE74W+g9hALqWW8kvqWglN&#10;SKDXJO19bW1tE2tlLCV23j4qFHocZuYbJtsMthE36nztWMMkUSCIC2dqLjV8nQ+vKxA+IBtsHJOG&#10;O3nYrJ+fMkyN6/lIt1MoRYSwT1FDFUKbSumLiiz6xLXE0ftxncUQZVdK02Ef4baRU6WW0mLNcaHC&#10;lnYVFZfT1WrY1qHfXV9WE/U9X+R2v8yNUrnW49Hw8Q4i0BD+w3/tT6Nh9jaH3zPx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IiUfDAAAA3AAAAA8AAAAAAAAAAAAA&#10;AAAAoQIAAGRycy9kb3ducmV2LnhtbFBLBQYAAAAABAAEAPkAAACRAwAAAAA=&#10;" strokecolor="#c2c2c2" strokeweight="44e-5mm">
                      <v:stroke joinstyle="miter"/>
                    </v:line>
                    <v:line id="Line 1170" o:spid="_x0000_s1450" style="position:absolute;flip:x y;visibility:visible;mso-wrap-style:square" from="1252,463" to="125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E4RcUAAADcAAAADwAAAGRycy9kb3ducmV2LnhtbESPQWvCQBSE7wX/w/KE3upGa4tGVymB&#10;QtGTthWPz+xrEpp9G7LbZPPvXaHgcZiZb5j1NphadNS6yrKC6SQBQZxbXXGh4Ovz/WkBwnlkjbVl&#10;UjCQg+1m9LDGVNueD9QdfSEihF2KCkrvm1RKl5dk0E1sQxy9H9sa9FG2hdQt9hFuajlLkldpsOK4&#10;UGJDWUn57/HPKMjCN4ahWVo9P1+mdEpm+93FKPU4Dm8rEJ6Cv4f/2x9awfPyBW5n4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E4RcUAAADcAAAADwAAAAAAAAAA&#10;AAAAAAChAgAAZHJzL2Rvd25yZXYueG1sUEsFBgAAAAAEAAQA+QAAAJMDAAAAAA==&#10;" strokecolor="silver" strokeweight="44e-5mm">
                      <v:stroke joinstyle="miter"/>
                    </v:line>
                  </v:group>
                  <v:line id="Line 1172" o:spid="_x0000_s1451" style="position:absolute;flip:x y;visibility:visible;mso-wrap-style:square" from="1248,456" to="125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jnUMYAAADcAAAADwAAAGRycy9kb3ducmV2LnhtbESPW2vCQBSE3wv+h+UIvhTdeGnQ6Cql&#10;IhWhD17w+ZA9JsHs2ZhdY9pf3xUKfRxm5htmsWpNKRqqXWFZwXAQgSBOrS44U3A6bvpTEM4jaywt&#10;k4JvcrBadl4WmGj74D01B5+JAGGXoILc+yqR0qU5GXQDWxEH72Jrgz7IOpO6xkeAm1KOoiiWBgsO&#10;CzlW9JFTej3cjYK38c/X7Lx2rxzhZj/ZtrvPJr4p1eu273MQnlr/H/5rb7WC8SyG55lw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451DGAAAA3AAAAA8AAAAAAAAA&#10;AAAAAAAAoQIAAGRycy9kb3ducmV2LnhtbFBLBQYAAAAABAAEAPkAAACUAwAAAAA=&#10;" strokecolor="#bfbfbf" strokeweight="44e-5mm">
                    <v:stroke joinstyle="miter"/>
                  </v:line>
                  <v:line id="Line 1173" o:spid="_x0000_s1452" style="position:absolute;flip:x y;visibility:visible;mso-wrap-style:square" from="1245,448" to="124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XUscAAADcAAAADwAAAGRycy9kb3ducmV2LnhtbESPQWsCMRSE7wX/Q3hCbzWrLVVXo4i0&#10;4KVQbZH29kieu6ublyVJd7f99U2h4HGYmW+Y5bq3tWjJh8qxgvEoA0Gsnam4UPD+9nw3AxEissHa&#10;MSn4pgDr1eBmiblxHe+pPcRCJAiHHBWUMTa5lEGXZDGMXEOcvJPzFmOSvpDGY5fgtpaTLHuUFitO&#10;CyU2tC1JXw5fVsGpff05jz86/7nTD3Sc6JenLc6Vuh32mwWISH28hv/bO6Pgfj6F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BVdSxwAAANwAAAAPAAAAAAAA&#10;AAAAAAAAAKECAABkcnMvZG93bnJldi54bWxQSwUGAAAAAAQABAD5AAAAlQMAAAAA&#10;" strokecolor="#bdbdbd" strokeweight="44e-5mm">
                    <v:stroke joinstyle="miter"/>
                  </v:line>
                  <v:line id="Line 1174" o:spid="_x0000_s1453" style="position:absolute;flip:x y;visibility:visible;mso-wrap-style:square" from="1243,439" to="124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SBpcAAAADcAAAADwAAAGRycy9kb3ducmV2LnhtbERPy4rCMBTdC/MP4QruNPWBaMcog47o&#10;tlVnfWmubbW5KUlG699PFgMuD+e92nSmEQ9yvrasYDxKQBAXVtdcKjif9sMFCB+QNTaWScGLPGzW&#10;H70Vpto+OaNHHkoRQ9inqKAKoU2l9EVFBv3ItsSRu1pnMEToSqkdPmO4aeQkSebSYM2xocKWthUV&#10;9/zXKLBusvwpb7d7kRyz7102u1wPp4tSg3739QkiUBfe4n/3USuYLuPaeCYeAb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0gaXAAAAA3AAAAA8AAAAAAAAAAAAAAAAA&#10;oQIAAGRycy9kb3ducmV2LnhtbFBLBQYAAAAABAAEAPkAAACOAwAAAAA=&#10;" strokecolor="#b7b7b7" strokeweight="44e-5mm">
                    <v:stroke joinstyle="miter"/>
                  </v:line>
                  <v:line id="Line 1175" o:spid="_x0000_s1454" style="position:absolute;flip:x y;visibility:visible;mso-wrap-style:square" from="1241,429" to="124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gkPsMAAADcAAAADwAAAGRycy9kb3ducmV2LnhtbESPzW7CMBCE70i8g7VIvYEDrSoSMAi1&#10;VOUa/s6reEkC8TqyDaRvj5EqcRzNzDea+bIzjbiR87VlBeNRAoK4sLrmUsF+9zOcgvABWWNjmRT8&#10;kYflot+bY6btnXO6bUMpIoR9hgqqENpMSl9UZNCPbEscvZN1BkOUrpTa4T3CTSMnSfIpDdYcFyps&#10;6aui4rK9GgXWTdJjeT5fimSTr7/zj8Ppd3dQ6m3QrWYgAnXhFf5vb7SC9zS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4JD7DAAAA3AAAAA8AAAAAAAAAAAAA&#10;AAAAoQIAAGRycy9kb3ducmV2LnhtbFBLBQYAAAAABAAEAPkAAACRAwAAAAA=&#10;" strokecolor="#b7b7b7" strokeweight="44e-5mm">
                    <v:stroke joinstyle="miter"/>
                  </v:line>
                  <v:line id="Line 1176" o:spid="_x0000_s1455" style="position:absolute;flip:y;visibility:visible;mso-wrap-style:square" from="1241,420" to="12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Qlb8AAADcAAAADwAAAGRycy9kb3ducmV2LnhtbERPzU4CMRC+m/AOzZB4kxZjDFkpBDRE&#10;D1wEHmCyHXc3bGfWToH17e3BxOOX73+5HmNvrpS0E/YwnzkwxLWEjhsPp+PuYQFGM3LAXpg8/JDC&#10;ejW5W2IV5MafdD3kxpQQ1go9tDkPlbVatxRRZzIQF+5LUsRcYGpsSHgr4bG3j84924gdl4YWB3pt&#10;qT4fLtFD2oromN6dnr43ul9IfX6Tvff303HzAibTmP/Ff+6P4OHJlfnlTDkCdv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vqQlb8AAADcAAAADwAAAAAAAAAAAAAAAACh&#10;AgAAZHJzL2Rvd25yZXYueG1sUEsFBgAAAAAEAAQA+QAAAI0DAAAAAA==&#10;" strokecolor="#b0b0b0" strokeweight="44e-5mm">
                    <v:stroke joinstyle="miter"/>
                  </v:line>
                  <v:line id="Line 1177" o:spid="_x0000_s1456" style="position:absolute;flip:y;visibility:visible;mso-wrap-style:square" from="1241,410" to="124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Y1DsIAAADcAAAADwAAAGRycy9kb3ducmV2LnhtbESPzUoDQRCE74LvMLTgzcxERMImkxAV&#10;0UMu+XmAZqezu2Sne50ek/XtHUHIsaiqr6jFaoy9OVPSTtjDdOLAENcSOm48HPbvDzMwmpED9sLk&#10;4YcUVsvbmwVWQS68pfMuN6ZAWCv00OY8VNZq3VJEnchAXLyjpIi5yNTYkPBS4LG3j84924gdl4UW&#10;B3ptqT7tvqOH9CKiY/pwevha62Ym9elNNt7f343rOZhMY76G/9ufwcOTm8LfmXIE7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Y1DsIAAADcAAAADwAAAAAAAAAAAAAA&#10;AAChAgAAZHJzL2Rvd25yZXYueG1sUEsFBgAAAAAEAAQA+QAAAJADAAAAAA==&#10;" strokecolor="#b0b0b0" strokeweight="44e-5mm">
                    <v:stroke joinstyle="miter"/>
                  </v:line>
                  <v:line id="Line 1178" o:spid="_x0000_s1457" style="position:absolute;flip:y;visibility:visible;mso-wrap-style:square" from="1241,400" to="124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h+wcUAAADcAAAADwAAAGRycy9kb3ducmV2LnhtbESPQWvCQBSE74X+h+UVvATdVGwrqauI&#10;oFjqpTben9lnEsy+Ddmnxn/fLRR6HGbmG2a26F2jrtSF2rOB51EKirjwtubSQP69Hk5BBUG22Hgm&#10;A3cKsJg/Pswws/7GX3TdS6kihEOGBiqRNtM6FBU5DCPfEkfv5DuHEmVXatvhLcJdo8dp+qod1hwX&#10;KmxpVVFx3l+cgU+Z5HLc7Nzl7eOQnJZ5gueXxJjBU798ByXUy3/4r721BibpGH7PxCO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h+wcUAAADcAAAADwAAAAAAAAAA&#10;AAAAAAChAgAAZHJzL2Rvd25yZXYueG1sUEsFBgAAAAAEAAQA+QAAAJMDAAAAAA==&#10;" strokecolor="#a8a8a8" strokeweight="44e-5mm">
                    <v:stroke joinstyle="miter"/>
                  </v:line>
                  <v:line id="Line 1179" o:spid="_x0000_s1458" style="position:absolute;flip:y;visibility:visible;mso-wrap-style:square" from="1243,392" to="124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JmKsQAAADcAAAADwAAAGRycy9kb3ducmV2LnhtbESPS4vCQBCE7wv+h6EFb+vEt0RHEUF2&#10;T4KPoMcm0ybRTE/IzGrWX7+zIHgsquorar5sTCnuVLvCsoJeNwJBnFpdcKbgeNh8TkE4j6yxtEwK&#10;fsnBctH6mGOs7YN3dN/7TAQIuxgV5N5XsZQuzcmg69qKOHgXWxv0QdaZ1DU+AtyUsh9FY2mw4LCQ&#10;Y0XrnNLb/sco2E6fPNLn8us8scl1fDsl5IeJUp12s5qB8NT4d/jV/tYKhtEA/s+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QmYqxAAAANwAAAAPAAAAAAAAAAAA&#10;AAAAAKECAABkcnMvZG93bnJldi54bWxQSwUGAAAAAAQABAD5AAAAkgMAAAAA&#10;" strokecolor="#a7a7a7" strokeweight="44e-5mm">
                    <v:stroke joinstyle="miter"/>
                  </v:line>
                  <v:line id="Line 1180" o:spid="_x0000_s1459" style="position:absolute;flip:y;visibility:visible;mso-wrap-style:square" from="1245,382" to="124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w8UAAADcAAAADwAAAGRycy9kb3ducmV2LnhtbESPT4vCMBTE7wt+h/AWvK3JrkWlGkVE&#10;oYe9+O/g7dk829LmpTRZrd9+s7DgcZiZ3zCLVW8bcafOV441fI4UCOLcmYoLDafj7mMGwgdkg41j&#10;0vAkD6vl4G2BqXEP3tP9EAoRIexT1FCG0KZS+rwki37kWuLo3VxnMUTZFdJ0+Ihw28gvpSbSYsVx&#10;ocSWNiXl9eHHatiftt/19podz9NkfRvX10SZS6b18L1fz0EE6sMr/N/OjIZEJf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Mw8UAAADcAAAADwAAAAAAAAAA&#10;AAAAAAChAgAAZHJzL2Rvd25yZXYueG1sUEsFBgAAAAAEAAQA+QAAAJMDAAAAAA==&#10;" strokecolor="#9f9f9f" strokeweight="44e-5mm">
                    <v:stroke joinstyle="miter"/>
                  </v:line>
                  <v:line id="Line 1181" o:spid="_x0000_s1460" style="position:absolute;flip:y;visibility:visible;mso-wrap-style:square" from="1248,372" to="125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T5WsUAAADcAAAADwAAAGRycy9kb3ducmV2LnhtbESPQWvCQBSE70L/w/IK3upGsaWkbqQV&#10;CtKe1Bza20v2JRvMvo3ZrUn/vSsIHoeZ+YZZrUfbijP1vnGsYD5LQBCXTjdcK8gPn0+vIHxA1tg6&#10;JgX/5GGdPUxWmGo38I7O+1CLCGGfogITQpdK6UtDFv3MdcTRq1xvMUTZ11L3OES4beUiSV6kxYbj&#10;gsGONobK4/7PKlg0P99jYYqtnJ/c8PH7dSwqmys1fRzf30AEGsM9fGtvtYJl8gzXM/EIy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T5WsUAAADcAAAADwAAAAAAAAAA&#10;AAAAAAChAgAAZHJzL2Rvd25yZXYueG1sUEsFBgAAAAAEAAQA+QAAAJMDAAAAAA==&#10;" strokecolor="#9c9c9c" strokeweight="44e-5mm">
                    <v:stroke joinstyle="miter"/>
                  </v:line>
                  <v:line id="Line 1182" o:spid="_x0000_s1461" style="position:absolute;flip:y;visibility:visible;mso-wrap-style:square" from="1252,364" to="125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b2sYAAADcAAAADwAAAGRycy9kb3ducmV2LnhtbESPQWvCQBSE70L/w/IKvekmIlJSV1Fr&#10;RaGKVQ89PrKvSezu25BdY/rvu4WCx2FmvmEms84a0VLjK8cK0kECgjh3uuJCwfn01n8G4QOyRuOY&#10;FPyQh9n0oTfBTLsbf1B7DIWIEPYZKihDqDMpfV6SRT9wNXH0vlxjMUTZFFI3eItwa+QwScbSYsVx&#10;ocSaliXl38erVbAbrU1qDpfV575Nl8X76/ZyWNRKPT128xcQgbpwD/+3N1rBKBnD35l4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lW9rGAAAA3AAAAA8AAAAAAAAA&#10;AAAAAAAAoQIAAGRycy9kb3ducmV2LnhtbFBLBQYAAAAABAAEAPkAAACUAwAAAAA=&#10;" strokecolor="#989898" strokeweight="44e-5mm">
                    <v:stroke joinstyle="miter"/>
                  </v:line>
                  <v:line id="Line 1183" o:spid="_x0000_s1462" style="position:absolute;flip:y;visibility:visible;mso-wrap-style:square" from="1256,356" to="126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7JlcQAAADcAAAADwAAAGRycy9kb3ducmV2LnhtbESPQYvCMBSE78L+h/AWvGm6KirVKKuw&#10;rCfBqnh9NM+2tnnpNlmt/94IgsdhZr5h5svWVOJKjSssK/jqRyCIU6sLzhQc9j+9KQjnkTVWlknB&#10;nRwsFx+dOcba3nhH18RnIkDYxagg976OpXRpTgZd39bEwTvbxqAPssmkbvAW4KaSgygaS4MFh4Uc&#10;a1rnlJbJv1GwKtvp5nhZD0+jbfJb46n88+ODUt3P9nsGwlPr3+FXe6MVjKIJ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rsmVxAAAANwAAAAPAAAAAAAAAAAA&#10;AAAAAKECAABkcnMvZG93bnJldi54bWxQSwUGAAAAAAQABAD5AAAAkgMAAAAA&#10;" strokecolor="#939393" strokeweight="44e-5mm">
                    <v:stroke joinstyle="miter"/>
                  </v:line>
                  <v:line id="Line 1184" o:spid="_x0000_s1463" style="position:absolute;flip:y;visibility:visible;mso-wrap-style:square" from="1261,348" to="1267,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JcrMIAAADcAAAADwAAAGRycy9kb3ducmV2LnhtbERP3WrCMBS+H/gO4QjezdRtiNRGEZkw&#10;cIhWH+C0ObalzUlpYtvt6c3FYJcf33+yHU0jeupcZVnBYh6BIM6trrhQcLseXlcgnEfW2FgmBT/k&#10;YLuZvCQYazvwhfrUFyKEsItRQel9G0vp8pIMurltiQN3t51BH2BXSN3hEMJNI9+iaCkNVhwaSmxp&#10;X1Jepw+j4PeWZu91fTx/p/vmkPnqJBefD6Vm03G3BuFp9P/iP/eXVvARhbXhTDgC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JcrMIAAADcAAAADwAAAAAAAAAAAAAA&#10;AAChAgAAZHJzL2Rvd25yZXYueG1sUEsFBgAAAAAEAAQA+QAAAJADAAAAAA==&#10;" strokecolor="#8e8e8e" strokeweight="44e-5mm">
                    <v:stroke joinstyle="miter"/>
                  </v:line>
                  <v:line id="Line 1185" o:spid="_x0000_s1464" style="position:absolute;flip:y;visibility:visible;mso-wrap-style:square" from="1267,341" to="127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WuoMcAAADcAAAADwAAAGRycy9kb3ducmV2LnhtbESPW2sCMRSE3wv+h3CEvohmbaXo1ihS&#10;KL28tPWC9O24Oe4ubk5Ckrrrv28KQh+HmfmGmS8704gz+VBbVjAeZSCIC6trLhVsN8/DKYgQkTU2&#10;lknBhQIsF72bOebatvxF53UsRYJwyFFBFaPLpQxFRQbDyDri5B2tNxiT9KXUHtsEN428y7IHabDm&#10;tFCho6eKitP6xygo8Pv+8n7wbrD7HO/bl72Lg483pW773eoRRKQu/oev7VetYJLN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Ba6gxwAAANwAAAAPAAAAAAAA&#10;AAAAAAAAAKECAABkcnMvZG93bnJldi54bWxQSwUGAAAAAAQABAD5AAAAlQMAAAAA&#10;" strokecolor="#878787" strokeweight="44e-5mm">
                    <v:stroke joinstyle="miter"/>
                  </v:line>
                  <v:line id="Line 1186" o:spid="_x0000_s1465" style="position:absolute;flip:y;visibility:visible;mso-wrap-style:square" from="1273,334" to="1280,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F1xsQAAADcAAAADwAAAGRycy9kb3ducmV2LnhtbERPXWvCMBR9F/Yfwh3sRTStynDVKFIY&#10;G9Nt2On7pbk2Zc1NaTKt/355EHw8nO/lureNOFPna8cK0nECgrh0uuZKweHndTQH4QOyxsYxKbiS&#10;h/XqYbDETLsL7+lchErEEPYZKjAhtJmUvjRk0Y9dSxy5k+sshgi7SuoOLzHcNnKSJM/SYs2xwWBL&#10;uaHyt/izCprJ1+5zaq7bt4/9cfgyTfN8810o9fTYbxYgAvXhLr6537WCWR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0XXGxAAAANwAAAAPAAAAAAAAAAAA&#10;AAAAAKECAABkcnMvZG93bnJldi54bWxQSwUGAAAAAAQABAD5AAAAkgMAAAAA&#10;" strokecolor="#828282" strokeweight="44e-5mm">
                    <v:stroke joinstyle="miter"/>
                  </v:line>
                  <v:line id="Line 1187" o:spid="_x0000_s1466" style="position:absolute;flip:y;visibility:visible;mso-wrap-style:square" from="1280,328" to="128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6CDcQAAADcAAAADwAAAGRycy9kb3ducmV2LnhtbESPT2vCQBTE7wW/w/IEb3UT0arRVSRg&#10;6aGX+u/8zD6TaPZtyK4xfvtuoeBxmJnfMMt1ZyrRUuNKywriYQSCOLO65FzBYb99n4FwHlljZZkU&#10;PMnBetV7W2Ki7YN/qN35XAQIuwQVFN7XiZQuK8igG9qaOHgX2xj0QTa51A0+AtxUchRFH9JgyWGh&#10;wJrSgrLb7m4U3Obn6THl0/SzTTeTa6mr74uNlRr0u80ChKfOv8L/7S+tYBzH8HcmHA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INxAAAANwAAAAPAAAAAAAAAAAA&#10;AAAAAKECAABkcnMvZG93bnJldi54bWxQSwUGAAAAAAQABAD5AAAAkgMAAAAA&#10;" strokecolor="#7d7d7d" strokeweight="44e-5mm">
                    <v:stroke joinstyle="miter"/>
                  </v:line>
                  <v:line id="Line 1188" o:spid="_x0000_s1467" style="position:absolute;flip:y;visibility:visible;mso-wrap-style:square" from="1288,322" to="129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OUcYAAADcAAAADwAAAGRycy9kb3ducmV2LnhtbESPT2vCQBTE74LfYXkFb2YTEQnRNZRK&#10;aUEPrS3o8Zl9+VOzb9PsqvHbdwuFHoeZ+Q2zygfTiiv1rrGsIIliEMSF1Q1XCj4/nqcpCOeRNbaW&#10;ScGdHOTr8WiFmbY3fqfr3lciQNhlqKD2vsukdEVNBl1kO+LglbY36IPsK6l7vAW4aeUsjhfSYMNh&#10;ocaOnmoqzvuLUXBoGyzL9GX+5U7fm3O3fUt3x0qpycPwuAThafD/4b/2q1YwT2bweyYc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jTlHGAAAA3AAAAA8AAAAAAAAA&#10;AAAAAAAAoQIAAGRycy9kb3ducmV2LnhtbFBLBQYAAAAABAAEAPkAAACUAwAAAAA=&#10;" strokecolor="#7e7e7e" strokeweight="44e-5mm">
                    <v:stroke joinstyle="miter"/>
                  </v:line>
                  <v:line id="Line 1189" o:spid="_x0000_s1468" style="position:absolute;flip:y;visibility:visible;mso-wrap-style:square" from="1295,317" to="130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hjcUAAADcAAAADwAAAGRycy9kb3ducmV2LnhtbESPQWvCQBSE70L/w/IKvekmrbY1uhGr&#10;CJ6Eph48vmafSWz2bchuY+yv7wqCx2FmvmHmi97UoqPWVZYVxKMIBHFudcWFgv3XZvgOwnlkjbVl&#10;UnAhB4v0YTDHRNszf1KX+UIECLsEFZTeN4mULi/JoBvZhjh4R9sa9EG2hdQtngPc1PI5il6lwYrD&#10;QokNrUrKf7Jfo2AtPw60bOiyc2/d3/S7301OHSn19NgvZyA89f4evrW3WsE4foHrmXAEZ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IhjcUAAADcAAAADwAAAAAAAAAA&#10;AAAAAAChAgAAZHJzL2Rvd25yZXYueG1sUEsFBgAAAAAEAAQA+QAAAJMDAAAAAA==&#10;" strokecolor="#7f7f7f" strokeweight="44e-5mm">
                    <v:stroke joinstyle="miter"/>
                  </v:line>
                  <v:line id="Line 1190" o:spid="_x0000_s1469" style="position:absolute;flip:y;visibility:visible;mso-wrap-style:square" from="1303,314" to="131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2X48cAAADcAAAADwAAAGRycy9kb3ducmV2LnhtbESPQWsCMRSE70L/Q3iFXqRm14qU1Sil&#10;UGx7sdUW8fbcPHeXbl5Ckrrrv28KgsdhZr5h5svetOJEPjSWFeSjDARxaXXDlYKv7cv9I4gQkTW2&#10;lknBmQIsFzeDORbadvxJp02sRIJwKFBBHaMrpAxlTQbDyDri5B2tNxiT9JXUHrsEN60cZ9lUGmw4&#10;LdTo6Lmm8mfzaxSUuH84vx+8G35/5LtutXNxuH5T6u62f5qBiNTHa/jSftUKJvkE/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3ZfjxwAAANwAAAAPAAAAAAAA&#10;AAAAAAAAAKECAABkcnMvZG93bnJldi54bWxQSwUGAAAAAAQABAD5AAAAlQMAAAAA&#10;" strokecolor="#878787" strokeweight="44e-5mm">
                    <v:stroke joinstyle="miter"/>
                  </v:line>
                  <v:line id="Line 1191" o:spid="_x0000_s1470" style="position:absolute;flip:y;visibility:visible;mso-wrap-style:square" from="1311,310" to="131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oFcUAAADcAAAADwAAAGRycy9kb3ducmV2LnhtbESPT2vCQBTE70K/w/IK3upG0VCiq9SC&#10;fy4ipgoeH9lnEsy+DdlVk376rlDwOMzMb5jZojWVuFPjSssKhoMIBHFmdcm5guPP6uMThPPIGivL&#10;pKAjB4v5W2+GibYPPtA99bkIEHYJKii8rxMpXVaQQTewNXHwLrYx6INscqkbfAS4qeQoimJpsOSw&#10;UGBN3wVl1/RmFKTxctye+Detz7hf0rrbxZtup1T/vf2agvDU+lf4v73VCsbDCTzP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hoFcUAAADcAAAADwAAAAAAAAAA&#10;AAAAAAChAgAAZHJzL2Rvd25yZXYueG1sUEsFBgAAAAAEAAQA+QAAAJMDAAAAAA==&#10;" strokecolor="#868686" strokeweight="44e-5mm">
                    <v:stroke joinstyle="miter"/>
                  </v:line>
                  <v:line id="Line 1192" o:spid="_x0000_s1471" style="position:absolute;flip:y;visibility:visible;mso-wrap-style:square" from="1319,309" to="1329,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WtvsQAAADcAAAADwAAAGRycy9kb3ducmV2LnhtbESP0WoCMRRE3wv+Q7iCbzWrtqKrUUQR&#10;SguFrn7AJbnuLm5uliS6a7++KRT6OMzMGWa97W0j7uRD7VjBZJyBINbO1FwqOJ+OzwsQISIbbByT&#10;ggcF2G4GT2vMjev4i+5FLEWCcMhRQRVjm0sZdEUWw9i1xMm7OG8xJulLaTx2CW4bOc2yubRYc1qo&#10;sKV9Rfpa3KwCv/88U/O90PpQvHbvFGb4sZwpNRr2uxWISH38D/+134yCl8kc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a2+xAAAANwAAAAPAAAAAAAAAAAA&#10;AAAAAKECAABkcnMvZG93bnJldi54bWxQSwUGAAAAAAQABAD5AAAAkgMAAAAA&#10;" strokecolor="#8c8c8c" strokeweight="44e-5mm">
                    <v:stroke joinstyle="miter"/>
                  </v:line>
                  <v:line id="Line 1193" o:spid="_x0000_s1472" style="position:absolute;flip:y;visibility:visible;mso-wrap-style:square" from="1329,307" to="1338,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kIJcQAAADcAAAADwAAAGRycy9kb3ducmV2LnhtbESP0WoCMRRE3wv+Q7iCbzWrtla3RhGl&#10;IC0U3PoBl+S6u3RzsyTRXfv1jVDo4zAzZ5jVpreNuJIPtWMFk3EGglg7U3Op4PT19rgAESKywcYx&#10;KbhRgM168LDC3LiOj3QtYikShEOOCqoY21zKoCuyGMauJU7e2XmLMUlfSuOxS3DbyGmWzaXFmtNC&#10;hS3tKtLfxcUq8LvPEzU/C633xXP3TmGGH8uZUqNhv30FEamP/+G/9sEoeJq8wP1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glxAAAANwAAAAPAAAAAAAAAAAA&#10;AAAAAKECAABkcnMvZG93bnJldi54bWxQSwUGAAAAAAQABAD5AAAAkgMAAAAA&#10;" strokecolor="#8c8c8c" strokeweight="44e-5mm">
                    <v:stroke joinstyle="miter"/>
                  </v:line>
                  <v:line id="Line 1194" o:spid="_x0000_s1473" style="position:absolute;visibility:visible;mso-wrap-style:square" from="1338,307" to="134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x2FMIAAADcAAAADwAAAGRycy9kb3ducmV2LnhtbERPTYvCMBC9C/6HMII3TV1lXWpTkRVF&#10;EQRdEY9DM9uWbSaliVr99ZuD4PHxvpN5aypxo8aVlhWMhhEI4szqknMFp5/V4AuE88gaK8uk4EEO&#10;5mm3k2Cs7Z0PdDv6XIQQdjEqKLyvYyldVpBBN7Q1ceB+bWPQB9jkUjd4D+Gmkh9R9CkNlhwaCqzp&#10;u6Ds73g1Cq5nHMvSbp+X6WK/k5vddnlY10r1e+1iBsJT69/il3ujFUxGYW04E46AT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x2FMIAAADcAAAADwAAAAAAAAAAAAAA&#10;AAChAgAAZHJzL2Rvd25yZXYueG1sUEsFBgAAAAAEAAQA+QAAAJADAAAAAA==&#10;" strokecolor="#939393" strokeweight="44e-5mm">
                    <v:stroke joinstyle="miter"/>
                  </v:line>
                  <v:line id="Line 1195" o:spid="_x0000_s1474" style="position:absolute;visibility:visible;mso-wrap-style:square" from="1346,307" to="135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ecYAAADcAAAADwAAAGRycy9kb3ducmV2LnhtbESPT2vCQBTE7wW/w/KE3sxGaavGrKJS&#10;oT2Irbb3Z/blD2bfhuw2xm/fLQg9DjPzGyZd9aYWHbWusqxgHMUgiDOrKy4UfJ12oxkI55E11pZJ&#10;wY0crJaDhxQTba/8Sd3RFyJA2CWooPS+SaR0WUkGXWQb4uDltjXog2wLqVu8Brip5SSOX6TBisNC&#10;iQ1tS8ouxx+j4NWbw/v61u32c8yLyffz+bL5mCr1OOzXCxCeev8fvrfftIKn8Rz+zo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NPnnGAAAA3AAAAA8AAAAAAAAA&#10;AAAAAAAAoQIAAGRycy9kb3ducmV2LnhtbFBLBQYAAAAABAAEAPkAAACUAwAAAAA=&#10;" strokecolor="#919191" strokeweight="44e-5mm">
                    <v:stroke joinstyle="miter"/>
                  </v:line>
                  <v:line id="Line 1196" o:spid="_x0000_s1475" style="position:absolute;visibility:visible;mso-wrap-style:square" from="1355,307" to="136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J2Q8QAAADcAAAADwAAAGRycy9kb3ducmV2LnhtbERPz2vCMBS+C/4P4Qm7zdSyjdGZFlE3&#10;dpDJdLAdH82zDTYvpYm2+tebw8Djx/d7Xgy2EWfqvHGsYDZNQBCXThuuFPzs3x9fQfiArLFxTAou&#10;5KHIx6M5Ztr1/E3nXahEDGGfoYI6hDaT0pc1WfRT1xJH7uA6iyHCrpK6wz6G20amSfIiLRqODTW2&#10;tKypPO5OVoH9PZWX1Uf6td5c9+Z5cd325k8q9TAZFm8gAg3hLv53f2oFT2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EnZDxAAAANwAAAAPAAAAAAAAAAAA&#10;AAAAAKECAABkcnMvZG93bnJldi54bWxQSwUGAAAAAAQABAD5AAAAkgMAAAAA&#10;" strokecolor="#999" strokeweight="44e-5mm">
                    <v:stroke joinstyle="miter"/>
                  </v:line>
                  <v:line id="Line 1197" o:spid="_x0000_s1476" style="position:absolute;visibility:visible;mso-wrap-style:square" from="1363,309" to="137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f0sUAAADcAAAADwAAAGRycy9kb3ducmV2LnhtbESPQWvCQBSE7wX/w/IEb81GsaVEVxGx&#10;YC+FRg/p7bH7TGKyb0N2m6T/vlso9DjMzDfMdj/ZVgzU+9qxgmWSgiDWztRcKrheXh9fQPiAbLB1&#10;TAq+ycN+N3vYYmbcyB805KEUEcI+QwVVCF0mpdcVWfSJ64ijd3O9xRBlX0rT4xjhtpWrNH2WFmuO&#10;CxV2dKxIN/mXVcCarufTU1e8F5+DeWuG5n7RqVKL+XTYgAg0hf/wX/tsFKxXS/g9E4+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kf0sUAAADcAAAADwAAAAAAAAAA&#10;AAAAAAChAgAAZHJzL2Rvd25yZXYueG1sUEsFBgAAAAAEAAQA+QAAAJMDAAAAAA==&#10;" strokecolor="#9d9d9d" strokeweight="44e-5mm">
                    <v:stroke joinstyle="miter"/>
                  </v:line>
                  <v:line id="Line 1198" o:spid="_x0000_s1477" style="position:absolute;visibility:visible;mso-wrap-style:square" from="1370,312" to="137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KmFcQAAADcAAAADwAAAGRycy9kb3ducmV2LnhtbESPQWsCMRSE74X+h/AK3mq2i9ZlaxQp&#10;FLyqFfT23Lxulm5eliTq6q83guBxmJlvmOm8t604kQ+NYwUfwwwEceV0w7WC383PewEiRGSNrWNS&#10;cKEA89nryxRL7c68otM61iJBOJSowMTYlVKGypDFMHQdcfL+nLcYk/S11B7PCW5bmWfZp7TYcFow&#10;2NG3oep/fbQKtF9Odptisj0cF31xNaO9vO7HSg3e+sUXiEh9fIYf7aVWMMpz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qYVxAAAANwAAAAPAAAAAAAAAAAA&#10;AAAAAKECAABkcnMvZG93bnJldi54bWxQSwUGAAAAAAQABAD5AAAAkgMAAAAA&#10;" strokecolor="#9b9b9b" strokeweight="44e-5mm">
                    <v:stroke joinstyle="miter"/>
                  </v:line>
                  <v:line id="Line 1199" o:spid="_x0000_s1478" style="position:absolute;visibility:visible;mso-wrap-style:square" from="1378,314" to="138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08QAAADcAAAADwAAAGRycy9kb3ducmV2LnhtbESPS2sCQRCE7wH/w9CCtzjrgyCro4gS&#10;0FMSHwdvzU67u7jTs8x0dP33mUAgx6KqvqIWq8416k4h1p4NjIYZKOLC25pLA6fj++sMVBRki41n&#10;MvCkCKtl72WBufUP/qL7QUqVIBxzNFCJtLnWsajIYRz6ljh5Vx8cSpKh1DbgI8Fdo8dZ9qYd1pwW&#10;KmxpU1FxO3w7A2EqH6fzbn3cS2jxcim3n5ndGjPod+s5KKFO/sN/7Z01MB1P4PdMO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9QTTxAAAANwAAAAPAAAAAAAAAAAA&#10;AAAAAKECAABkcnMvZG93bnJldi54bWxQSwUGAAAAAAQABAD5AAAAkgMAAAAA&#10;" strokecolor="#9f9f9f" strokeweight="44e-5mm">
                    <v:stroke joinstyle="miter"/>
                  </v:line>
                  <v:line id="Line 1200" o:spid="_x0000_s1479" style="position:absolute;visibility:visible;mso-wrap-style:square" from="1385,318" to="139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QjdcIAAADcAAAADwAAAGRycy9kb3ducmV2LnhtbESPQYvCMBSE7wv+h/AEb2uqiEg1igii&#10;F4VqBY/P5tkWm5fSRFv/vREW9jjMzDfMYtWZSryocaVlBaNhBII4s7rkXEF63v7OQDiPrLGyTAre&#10;5GC17P0sMNa25YReJ5+LAGEXo4LC+zqW0mUFGXRDWxMH724bgz7IJpe6wTbATSXHUTSVBksOCwXW&#10;tCkoe5yeRkGyeR930cUc7DVNdHvbPbclklKDfreeg/DU+f/wX3uvFUzGE/ieCUd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QjdcIAAADcAAAADwAAAAAAAAAAAAAA&#10;AAChAgAAZHJzL2Rvd25yZXYueG1sUEsFBgAAAAAEAAQA+QAAAJADAAAAAA==&#10;" strokecolor="#a3a3a3" strokeweight="44e-5mm">
                    <v:stroke joinstyle="miter"/>
                  </v:line>
                  <v:line id="Line 1201" o:spid="_x0000_s1480" style="position:absolute;visibility:visible;mso-wrap-style:square" from="1391,323" to="139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WXMUAAADcAAAADwAAAGRycy9kb3ducmV2LnhtbESP3WrCQBSE7wu+w3KE3tWNNrUas0op&#10;SHtTtOoDHLPHJJg9G7Obn759t1DwcpiZb5h0M5hKdNS40rKC6SQCQZxZXXKu4HTcPi1AOI+ssbJM&#10;Cn7IwWY9ekgx0bbnb+oOPhcBwi5BBYX3dSKlywoy6Ca2Jg7exTYGfZBNLnWDfYCbSs6iaC4NlhwW&#10;CqzpvaDsemiNgq9udx5u+/0zLyPZbp308euHVupxPLytQHga/D383/7UCuLZC/ydC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BWXMUAAADcAAAADwAAAAAAAAAA&#10;AAAAAAChAgAAZHJzL2Rvd25yZXYueG1sUEsFBgAAAAAEAAQA+QAAAJMDAAAAAA==&#10;" strokecolor="#a4a4a4" strokeweight="44e-5mm">
                    <v:stroke joinstyle="miter"/>
                  </v:line>
                  <v:line id="Line 1202" o:spid="_x0000_s1481" style="position:absolute;visibility:visible;mso-wrap-style:square" from="1397,329" to="140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LIK8MAAADcAAAADwAAAGRycy9kb3ducmV2LnhtbESP0YrCMBRE3wX/IdyFfdN0XXG1GkUE&#10;2X0R3eoHXJtrW2xuahNr/XsjCD4OM3OGmS1aU4qGaldYVvDVj0AQp1YXnCk47Ne9MQjnkTWWlknB&#10;nRws5t3ODGNtb/xPTeIzESDsYlSQe1/FUro0J4Oubyvi4J1sbdAHWWdS13gLcFPKQRSNpMGCw0KO&#10;Fa1ySs/J1SjYNNtje9ntvnkSyevaST/8+dVKfX60yykIT61/h1/tP61gOBjB80w4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yyCvDAAAA3AAAAA8AAAAAAAAAAAAA&#10;AAAAoQIAAGRycy9kb3ducmV2LnhtbFBLBQYAAAAABAAEAPkAAACRAwAAAAA=&#10;" strokecolor="#a4a4a4" strokeweight="44e-5mm">
                    <v:stroke joinstyle="miter"/>
                  </v:line>
                  <v:line id="Line 1203" o:spid="_x0000_s1482" style="position:absolute;visibility:visible;mso-wrap-style:square" from="1402,335" to="1406,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m0scAAADcAAAADwAAAGRycy9kb3ducmV2LnhtbESPT2vCQBTE74V+h+UVeqsbQ2k0ukrR&#10;ivag4B/0+sg+s6HZtyG7atpP3y0UPA4z8xtmPO1sLa7U+sqxgn4vAUFcOF1xqeCwX7wMQPiArLF2&#10;TAq+ycN08vgwxly7G2/puguliBD2OSowITS5lL4wZNH3XEMcvbNrLYYo21LqFm8RbmuZJsmbtFhx&#10;XDDY0MxQ8bW7WAXZ5zrNFqvLz3K+OQ5Nmi0/NsVJqeen7n0EIlAX7uH/9koreE0z+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OSbSxwAAANwAAAAPAAAAAAAA&#10;AAAAAAAAAKECAABkcnMvZG93bnJldi54bWxQSwUGAAAAAAQABAD5AAAAlQMAAAAA&#10;" strokecolor="#a7a7a7" strokeweight="44e-5mm">
                    <v:stroke joinstyle="miter"/>
                  </v:line>
                  <v:line id="Line 1204" o:spid="_x0000_s1483" style="position:absolute;visibility:visible;mso-wrap-style:square" from="1406,342" to="14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xo8QAAADcAAAADwAAAGRycy9kb3ducmV2LnhtbESPTYvCQAyG78L+hyEL3nS6WkSroyyC&#10;4GEvfqAeQyfbFjuZbmfU+u83B8FjePM+ebJYda5Wd2pD5dnA1zABRZx7W3Fh4HjYDKagQkS2WHsm&#10;A08KsFp+9BaYWf/gHd33sVAC4ZChgTLGJtM65CU5DEPfEEv261uHUca20LbFh8BdrUdJMtEOK5YL&#10;JTa0Lim/7m9ONC45p7N0TKe/A8ef67nabI9PY/qf3fccVKQuvpdf7a01kI7EVp4RAu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17GjxAAAANwAAAAPAAAAAAAAAAAA&#10;AAAAAKECAABkcnMvZG93bnJldi54bWxQSwUGAAAAAAQABAD5AAAAkgMAAAAA&#10;" strokecolor="#a8a8a8" strokeweight="44e-5mm">
                    <v:stroke joinstyle="miter"/>
                  </v:line>
                  <v:line id="Line 1205" o:spid="_x0000_s1484" style="position:absolute;visibility:visible;mso-wrap-style:square" from="1410,350" to="141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rlI8cAAADcAAAADwAAAGRycy9kb3ducmV2LnhtbESPT2sCMRTE74V+h/AKXopmK1J0NYpY&#10;W3pQwX8Hb4/Nc3dx87Ik0V376ZtCweMwM79hJrPWVOJGzpeWFbz1EhDEmdUl5woO+8/uEIQPyBor&#10;y6TgTh5m0+enCabaNryl2y7kIkLYp6igCKFOpfRZQQZ9z9bE0TtbZzBE6XKpHTYRbirZT5J3abDk&#10;uFBgTYuCssvuahQs3bmhzdfP6bhczTW/rkbDj7VWqvPSzscgArXhEf5vf2sFg/4I/s7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2uUjxwAAANwAAAAPAAAAAAAA&#10;AAAAAAAAAKECAABkcnMvZG93bnJldi54bWxQSwUGAAAAAAQABAD5AAAAlQMAAAAA&#10;" strokecolor="#a9a9a9" strokeweight="44e-5mm">
                    <v:stroke joinstyle="miter"/>
                  </v:line>
                  <v:line id="Line 1206" o:spid="_x0000_s1485" style="position:absolute;visibility:visible;mso-wrap-style:square" from="1413,358" to="141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aY8QAAADcAAAADwAAAGRycy9kb3ducmV2LnhtbERPz2vCMBS+D/wfwhN2kZm6idRqFNnc&#10;8KDCdDt4ezTPtti8lCSz3f56cxB2/Ph+z5edqcWVnK8sKxgNExDEudUVFwq+ju9PKQgfkDXWlknB&#10;L3lYLnoPc8y0bfmTrodQiBjCPkMFZQhNJqXPSzLoh7YhjtzZOoMhQldI7bCN4aaWz0kykQYrjg0l&#10;NvRaUn45/BgFa3duaf/xd/peb1eaB9tp+rbTSj32u9UMRKAu/Ivv7o1WMH6J8+OZe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dpjxAAAANwAAAAPAAAAAAAAAAAA&#10;AAAAAKECAABkcnMvZG93bnJldi54bWxQSwUGAAAAAAQABAD5AAAAkgMAAAAA&#10;" strokecolor="#a9a9a9" strokeweight="44e-5mm">
                    <v:stroke joinstyle="miter"/>
                  </v:line>
                  <v:line id="Line 1207" o:spid="_x0000_s1486" style="position:absolute;visibility:visible;mso-wrap-style:square" from="1415,366" to="141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McAAADcAAAADwAAAGRycy9kb3ducmV2LnhtbESPQWsCMRSE7wX/Q3iCl1KztiJ2axSx&#10;VjyoUNseentsnruLm5clie7qrzdCocdhZr5hJrPWVOJMzpeWFQz6CQjizOqScwXfXx9PYxA+IGus&#10;LJOCC3mYTTsPE0y1bfiTzvuQiwhhn6KCIoQ6ldJnBRn0fVsTR+9gncEQpculdthEuKnkc5KMpMGS&#10;40KBNS0Kyo77k1GwdIeGdqvr789yM9f8uHkdv2+1Ur1uO38DEagN/+G/9lorGL4M4H4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dX/4xwAAANwAAAAPAAAAAAAA&#10;AAAAAAAAAKECAABkcnMvZG93bnJldi54bWxQSwUGAAAAAAQABAD5AAAAlQMAAAAA&#10;" strokecolor="#a9a9a9" strokeweight="44e-5mm">
                    <v:stroke joinstyle="miter"/>
                  </v:line>
                  <v:line id="Line 1208" o:spid="_x0000_s1487" style="position:absolute;visibility:visible;mso-wrap-style:square" from="1417,376" to="141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fhj8cAAADcAAAADwAAAGRycy9kb3ducmV2LnhtbESPQWsCMRSE7wX/Q3hCL6VmtSJ2axRR&#10;Kx5UqG0PvT02z93FzcuSpO7qrzdCocdhZr5hJrPWVOJMzpeWFfR7CQjizOqScwVfn+/PYxA+IGus&#10;LJOCC3mYTTsPE0y1bfiDzoeQiwhhn6KCIoQ6ldJnBRn0PVsTR+9oncEQpculdthEuKnkIElG0mDJ&#10;caHAmhYFZafDr1GwcseG9uvrz/dqO9f8tH0dL3daqcduO38DEagN/+G/9kYrGL4M4H4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p+GPxwAAANwAAAAPAAAAAAAA&#10;AAAAAAAAAKECAABkcnMvZG93bnJldi54bWxQSwUGAAAAAAQABAD5AAAAlQMAAAAA&#10;" strokecolor="#a9a9a9" strokeweight="44e-5mm">
                    <v:stroke joinstyle="miter"/>
                  </v:line>
                  <v:line id="Line 1209" o:spid="_x0000_s1488" style="position:absolute;visibility:visible;mso-wrap-style:square" from="1417,385" to="141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tEFMcAAADcAAAADwAAAGRycy9kb3ducmV2LnhtbESPQWsCMRSE7wX/Q3iCl1KzahG7GkXU&#10;Sg9WqNWDt8fmubu4eVmS1F3765tCocdhZr5hZovWVOJGzpeWFQz6CQjizOqScwXHz9enCQgfkDVW&#10;lknBnTws5p2HGabaNvxBt0PIRYSwT1FBEUKdSumzggz6vq2Jo3exzmCI0uVSO2wi3FRymCRjabDk&#10;uFBgTauCsuvhyyjYuEtD++33+bTZLTU/7l4m63etVK/bLqcgArXhP/zXftMKnkcj+D0Tj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60QUxwAAANwAAAAPAAAAAAAA&#10;AAAAAAAAAKECAABkcnMvZG93bnJldi54bWxQSwUGAAAAAAQABAD5AAAAlQMAAAAA&#10;" strokecolor="#a9a9a9" strokeweight="44e-5mm">
                    <v:stroke joinstyle="miter"/>
                  </v:line>
                  <v:line id="Line 1210" o:spid="_x0000_s1489" style="position:absolute;flip:x;visibility:visible;mso-wrap-style:square" from="1416,395" to="14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Jk8YAAADcAAAADwAAAGRycy9kb3ducmV2LnhtbESPX2vCQBDE34V+h2MLfQn1Upv+IfUU&#10;EVoq9qU2fd/m1iSY2wu5VdNv7wmCj8PM/IaZzgfXqgP1ofFs4GGcgiIuvW24MlD8vN+/ggqCbLH1&#10;TAb+KcB8djOaYm79kb/psJFKRQiHHA3UIl2udShrchjGviOO3tb3DiXKvtK2x2OEu1ZP0vRZO2w4&#10;LtTY0bKmcrfZOwNryQr5+/hy+5fVb7JdFAnunhJj7m6HxRsooUGu4Uv70xrIHjM4n4lHQM9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iZPGAAAA3AAAAA8AAAAAAAAA&#10;AAAAAAAAoQIAAGRycy9kb3ducmV2LnhtbFBLBQYAAAAABAAEAPkAAACUAwAAAAA=&#10;" strokecolor="#a8a8a8" strokeweight="44e-5mm">
                    <v:stroke joinstyle="miter"/>
                  </v:line>
                  <v:line id="Line 1211" o:spid="_x0000_s1490" style="position:absolute;flip:x;visibility:visible;mso-wrap-style:square" from="1413,405" to="1416,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ReMUAAADcAAAADwAAAGRycy9kb3ducmV2LnhtbESPQWvCQBSE74X+h+UVvDWbtpqG6Cql&#10;UPQkNG3Q4yP7TKLZtyG7avTXdwWhx2FmvmFmi8G04kS9aywreIliEMSl1Q1XCn5/vp5TEM4ja2wt&#10;k4ILOVjMHx9mmGl75m865b4SAcIuQwW1910mpStrMugi2xEHb2d7gz7IvpK6x3OAm1a+xnEiDTYc&#10;Fmrs6LOm8pAfjYJ1euWJ3rbL7bst9slhU5AfF0qNnoaPKQhPg/8P39srrWD8NoHbmX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uReMUAAADcAAAADwAAAAAAAAAA&#10;AAAAAAChAgAAZHJzL2Rvd25yZXYueG1sUEsFBgAAAAAEAAQA+QAAAJMDAAAAAA==&#10;" strokecolor="#a7a7a7" strokeweight="44e-5mm">
                    <v:stroke joinstyle="miter"/>
                  </v:line>
                  <v:line id="Line 1212" o:spid="_x0000_s1491" style="position:absolute;flip:x;visibility:visible;mso-wrap-style:square" from="1410,415" to="14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kPD8UAAADcAAAADwAAAGRycy9kb3ducmV2LnhtbESPT2vCQBTE7wW/w/IEb3Xjn6aSuooI&#10;Yk9C1VCPj+xrEs2+DdlVUz+9Kwgeh5n5DTOdt6YSF2pcaVnBoB+BIM6sLjlXsN+t3icgnEfWWFkm&#10;Bf/kYD7rvE0x0fbKP3TZ+lwECLsEFRTe14mULivIoOvbmjh4f7Yx6INscqkbvAa4qeQwimJpsOSw&#10;UGBNy4Ky0/ZsFGwmN/7Qh2p9+LTpMT79puTHqVK9brv4AuGp9a/ws/2tFYxHMTzOhCM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kPD8UAAADcAAAADwAAAAAAAAAA&#10;AAAAAAChAgAAZHJzL2Rvd25yZXYueG1sUEsFBgAAAAAEAAQA+QAAAJMDAAAAAA==&#10;" strokecolor="#a7a7a7" strokeweight="44e-5mm">
                    <v:stroke joinstyle="miter"/>
                  </v:line>
                  <v:line id="Line 1213" o:spid="_x0000_s1492" style="position:absolute;flip:x;visibility:visible;mso-wrap-style:square" from="1407,425" to="141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YIUsUAAADcAAAADwAAAGRycy9kb3ducmV2LnhtbESPT2vCQBTE70K/w/IKXkrd1PqP1FWK&#10;KAie1Ap6e2Rfk2D2bchu3PTbu0LB4zAzv2Hmy85U4kaNKy0r+BgkIIgzq0vOFfwcN+8zEM4ja6ws&#10;k4I/crBcvPTmmGobeE+3g89FhLBLUUHhfZ1K6bKCDLqBrYmj92sbgz7KJpe6wRDhppLDJJlIgyXH&#10;hQJrWhWUXQ+tURDW5rLb0vi6ySdvVQjn9iQvrVL91+77C4Snzj/D/+2tVjD6n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YIUsUAAADcAAAADwAAAAAAAAAA&#10;AAAAAAChAgAAZHJzL2Rvd25yZXYueG1sUEsFBgAAAAAEAAQA+QAAAJMDAAAAAA==&#10;" strokecolor="#a4a4a4" strokeweight="44e-5mm">
                    <v:stroke joinstyle="miter"/>
                  </v:line>
                  <v:line id="Line 1214" o:spid="_x0000_s1493" style="position:absolute;flip:x;visibility:visible;mso-wrap-style:square" from="1402,433" to="140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cIMEAAADcAAAADwAAAGRycy9kb3ducmV2LnhtbERPTYvCMBC9C/sfwizsRTTd1RWpRllE&#10;QfCkrqC3oRnbYjMpTWrqvzcHwePjfc+XnanEnRpXWlbwPUxAEGdWl5wr+D9uBlMQziNrrCyTggc5&#10;WC4+enNMtQ28p/vB5yKGsEtRQeF9nUrpsoIMuqGtiSN3tY1BH2GTS91giOGmkj9JMpEGS44NBda0&#10;Kii7HVqjIKzNZbel39smn/SrEM7tSV5apb4+u78ZCE+df4tf7q1WMB7FtfFMP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iZwgwQAAANwAAAAPAAAAAAAAAAAAAAAA&#10;AKECAABkcnMvZG93bnJldi54bWxQSwUGAAAAAAQABAD5AAAAjwMAAAAA&#10;" strokecolor="#a4a4a4" strokeweight="44e-5mm">
                    <v:stroke joinstyle="miter"/>
                  </v:line>
                  <v:line id="Line 1215" o:spid="_x0000_s1494" style="position:absolute;flip:x;visibility:visible;mso-wrap-style:square" from="1397,442" to="140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Y6MMAAADcAAAADwAAAGRycy9kb3ducmV2LnhtbESP3YrCMBCF7xd8hzDC3q2prixaTYsI&#10;giAs+PMAQzM21WZSm6jVpzcLwl4ezpzvzJnnna3FjVpfOVYwHCQgiAunKy4VHParrwkIH5A11o5J&#10;wYM85FnvY46pdnfe0m0XShEh7FNUYEJoUil9YciiH7iGOHpH11oMUbal1C3eI9zWcpQkP9JixbHB&#10;YENLQ8V5d7Xxjcn+2lzM+PSkiysS8xsOx41W6rPfLWYgAnXh//idXmsF4+8p/I2JBJD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22OjDAAAA3AAAAA8AAAAAAAAAAAAA&#10;AAAAoQIAAGRycy9kb3ducmV2LnhtbFBLBQYAAAAABAAEAPkAAACRAwAAAAA=&#10;" strokecolor="#a0a0a0" strokeweight="44e-5mm">
                    <v:stroke joinstyle="miter"/>
                  </v:line>
                  <v:line id="Line 1216" o:spid="_x0000_s1495" style="position:absolute;flip:x;visibility:visible;mso-wrap-style:square" from="1391,450" to="139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oCCMIAAADcAAAADwAAAGRycy9kb3ducmV2LnhtbESP0YrCQAxF3xf8hyELvq3TXYpIdRQR&#10;hAVBWPUDQid2qp1M7Yxa/XrzsOBjuLknJ7NF7xt1oy7WgQ18jzJQxGWwNVcGDvv11wRUTMgWm8Bk&#10;4EERFvPBxwwLG+78R7ddqpRAOBZowKXUFlrH0pHHOAotsWTH0HlMMnaVth3eBe4b/ZNlY+2xZrng&#10;sKWVo/K8u3rRmOyv7cXlpyddQpm5bTocN9aY4We/nIJK1Kf38n/71xrIc9GXZ4QAe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oCCMIAAADcAAAADwAAAAAAAAAAAAAA&#10;AAChAgAAZHJzL2Rvd25yZXYueG1sUEsFBgAAAAAEAAQA+QAAAJADAAAAAA==&#10;" strokecolor="#a0a0a0" strokeweight="44e-5mm">
                    <v:stroke joinstyle="miter"/>
                  </v:line>
                  <v:line id="Line 1217" o:spid="_x0000_s1496" style="position:absolute;flip:x;visibility:visible;mso-wrap-style:square" from="1385,458" to="13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LEIcQAAADcAAAADwAAAGRycy9kb3ducmV2LnhtbESPQWsCMRSE7wX/Q3hCbzWriJSt2UWK&#10;olAKVi3i7bF5bpZuXpYk6vbfm0LB4zAz3zDzsretuJIPjWMF41EGgrhyuuFawWG/enkFESKyxtYx&#10;KfilAGUxeJpjrt2Nv+i6i7VIEA45KjAxdrmUoTJkMYxcR5y8s/MWY5K+ltrjLcFtKydZNpMWG04L&#10;Bjt6N1T97C5Wwd5/EG3X0Wx6uz0d17j8/PYHpZ6H/eINRKQ+PsL/7Y1WMJ2O4e9MOgKy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sQhxAAAANwAAAAPAAAAAAAAAAAA&#10;AAAAAKECAABkcnMvZG93bnJldi54bWxQSwUGAAAAAAQABAD5AAAAkgMAAAAA&#10;" strokecolor="#9e9e9e" strokeweight="44e-5mm">
                    <v:stroke joinstyle="miter"/>
                  </v:line>
                  <v:line id="Line 1218" o:spid="_x0000_s1497" style="position:absolute;flip:x;visibility:visible;mso-wrap-style:square" from="1378,465" to="138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BaVsUAAADcAAAADwAAAGRycy9kb3ducmV2LnhtbESP3WoCMRSE7wt9h3AE72pWkVJWs0uR&#10;ioII1h9K7w6b083i5mRJoq5v3xQKXg4z8w0zL3vbiiv50DhWMB5lIIgrpxuuFRwPy5c3ECEia2wd&#10;k4I7BSiL56c55trd+JOu+1iLBOGQowITY5dLGSpDFsPIdcTJ+3HeYkzS11J7vCW4beUky16lxYbT&#10;gsGOFoaq8/5iFRz8hmi3imbd29331wo/tid/VGo46N9nICL18RH+b6+1gul0An9n0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BaVsUAAADcAAAADwAAAAAAAAAA&#10;AAAAAAChAgAAZHJzL2Rvd25yZXYueG1sUEsFBgAAAAAEAAQA+QAAAJMDAAAAAA==&#10;" strokecolor="#9e9e9e" strokeweight="44e-5mm">
                    <v:stroke joinstyle="miter"/>
                  </v:line>
                  <v:line id="Line 1219" o:spid="_x0000_s1498" style="position:absolute;flip:x;visibility:visible;mso-wrap-style:square" from="1371,472" to="137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88UAAADcAAAADwAAAGRycy9kb3ducmV2LnhtbESPQUsDMRSE74L/ITyhN5u1LVrWpkWk&#10;S1vQg1UQb4/kdTe4eQlJ2q7/3hQEj8PMfMMsVoPrxYlisp4V3I0rEMTaG8utgo/35nYOImVkg71n&#10;UvBDCVbL66sF1saf+Y1O+9yKAuFUo4Iu51BLmXRHDtPYB+LiHXx0mIuMrTQRzwXuejmpqnvp0HJZ&#10;6DDQc0f6e390CrS3u/Xm08bw9bDWTXN4eZVhrtToZnh6BJFpyP/hv/bWKJjNpnA5U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88UAAADcAAAADwAAAAAAAAAA&#10;AAAAAAChAgAAZHJzL2Rvd25yZXYueG1sUEsFBgAAAAAEAAQA+QAAAJMDAAAAAA==&#10;" strokecolor="#a1a1a1" strokeweight="44e-5mm">
                    <v:stroke joinstyle="miter"/>
                  </v:line>
                  <v:line id="Line 1220" o:spid="_x0000_s1499" style="position:absolute;flip:x;visibility:visible;mso-wrap-style:square" from="1364,479" to="137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suwMQAAADcAAAADwAAAGRycy9kb3ducmV2LnhtbESPUWvCQBCE34X+h2MLfdNLS6wlekpb&#10;KEjBgtYfsOa2l9DcXshtY+yv9wTBx2FmvmEWq8E3qqcu1oENPE4yUMRlsDU7A/vvj/ELqCjIFpvA&#10;ZOBEEVbLu9ECCxuOvKV+J04lCMcCDVQibaF1LCvyGCehJU7eT+g8SpKd07bDY4L7Rj9l2bP2WHNa&#10;qLCl94rK392fN/AmbltuNv4g9Pk1mzruZ/v/3piH++F1DkpokFv42l5bA3mew+VMOgJ6e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qy7AxAAAANwAAAAPAAAAAAAAAAAA&#10;AAAAAKECAABkcnMvZG93bnJldi54bWxQSwUGAAAAAAQABAD5AAAAkgMAAAAA&#10;" strokecolor="#a2a2a2" strokeweight="44e-5mm">
                    <v:stroke joinstyle="miter"/>
                  </v:line>
                  <v:line id="Line 1221" o:spid="_x0000_s1500" style="position:absolute;flip:x;visibility:visible;mso-wrap-style:square" from="1355,485" to="136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mSMIAAADcAAAADwAAAGRycy9kb3ducmV2LnhtbESPT2sCMRTE7wW/Q3hCb92sYmVZjeIf&#10;hPZYFbw+N8/N4uZlSbK6/fZNodDjMDO/YZbrwbbiQT40jhVMshwEceV0w7WC8+nwVoAIEVlj65gU&#10;fFOA9Wr0ssRSuyd/0eMYa5EgHEpUYGLsSilDZchiyFxHnLyb8xZjkr6W2uMzwW0rp3k+lxYbTgsG&#10;O9oZqu7H3iqIeycL4831sv3U3ba/oeuLuVKv42GzABFpiP/hv/aHVjCbvcPvmXQE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bmSMIAAADcAAAADwAAAAAAAAAAAAAA&#10;AAChAgAAZHJzL2Rvd25yZXYueG1sUEsFBgAAAAAEAAQA+QAAAJADAAAAAA==&#10;" strokecolor="#adadad" strokeweight="44e-5mm">
                    <v:stroke joinstyle="miter"/>
                  </v:line>
                  <v:line id="Line 1222" o:spid="_x0000_s1501" style="position:absolute;flip:x;visibility:visible;mso-wrap-style:square" from="1346,489" to="135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0n2cYAAADcAAAADwAAAGRycy9kb3ducmV2LnhtbESPQWsCMRSE70L/Q3iF3mpWK7auRina&#10;QsGLuh48PjbP3eDmZZvEdfvvm0LB4zAz3zCLVW8b0ZEPxrGC0TADQVw6bbhScCw+n99AhIissXFM&#10;Cn4owGr5MFhgrt2N99QdYiUShEOOCuoY21zKUNZkMQxdS5y8s/MWY5K+ktrjLcFtI8dZNpUWDaeF&#10;Glta11ReDler4OO0D6++M+PN1bzMttusGH3vCqWeHvv3OYhIfbyH/9tfWsFkMoW/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tJ9nGAAAA3AAAAA8AAAAAAAAA&#10;AAAAAAAAoQIAAGRycy9kb3ducmV2LnhtbFBLBQYAAAAABAAEAPkAAACUAwAAAAA=&#10;" strokecolor="#b1b1b1" strokeweight="44e-5mm">
                    <v:stroke joinstyle="miter"/>
                  </v:line>
                  <v:line id="Line 1223" o:spid="_x0000_s1502" style="position:absolute;flip:x;visibility:visible;mso-wrap-style:square" from="1338,493" to="134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58cYAAADcAAAADwAAAGRycy9kb3ducmV2LnhtbESPT2vCQBTE70K/w/IKvdVNJdQ2uoqV&#10;tnjUNFCPj+zLH8y+DbvbmPbTu0LB4zAzv2GW69F0YiDnW8sKnqYJCOLS6pZrBcXXx+MLCB+QNXaW&#10;ScEveViv7iZLzLQ984GGPNQiQthnqKAJoc+k9GVDBv3U9sTRq6wzGKJ0tdQOzxFuOjlLkmdpsOW4&#10;0GBP24bKU/5jFOzey+H4XVWJ+/x7ez3tN0Wu00Kph/txswARaAy38H97pxWk6RyuZ+IR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UufHGAAAA3AAAAA8AAAAAAAAA&#10;AAAAAAAAoQIAAGRycy9kb3ducmV2LnhtbFBLBQYAAAAABAAEAPkAAACUAwAAAAA=&#10;" strokecolor="#b7b7b7" strokeweight="44e-5mm">
                    <v:stroke joinstyle="miter"/>
                  </v:line>
                  <v:line id="Line 1224" o:spid="_x0000_s1503" style="position:absolute;flip:x;visibility:visible;mso-wrap-style:square" from="1329,496" to="133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tg8IAAADcAAAADwAAAGRycy9kb3ducmV2LnhtbERPy2rCQBTdF/yH4Qrd1YkllBodRYsV&#10;l20M6PKSuXlg5k6YGWPs13cWhS4P573ajKYTAznfWlYwnyUgiEurW64VFKfPl3cQPiBr7CyTggd5&#10;2KwnTyvMtL3zNw15qEUMYZ+hgiaEPpPSlw0Z9DPbE0euss5giNDVUju8x3DTydckeZMGW44NDfb0&#10;0VB5zW9GwXFfDpdzVSXu8LNbXL+2Ra7TQqnn6bhdggg0hn/xn/uoFaRpXBvPx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stg8IAAADcAAAADwAAAAAAAAAAAAAA&#10;AAChAgAAZHJzL2Rvd25yZXYueG1sUEsFBgAAAAAEAAQA+QAAAJADAAAAAA==&#10;" strokecolor="#b7b7b7" strokeweight="44e-5mm">
                    <v:stroke joinstyle="miter"/>
                  </v:line>
                </v:group>
                <v:group id="Group 1480" o:spid="_x0000_s1504" style="position:absolute;left:3651;top:2438;width:5550;height:5747" coordorigin="338,384" coordsize="874,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group id="Group 1426" o:spid="_x0000_s1505" style="position:absolute;left:338;top:384;width:874;height:905" coordorigin="338,384" coordsize="874,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1226" o:spid="_x0000_s1506" style="position:absolute;left:358;top:670;width:294;height:256;visibility:visible;mso-wrap-style:square;v-text-anchor:top" coordsize="29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pScYA&#10;AADcAAAADwAAAGRycy9kb3ducmV2LnhtbESPQWvCQBSE7wX/w/IK3upGadoQXUWUgiCFRq3g7ZF9&#10;JqHZtyG76vrv3UKhx2FmvmFmi2BacaXeNZYVjEcJCOLS6oYrBYf9x0sGwnlkja1lUnAnB4v54GmG&#10;ubY3Lui685WIEHY5Kqi973IpXVmTQTeyHXH0zrY36KPsK6l7vEW4aeUkSd6kwYbjQo0drWoqf3YX&#10;o6DNvr5Pabrm9/3nNhTHSZEdQqHU8DkspyA8Bf8f/mtvtILXdAy/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YpScYAAADcAAAADwAAAAAAAAAAAAAAAACYAgAAZHJz&#10;L2Rvd25yZXYueG1sUEsFBgAAAAAEAAQA9QAAAIsDAAAAAA==&#10;" path="m,l42,36,294,256,252,220,,xe" fillcolor="#969696" stroked="f">
                      <v:path arrowok="t" o:connecttype="custom" o:connectlocs="0,0;42,36;294,256;252,220;0,0" o:connectangles="0,0,0,0,0"/>
                    </v:shape>
                    <v:line id="Line 1227" o:spid="_x0000_s1507" style="position:absolute;visibility:visible;mso-wrap-style:square" from="358,670" to="6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nUsEAAADcAAAADwAAAGRycy9kb3ducmV2LnhtbESPT4vCMBTE78J+h/AWvGmyoq5Uo8ii&#10;4NU/u+e3zbMtbV5KErV+eyMIHoeZ+Q2zWHW2EVfyoXKs4WuoQBDnzlRcaDgdt4MZiBCRDTaOScOd&#10;AqyWH70FZsbdeE/XQyxEgnDIUEMZY5tJGfKSLIaha4mTd3beYkzSF9J4vCW4beRIqam0WHFaKLGl&#10;n5Ly+nCxGvbTmao362//9xuNOnqu6T+vte5/dus5iEhdfIdf7Z3RMJ6M4HkmHQG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ZSdSwQAAANwAAAAPAAAAAAAAAAAAAAAA&#10;AKECAABkcnMvZG93bnJldi54bWxQSwUGAAAAAAQABAD5AAAAjwMAAAAA&#10;" strokecolor="#969696" strokeweight="6e-5mm">
                      <v:stroke joinstyle="miter"/>
                    </v:line>
                    <v:shape id="Freeform 1228" o:spid="_x0000_s1508" style="position:absolute;left:338;top:807;width:308;height:230;visibility:visible;mso-wrap-style:square;v-text-anchor:top" coordsize="3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KGcQA&#10;AADcAAAADwAAAGRycy9kb3ducmV2LnhtbESPT4vCMBTE7wt+h/AEb2vqn3WXrlFEUDy61YPHt81r&#10;U2xeShNr/fZGWNjjMDO/YZbr3taio9ZXjhVMxgkI4tzpiksF59Pu/QuED8gaa8ek4EEe1qvB2xJT&#10;7e78Q10WShEh7FNUYEJoUil9bsiiH7uGOHqFay2GKNtS6hbvEW5rOU2ShbRYcVww2NDWUH7NblZB&#10;589l1iw2+9vv0VzyY1F8hkOn1GjYb75BBOrDf/ivfdAK5h8zeJ2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aihnEAAAA3AAAAA8AAAAAAAAAAAAAAAAAmAIAAGRycy9k&#10;b3ducmV2LnhtbFBLBQYAAAAABAAEAPUAAACJAwAAAAA=&#10;" path="m,l55,14,308,230,255,216,,xe" fillcolor="#898989" stroked="f">
                      <v:path arrowok="t" o:connecttype="custom" o:connectlocs="0,0;55,14;308,230;255,216;0,0" o:connectangles="0,0,0,0,0"/>
                    </v:shape>
                    <v:line id="Line 1229" o:spid="_x0000_s1509" style="position:absolute;visibility:visible;mso-wrap-style:square" from="338,807" to="593,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roHcUAAADcAAAADwAAAGRycy9kb3ducmV2LnhtbESPQWvCQBSE74X+h+UVetONIbYluooK&#10;LYKXmhbPz+wzWcy+jdltTP99VxB6HGbmG2a+HGwjeuq8caxgMk5AEJdOG64UfH+9j95A+ICssXFM&#10;Cn7Jw3Lx+DDHXLsr76kvQiUihH2OCuoQ2lxKX9Zk0Y9dSxy9k+sshii7SuoOrxFuG5kmyYu0aDgu&#10;1NjSpqbyXPxYBYdNkmaT9NKf1x/GFmv7ao6fO6Wen4bVDESgIfyH7+2tVpBNM7id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roHcUAAADcAAAADwAAAAAAAAAA&#10;AAAAAAChAgAAZHJzL2Rvd25yZXYueG1sUEsFBgAAAAAEAAQA+QAAAJMDAAAAAA==&#10;" strokecolor="#898989" strokeweight="6e-5mm">
                      <v:stroke joinstyle="miter"/>
                    </v:line>
                    <v:shape id="Freeform 1230" o:spid="_x0000_s1510" style="position:absolute;left:364;top:919;width:311;height:225;visibility:visible;mso-wrap-style:square;v-text-anchor:top" coordsize="3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HI8cA&#10;AADcAAAADwAAAGRycy9kb3ducmV2LnhtbESPT2vCQBTE7wW/w/KE3urGvw2pq4hQKoIHbaHk9pp9&#10;zYZm34bs1kQ/fbcgeBxm5jfMct3bWpyp9ZVjBeNRAoK4cLriUsHH++tTCsIHZI21Y1JwIQ/r1eBh&#10;iZl2HR/pfAqliBD2GSowITSZlL4wZNGPXEMcvW/XWgxRtqXULXYRbms5SZKFtFhxXDDY0NZQ8XP6&#10;tQqKt/3hyl/5c7+dTj9n3STNc5Mq9TjsNy8gAvXhHr61d1rBbD6H/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thyPHAAAA3AAAAA8AAAAAAAAAAAAAAAAAmAIAAGRy&#10;cy9kb3ducmV2LnhtbFBLBQYAAAAABAAEAPUAAACMAwAAAAA=&#10;" path="m,13l58,,311,214r-57,11l,13xe" fillcolor="#767676" stroked="f">
                      <v:path arrowok="t" o:connecttype="custom" o:connectlocs="0,13;58,0;311,214;254,225;0,13" o:connectangles="0,0,0,0,0"/>
                    </v:shape>
                    <v:line id="Line 1231" o:spid="_x0000_s1511" style="position:absolute;visibility:visible;mso-wrap-style:square" from="364,932" to="618,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328cAAADcAAAADwAAAGRycy9kb3ducmV2LnhtbESPX2vCQBDE34V+h2MF3/SSojakniIV&#10;S2lR8Q9I35bcmqTm9tLcqem39wqFPg6z85udyaw1lbhS40rLCuJBBII4s7rkXMFhv+wnIJxH1lhZ&#10;JgU/5GA2fehMMNX2xlu67nwuAoRdigoK7+tUSpcVZNANbE0cvJNtDPogm1zqBm8Bbir5GEVjabDk&#10;0FBgTS8FZefdxYQ3Nt+r9/i4po/VU64XCX99xq97pXrddv4MwlPr/4//0m9awXA0ht8xgQB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prfbxwAAANwAAAAPAAAAAAAA&#10;AAAAAAAAAKECAABkcnMvZG93bnJldi54bWxQSwUGAAAAAAQABAD5AAAAlQMAAAAA&#10;" strokecolor="#767676" strokeweight="6e-5mm">
                      <v:stroke joinstyle="miter"/>
                    </v:line>
                    <v:shape id="Freeform 1232" o:spid="_x0000_s1512" style="position:absolute;left:435;top:992;width:304;height:243;visibility:visible;mso-wrap-style:square;v-text-anchor:top" coordsize="3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uBscA&#10;AADcAAAADwAAAGRycy9kb3ducmV2LnhtbESPT2vCQBTE70K/w/IKvUizadW0pK5SKkJOgn8uub1m&#10;X5PY7NuQXTX66V1B8DjMzG+Y6bw3jThS52rLCt6iGARxYXXNpYLddvn6CcJ5ZI2NZVJwJgfz2dNg&#10;iqm2J17TceNLESDsUlRQed+mUrqiIoMusi1x8P5sZ9AH2ZVSd3gKcNPI9zhOpMGaw0KFLf1UVPxv&#10;DkbB9jJM9qNVts5Kexnnw8U+yX8XSr08999fIDz1/hG+tzOtYDz5gNu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rgbHAAAA3AAAAA8AAAAAAAAAAAAAAAAAmAIAAGRy&#10;cy9kb3ducmV2LnhtbFBLBQYAAAAABAAEAPUAAACMAwAAAAA=&#10;" path="m,34l52,,304,212r-51,31l,34xe" fillcolor="#646464" stroked="f">
                      <v:path arrowok="t" o:connecttype="custom" o:connectlocs="0,34;52,0;304,212;253,243;0,34" o:connectangles="0,0,0,0,0"/>
                    </v:shape>
                    <v:line id="Line 1233" o:spid="_x0000_s1513" style="position:absolute;visibility:visible;mso-wrap-style:square" from="435,1026" to="688,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FdcIAAADcAAAADwAAAGRycy9kb3ducmV2LnhtbERPz2vCMBS+C/4P4Qm7yEwdTlw1SnEM&#10;dpO1Htzt0by10ealNNF2/705CB4/vt+b3WAbcaPOG8cK5rMEBHHptOFKwbH4el2B8AFZY+OYFPyT&#10;h912PNpgql3PP3TLQyViCPsUFdQhtKmUvqzJop+5ljhyf66zGCLsKqk77GO4beRbkiylRcOxocaW&#10;9jWVl/xqFfTFAX9XH5/zRZmdzpnh/bRwRqmXyZCtQQQawlP8cH9rBYv3uDaeiUdAb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UFdcIAAADcAAAADwAAAAAAAAAAAAAA&#10;AAChAgAAZHJzL2Rvd25yZXYueG1sUEsFBgAAAAAEAAQA+QAAAJADAAAAAA==&#10;" strokecolor="#646464" strokeweight="6e-5mm">
                      <v:stroke joinstyle="miter"/>
                    </v:line>
                    <v:shape id="Freeform 1234" o:spid="_x0000_s1514" style="position:absolute;left:487;top:992;width:274;height:222;visibility:visible;mso-wrap-style:square;v-text-anchor:top" coordsize="27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eysYA&#10;AADcAAAADwAAAGRycy9kb3ducmV2LnhtbESPT2vCQBTE7wW/w/KE3urGPxWNriKCoEgPRhGPz+wz&#10;CWbfhuw2id++Wyj0OMzMb5jlujOlaKh2hWUFw0EEgji1uuBMweW8+5iBcB5ZY2mZFLzIwXrVe1ti&#10;rG3LJ2oSn4kAYRejgtz7KpbSpTkZdANbEQfvYWuDPsg6k7rGNsBNKUdRNJUGCw4LOVa0zSl9Jt9G&#10;wbG5Tnb3r1aOj7fD/ZFutsn4/FLqvd9tFiA8df4//NfeawWTzz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IeysYAAADcAAAADwAAAAAAAAAAAAAAAACYAgAAZHJz&#10;L2Rvd25yZXYueG1sUEsFBgAAAAAEAAQA9QAAAIsDAAAAAA==&#10;" path="m,l23,11,274,222,252,212,,xe" fillcolor="#8f8f8f" stroked="f">
                      <v:path arrowok="t" o:connecttype="custom" o:connectlocs="0,0;23,11;274,222;252,212;0,0" o:connectangles="0,0,0,0,0"/>
                    </v:shape>
                    <v:line id="Line 1235" o:spid="_x0000_s1515" style="position:absolute;visibility:visible;mso-wrap-style:square" from="487,992" to="739,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Hv8EAAADcAAAADwAAAGRycy9kb3ducmV2LnhtbERPy4rCMBTdC/MP4Q7MRsZ0VKRUo4hQ&#10;VNCFD8btpbm2xeYmNBnt/L1ZCC4P5z1bdKYRd2p9bVnBzyABQVxYXXOp4HzKv1MQPiBrbCyTgn/y&#10;sJh/9GaYafvgA92PoRQxhH2GCqoQXCalLyoy6AfWEUfualuDIcK2lLrFRww3jRwmyUQarDk2VOho&#10;VVFxO/4ZBf0Rpi7v7OWw2bn016wb3m9zpb4+u+UURKAuvMUv90YrGE/i/HgmHg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8e/wQAAANwAAAAPAAAAAAAAAAAAAAAA&#10;AKECAABkcnMvZG93bnJldi54bWxQSwUGAAAAAAQABAD5AAAAjwMAAAAA&#10;" strokecolor="#8f8f8f" strokeweight="6e-5mm">
                      <v:stroke joinstyle="miter"/>
                    </v:line>
                    <v:shape id="Freeform 1236" o:spid="_x0000_s1516" style="position:absolute;left:508;top:1065;width:287;height:219;visibility:visible;mso-wrap-style:square;v-text-anchor:top" coordsize="28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eMUA&#10;AADcAAAADwAAAGRycy9kb3ducmV2LnhtbESPS2vDMBCE74X+B7GF3BrZJQnFjRL6oEmvefSg22Jt&#10;LRNr5Upq4vz7qBDIcZiZb5j5cnCdOFKIrWcF5bgAQVx703KjYL/7fHwGEROywc4zKThThOXi/m6O&#10;lfEn3tBxmxqRIRwrVGBT6ispY23JYRz7njh7Pz44TFmGRpqApwx3nXwqipl02HJesNjTu6X6sP1z&#10;CrTuwl7/2nq3/vhe61XU5eFtqtToYXh9AZFoSLfwtf1lFExmJfyfy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h4xQAAANwAAAAPAAAAAAAAAAAAAAAAAJgCAABkcnMv&#10;ZG93bnJldi54bWxQSwUGAAAAAAQABAD1AAAAigMAAAAA&#10;" path="m,l37,10,287,219,252,209,,xe" fillcolor="#898989" stroked="f">
                      <v:path arrowok="t" o:connecttype="custom" o:connectlocs="0,0;37,10;287,219;252,209;0,0" o:connectangles="0,0,0,0,0"/>
                    </v:shape>
                    <v:line id="Line 1237" o:spid="_x0000_s1517" style="position:absolute;visibility:visible;mso-wrap-style:square" from="508,1065" to="760,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MfT8QAAADcAAAADwAAAGRycy9kb3ducmV2LnhtbESPQWvCQBSE74X+h+UVvNWNQaxEV6mC&#10;IvRiY+n5mX1NFrNvY3aN6b93BcHjMDPfMPNlb2vRUeuNYwWjYQKCuHDacKng57B5n4LwAVlj7ZgU&#10;/JOH5eL1ZY6Zdlf+pi4PpYgQ9hkqqEJoMil9UZFFP3QNcfT+XGsxRNmWUrd4jXBbyzRJJtKi4bhQ&#10;YUPriopTfrEKftdJOh6l5+602hqbr+yHOe6/lBq89Z8zEIH68Aw/2jutYDxJ4X4mH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x9PxAAAANwAAAAPAAAAAAAAAAAA&#10;AAAAAKECAABkcnMvZG93bnJldi54bWxQSwUGAAAAAAQABAD5AAAAkgMAAAAA&#10;" strokecolor="#898989" strokeweight="6e-5mm">
                      <v:stroke joinstyle="miter"/>
                    </v:line>
                    <v:shape id="Freeform 1238" o:spid="_x0000_s1518" style="position:absolute;left:545;top:1028;width:283;height:256;visibility:visible;mso-wrap-style:square;v-text-anchor:top" coordsize="28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R0MYA&#10;AADcAAAADwAAAGRycy9kb3ducmV2LnhtbESPQWvCQBSE7wX/w/KE3pqNrWhIsxERClawqM2hx9fs&#10;Mwlm34bsGtN/3y0UPA4z8w2TrUbTioF611hWMItiEMSl1Q1XCorPt6cEhPPIGlvLpOCHHKzyyUOG&#10;qbY3PtJw8pUIEHYpKqi971IpXVmTQRfZjjh4Z9sb9EH2ldQ93gLctPI5jhfSYMNhocaONjWVl9PV&#10;KNhd4+3HV+vmxWz/vh8Ph+/E75ZKPU7H9SsIT6O/h//bW61gvni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pR0MYAAADcAAAADwAAAAAAAAAAAAAAAACYAgAAZHJz&#10;L2Rvd25yZXYueG1sUEsFBgAAAAAEAAQA9QAAAIsDAAAAAA==&#10;" path="m,47l33,,283,212r-33,44l,47xe" fillcolor="#6e6e6e" stroked="f">
                      <v:path arrowok="t" o:connecttype="custom" o:connectlocs="0,47;33,0;283,212;250,256;0,47" o:connectangles="0,0,0,0,0"/>
                    </v:shape>
                    <v:line id="Line 1239" o:spid="_x0000_s1519" style="position:absolute;visibility:visible;mso-wrap-style:square" from="545,1075" to="79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OWMQAAADcAAAADwAAAGRycy9kb3ducmV2LnhtbESP3YrCMBSE74V9h3AWvNO0IiLVKIuL&#10;oKwrVH2AQ3P6o81JaaJ2ffqNIHg5zMw3zHzZmVrcqHWVZQXxMAJBnFldcaHgdFwPpiCcR9ZYWyYF&#10;f+RgufjozTHR9s4p3Q6+EAHCLkEFpfdNIqXLSjLohrYhDl5uW4M+yLaQusV7gJtajqJoIg1WHBZK&#10;bGhVUnY5XI0CzOM9767btDpGvz+rOD9vH+m3Uv3P7msGwlPn3+FXe6MVjCdjeJ4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U5YxAAAANwAAAAPAAAAAAAAAAAA&#10;AAAAAKECAABkcnMvZG93bnJldi54bWxQSwUGAAAAAAQABAD5AAAAkgMAAAAA&#10;" strokecolor="#6e6e6e" strokeweight="6e-5mm">
                      <v:stroke joinstyle="miter"/>
                    </v:line>
                    <v:shape id="Freeform 1240" o:spid="_x0000_s1520" style="position:absolute;left:578;top:1028;width:293;height:215;visibility:visible;mso-wrap-style:square;v-text-anchor:top" coordsize="29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hgsQA&#10;AADcAAAADwAAAGRycy9kb3ducmV2LnhtbESPQWvCQBSE7wX/w/IEb3WjqGh0FRFEi6dqyPmRfWaD&#10;2bdpdmvSf98tCD0OM/MNs9n1thZPan3lWMFknIAgLpyuuFSQ3Y7vSxA+IGusHZOCH/Kw2w7eNphq&#10;1/EnPa+hFBHCPkUFJoQmldIXhiz6sWuIo3d3rcUQZVtK3WIX4baW0yRZSIsVxwWDDR0MFY/rt1WQ&#10;Z18Pf8pP9pyt5pfpwUzy7uOo1GjY79cgAvXhP/xqn7WC2WIO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oYLEAAAA3AAAAA8AAAAAAAAAAAAAAAAAmAIAAGRycy9k&#10;b3ducmV2LnhtbFBLBQYAAAAABAAEAPUAAACJAwAAAAA=&#10;" path="m,l44,4,293,215r-43,-3l,xe" fillcolor="#828282" stroked="f">
                      <v:path arrowok="t" o:connecttype="custom" o:connectlocs="0,0;44,4;293,215;250,212;0,0" o:connectangles="0,0,0,0,0"/>
                    </v:shape>
                    <v:line id="Line 1241" o:spid="_x0000_s1521" style="position:absolute;visibility:visible;mso-wrap-style:square" from="578,1028" to="828,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FdhMUAAADcAAAADwAAAGRycy9kb3ducmV2LnhtbESP3WrCQBSE7wu+w3IEb4pumpYQomuQ&#10;QkECFuvP/TF7TILZs2l2q/Htu0Khl8PMfMMs8sG04kq9aywreJlFIIhLqxuuFBz2H9MUhPPIGlvL&#10;pOBODvLl6GmBmbY3/qLrzlciQNhlqKD2vsukdGVNBt3MdsTBO9veoA+yr6Tu8RbgppVxFCXSYMNh&#10;ocaO3msqL7sfowC3stg49x1/bgqMTs+X1/R4Z6Um42E1B+Fp8P/hv/ZaK3hLEnicC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FdhMUAAADcAAAADwAAAAAAAAAA&#10;AAAAAAChAgAAZHJzL2Rvd25yZXYueG1sUEsFBgAAAAAEAAQA+QAAAJMDAAAAAA==&#10;" strokecolor="#828282" strokeweight="6e-5mm">
                      <v:stroke joinstyle="miter"/>
                    </v:line>
                    <v:shape id="Freeform 1242" o:spid="_x0000_s1522" style="position:absolute;left:636;top:1071;width:293;height:218;visibility:visible;mso-wrap-style:square;v-text-anchor:top" coordsize="29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HssUA&#10;AADcAAAADwAAAGRycy9kb3ducmV2LnhtbESPQWvCQBSE74X+h+UVeil1o9i0RlcRqdSLQtN6f2Sf&#10;STD7Nu6uMf77rlDwOMzMN8xs0ZtGdOR8bVnBcJCAIC6srrlU8Puzfv0A4QOyxsYyKbiSh8X88WGG&#10;mbYX/qYuD6WIEPYZKqhCaDMpfVGRQT+wLXH0DtYZDFG6UmqHlwg3jRwlSSoN1hwXKmxpVVFxzM9G&#10;wXZMvXHd/mW3/MLz5+HtpCddqtTzU7+cggjUh3v4v73RCsbpO9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weyxQAAANwAAAAPAAAAAAAAAAAAAAAAAJgCAABkcnMv&#10;ZG93bnJldi54bWxQSwUGAAAAAAQABAD1AAAAigMAAAAA&#10;" path="m,8l46,,293,211r-45,7l,8xe" fillcolor="#777" stroked="f">
                      <v:path arrowok="t" o:connecttype="custom" o:connectlocs="0,8;46,0;293,211;248,218;0,8" o:connectangles="0,0,0,0,0"/>
                    </v:shape>
                    <v:line id="Line 1243" o:spid="_x0000_s1523" style="position:absolute;visibility:visible;mso-wrap-style:square" from="636,1079" to="884,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OdisEAAADcAAAADwAAAGRycy9kb3ducmV2LnhtbERPS2vCQBC+C/0PyxR6EbNpfbSkWaUU&#10;hV6N7cHbmJ0modnZkNlo/PfuoeDx43vnm9G16ky9NJ4NPCcpKOLS24YrA9+H3ewNlARki61nMnAl&#10;gc36YZJjZv2F93QuQqViCEuGBuoQukxrKWtyKInviCP363uHIcK+0rbHSwx3rX5J05V22HBsqLGj&#10;z5rKv2JwBrbz9PUoS02nvZyGQaY/mpqdMU+P48c7qEBjuIv/3V/WwGIV18Yz8Qjo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c52KwQAAANwAAAAPAAAAAAAAAAAAAAAA&#10;AKECAABkcnMvZG93bnJldi54bWxQSwUGAAAAAAQABAD5AAAAjwMAAAAA&#10;" strokecolor="#777" strokeweight="6e-5mm">
                      <v:stroke joinstyle="miter"/>
                    </v:line>
                    <v:shape id="Freeform 1244" o:spid="_x0000_s1524" style="position:absolute;left:682;top:1019;width:261;height:263;visibility:visible;mso-wrap-style:square;v-text-anchor:top" coordsize="26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GYMYA&#10;AADcAAAADwAAAGRycy9kb3ducmV2LnhtbESPT2vCQBTE70K/w/IKvemmEqSNbkJJafHgRW0L3p7Z&#10;ZxKafRuya/58+65Q8DjMzG+YTTaaRvTUudqygudFBIK4sLrmUsHX8WP+AsJ5ZI2NZVIwkYMsfZht&#10;MNF24D31B1+KAGGXoILK+zaR0hUVGXQL2xIH72I7gz7IrpS6wyHATSOXUbSSBmsOCxW2lFdU/B6u&#10;RsEQH3fNdcq/t0uatN+dP+PT+49ST4/j2xqEp9Hfw//trVYQr17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HGYMYAAADcAAAADwAAAAAAAAAAAAAAAACYAgAAZHJz&#10;L2Rvd25yZXYueG1sUEsFBgAAAAAEAAQA9QAAAIsDAAAAAA==&#10;" path="m,52l16,,261,213r-14,50l,52xe" fillcolor="#8b8b8b" stroked="f">
                      <v:path arrowok="t" o:connecttype="custom" o:connectlocs="0,52;16,0;261,213;247,263;0,52" o:connectangles="0,0,0,0,0"/>
                    </v:shape>
                    <v:line id="Line 1245" o:spid="_x0000_s1525" style="position:absolute;visibility:visible;mso-wrap-style:square" from="682,1071" to="929,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CcMAAADcAAAADwAAAGRycy9kb3ducmV2LnhtbERPTWvCQBC9C/6HZYTedKNtVdJsgtQW&#10;iiBUI3odstMkmp0N2a1J/333UOjx8b6TbDCNuFPnassK5rMIBHFhdc2lglP+Pl2DcB5ZY2OZFPyQ&#10;gywdjxKMte35QPejL0UIYRejgsr7NpbSFRUZdDPbEgfuy3YGfYBdKXWHfQg3jVxE0VIarDk0VNjS&#10;a0XF7fhtFDwv6RNXu0u+fzycd/W1377doq1SD5Nh8wLC0+D/xX/uD63gaRXmhzPhCM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fpgnDAAAA3AAAAA8AAAAAAAAAAAAA&#10;AAAAoQIAAGRycy9kb3ducmV2LnhtbFBLBQYAAAAABAAEAPkAAACRAwAAAAA=&#10;" strokecolor="#8b8b8b" strokeweight="6e-5mm">
                      <v:stroke joinstyle="miter"/>
                    </v:line>
                    <v:shape id="Freeform 1246" o:spid="_x0000_s1526" style="position:absolute;left:698;top:1007;width:267;height:225;visibility:visible;mso-wrap-style:square;v-text-anchor:top" coordsize="26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7V8cA&#10;AADcAAAADwAAAGRycy9kb3ducmV2LnhtbESPQWsCMRSE7wX/Q3hCL1KziuiyGkUqgocerIq0t9fN&#10;c7O4edluUt366xtB6HGYmW+Y2aK1lbhQ40vHCgb9BARx7nTJhYLDfv2SgvABWWPlmBT8kofFvPM0&#10;w0y7K7/TZRcKESHsM1RgQqgzKX1uyKLvu5o4eifXWAxRNoXUDV4j3FZymCRjabHkuGCwpldD+Xn3&#10;YxV8f/a+3tqx0Ued3jbpcPuxSv1Iqeduu5yCCNSG//CjvdEKRpMB3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Su1fHAAAA3AAAAA8AAAAAAAAAAAAAAAAAmAIAAGRy&#10;cy9kb3ducmV2LnhtbFBLBQYAAAAABAAEAPUAAACMAwAAAAA=&#10;" path="m,12l23,,267,213r-22,12l,12xe" fillcolor="#676767" stroked="f">
                      <v:path arrowok="t" o:connecttype="custom" o:connectlocs="0,12;23,0;267,213;245,225;0,12" o:connectangles="0,0,0,0,0"/>
                    </v:shape>
                    <v:line id="Line 1247" o:spid="_x0000_s1527" style="position:absolute;visibility:visible;mso-wrap-style:square" from="698,1019" to="943,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KyGsUAAADcAAAADwAAAGRycy9kb3ducmV2LnhtbESPT2sCMRTE70K/Q3gFL6LZptWW1ShF&#10;KPTgpf47v25ed1c3L0sS1+23N4WCx2FmfsMsVr1tREc+1I41PE0yEMSFMzWXGva7j/EbiBCRDTaO&#10;ScMvBVgtHwYLzI278hd121iKBOGQo4YqxjaXMhQVWQwT1xIn78d5izFJX0rj8ZrgtpEqy2bSYs1p&#10;ocKW1hUV5+3FauiefXdUR/8tD+f6pKbtRcnNSOvhY/8+BxGpj/fwf/vTaHh5Vf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KyGsUAAADcAAAADwAAAAAAAAAA&#10;AAAAAAChAgAAZHJzL2Rvd25yZXYueG1sUEsFBgAAAAAEAAQA+QAAAJMDAAAAAA==&#10;" strokecolor="#676767" strokeweight="6e-5mm">
                      <v:stroke joinstyle="miter"/>
                    </v:line>
                    <v:shape id="Freeform 1248" o:spid="_x0000_s1528" style="position:absolute;left:573;top:815;width:254;height:225;visibility:visible;mso-wrap-style:square;v-text-anchor:top" coordsize="25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iOsUA&#10;AADcAAAADwAAAGRycy9kb3ducmV2LnhtbESPQWvCQBSE74X+h+UJvdWNtbQaXUWUggehNAbx+Mw+&#10;s8Hs25DdJum/7wqFHoeZ+YZZrgdbi45aXzlWMBknIIgLpysuFeTHj+cZCB+QNdaOScEPeVivHh+W&#10;mGrX8xd1WShFhLBPUYEJoUml9IUhi37sGuLoXV1rMUTZllK32Ee4reVLkrxJixXHBYMNbQ0Vt+zb&#10;KuiK3fFwcvOznF7yfWXN5jOnXqmn0bBZgAg0hP/wX3uvFby+T+F+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iI6xQAAANwAAAAPAAAAAAAAAAAAAAAAAJgCAABkcnMv&#10;ZG93bnJldi54bWxQSwUGAAAAAAQABAD1AAAAigMAAAAA&#10;" path="m7,7l,,247,218r7,7l7,7xe" fillcolor="#bbb" stroked="f">
                      <v:path arrowok="t" o:connecttype="custom" o:connectlocs="7,7;0,0;247,218;254,225;7,7" o:connectangles="0,0,0,0,0"/>
                    </v:shape>
                    <v:line id="Line 1249" o:spid="_x0000_s1529" style="position:absolute;visibility:visible;mso-wrap-style:square" from="580,822" to="827,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EeU8YAAADcAAAADwAAAGRycy9kb3ducmV2LnhtbESPT2vCQBTE7wW/w/IEb3VTCbakrlLE&#10;f1B6MPXi7TX73ASzb0N21cRP7xYKPQ4z8xtmtuhsLa7U+sqxgpdxAoK4cLpio+DwvX5+A+EDssba&#10;MSnoycNiPniaYabdjfd0zYMREcI+QwVlCE0mpS9KsujHriGO3sm1FkOUrZG6xVuE21pOkmQqLVYc&#10;F0psaFlScc4vVsHWTDfp/cfgZ98fj7v86+A4Xyk1GnYf7yACdeE//NfeaQXpawq/Z+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RHlPGAAAA3AAAAA8AAAAAAAAA&#10;AAAAAAAAoQIAAGRycy9kb3ducmV2LnhtbFBLBQYAAAAABAAEAPkAAACUAwAAAAA=&#10;" strokecolor="#bbb" strokeweight="6e-5mm">
                      <v:stroke joinstyle="miter"/>
                    </v:line>
                    <v:shape id="Freeform 1250" o:spid="_x0000_s1530" style="position:absolute;left:567;top:808;width:253;height:225;visibility:visible;mso-wrap-style:square;v-text-anchor:top" coordsize="25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4s8UA&#10;AADcAAAADwAAAGRycy9kb3ducmV2LnhtbESPT2sCMRTE7wW/Q3iCt5q12FW2RhFBWIQe/APS22Pz&#10;uhu6eVk2qZt++0YQPA4z8xtmtYm2FTfqvXGsYDbNQBBXThuuFVzO+9clCB+QNbaOScEfedisRy8r&#10;LLQb+Ei3U6hFgrAvUEETQldI6auGLPqp64iT9+16iyHJvpa6xyHBbSvfsiyXFg2nhQY72jVU/Zx+&#10;rQJjDl/D1R1yHZeXcu9j+5mXM6Um47j9ABEohmf40S61gvniHe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vizxQAAANwAAAAPAAAAAAAAAAAAAAAAAJgCAABkcnMv&#10;ZG93bnJldi54bWxQSwUGAAAAAAQABAD1AAAAigMAAAAA&#10;" path="m6,7l,,248,218r5,7l6,7xe" fillcolor="#b9b9b9" stroked="f">
                      <v:path arrowok="t" o:connecttype="custom" o:connectlocs="6,7;0,0;248,218;253,225;6,7" o:connectangles="0,0,0,0,0"/>
                    </v:shape>
                    <v:line id="Line 1251" o:spid="_x0000_s1531" style="position:absolute;visibility:visible;mso-wrap-style:square" from="573,815" to="820,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q4eMUAAADcAAAADwAAAGRycy9kb3ducmV2LnhtbESPQWvCQBSE7wX/w/KE3urGVNIS3QRR&#10;bHsTU+v5kX1NlmbfhuxW47/vFgSPw8x8w6zK0XbiTIM3jhXMZwkI4tppw42C4+fu6RWED8gaO8ek&#10;4EoeymLysMJcuwsf6FyFRkQI+xwVtCH0uZS+bsmin7meOHrfbrAYohwaqQe8RLjtZJokmbRoOC60&#10;2NOmpfqn+rUKttkhbI7my/jF/n2Xvm3T5+Z6UupxOq6XIAKN4R6+tT+0gsVLBv9n4h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q4eMUAAADcAAAADwAAAAAAAAAA&#10;AAAAAAChAgAAZHJzL2Rvd25yZXYueG1sUEsFBgAAAAAEAAQA+QAAAJMDAAAAAA==&#10;" strokecolor="#b9b9b9" strokeweight="6e-5mm">
                      <v:stroke joinstyle="miter"/>
                    </v:line>
                    <v:shape id="Freeform 1252" o:spid="_x0000_s1532" style="position:absolute;left:562;top:800;width:253;height:226;visibility:visible;mso-wrap-style:square;v-text-anchor:top" coordsize="25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S1MUA&#10;AADcAAAADwAAAGRycy9kb3ducmV2LnhtbESPT2sCMRTE7wW/Q3hCb5q1FJWtUUQU7EHwH0hvj81z&#10;s7p52W7SddtPbwShx2FmfsNMZq0tRUO1LxwrGPQTEMSZ0wXnCo6HVW8MwgdkjaVjUvBLHmbTzssE&#10;U+1uvKNmH3IRIexTVGBCqFIpfWbIou+7ijh6Z1dbDFHWudQ13iLclvItSYbSYsFxwWBFC0PZdf9j&#10;FSz/Nmb3mZ2q/KuYf9M2yMZfGqVeu+38A0SgNvyHn+21VvA+GsH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FLUxQAAANwAAAAPAAAAAAAAAAAAAAAAAJgCAABkcnMv&#10;ZG93bnJldi54bWxQSwUGAAAAAAQABAD1AAAAigMAAAAA&#10;" path="m5,8l,,248,218r5,8l5,8xe" fillcolor="#b7b7b7" stroked="f">
                      <v:path arrowok="t" o:connecttype="custom" o:connectlocs="5,8;0,0;248,218;253,226;5,8" o:connectangles="0,0,0,0,0"/>
                    </v:shape>
                    <v:line id="Line 1253" o:spid="_x0000_s1533" style="position:absolute;visibility:visible;mso-wrap-style:square" from="567,808" to="815,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ecEAAADcAAAADwAAAGRycy9kb3ducmV2LnhtbERPuY7CMBDtkfgHa5DowGFBsJvFIBQJ&#10;QUHDUVDOxpMD4nEUeyHw9bhAonx693zZmkrcqHGlZQWjYQSCOLW65FzB6bgefINwHlljZZkUPMjB&#10;ctHtzDHW9s57uh18LkIIuxgVFN7XsZQuLcigG9qaOHCZbQz6AJtc6gbvIdxU8iuKptJgyaGhwJqS&#10;gtLr4d8ouDzPZ/c8/Y23P7skSxI/SbONVarfa1e/IDy1/iN+u7dawWQW1oY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rn95wQAAANwAAAAPAAAAAAAAAAAAAAAA&#10;AKECAABkcnMvZG93bnJldi54bWxQSwUGAAAAAAQABAD5AAAAjwMAAAAA&#10;" strokecolor="#b7b7b7" strokeweight="6e-5mm">
                      <v:stroke joinstyle="miter"/>
                    </v:line>
                    <v:shape id="Freeform 1254" o:spid="_x0000_s1534" style="position:absolute;left:558;top:791;width:252;height:227;visibility:visible;mso-wrap-style:square;v-text-anchor:top" coordsize="25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gVMUA&#10;AADcAAAADwAAAGRycy9kb3ducmV2LnhtbESPQWsCMRSE70L/Q3hCb5q1tLWuRhFLoQcpaHvQ2yN5&#10;blY3L8smruu/N4LQ4zAz3zCzRecq0VITSs8KRsMMBLH2puRCwd/v1+ADRIjIBivPpOBKARbzp94M&#10;c+MvvKF2GwuRIBxyVGBjrHMpg7bkMAx9TZy8g28cxiSbQpoGLwnuKvmSZe/SYclpwWJNK0v6tD07&#10;Be1uczZxPDoctf1cL71+269+9ko997vlFESkLv6HH+1vo+B1PIH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uBUxQAAANwAAAAPAAAAAAAAAAAAAAAAAJgCAABkcnMv&#10;ZG93bnJldi54bWxQSwUGAAAAAAQABAD1AAAAigMAAAAA&#10;" path="m4,9l,,248,219r4,8l4,9xe" fillcolor="#b5b5b5" stroked="f">
                      <v:path arrowok="t" o:connecttype="custom" o:connectlocs="4,9;0,0;248,219;252,227;4,9" o:connectangles="0,0,0,0,0"/>
                    </v:shape>
                    <v:line id="Line 1255" o:spid="_x0000_s1535" style="position:absolute;visibility:visible;mso-wrap-style:square" from="562,800" to="810,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SbB8IAAADcAAAADwAAAGRycy9kb3ducmV2LnhtbERPS2vCQBC+F/wPywi91Y3S2pi6irQU&#10;CkKtD+h1yE6TpdnZkJ3G+O/dg9Djx/dergffqJ666AIbmE4yUMRlsI4rA6fj+0MOKgqyxSYwGbhQ&#10;hPVqdLfEwoYz76k/SKVSCMcCDdQibaF1LGvyGCehJU7cT+g8SoJdpW2H5xTuGz3Lsrn26Dg11NjS&#10;a03l7+HPG3ALl+++8n76bZ9Ef77Js1TzrTH342HzAkpokH/xzf1hDTzmaX46k4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3SbB8IAAADcAAAADwAAAAAAAAAAAAAA&#10;AAChAgAAZHJzL2Rvd25yZXYueG1sUEsFBgAAAAAEAAQA+QAAAJADAAAAAA==&#10;" strokecolor="#b5b5b5" strokeweight="6e-5mm">
                      <v:stroke joinstyle="miter"/>
                    </v:line>
                    <v:shape id="Freeform 1256" o:spid="_x0000_s1536" style="position:absolute;left:554;top:781;width:252;height:229;visibility:visible;mso-wrap-style:square;v-text-anchor:top" coordsize="25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GsMYA&#10;AADcAAAADwAAAGRycy9kb3ducmV2LnhtbESPQWvCQBSE74X+h+UVepG6UUqV6CqlKlT0ohbB2yP7&#10;kg1m34bsNon/3hUKPQ4z8w0zX/a2Ei01vnSsYDRMQBBnTpdcKPg5bd6mIHxA1lg5JgU38rBcPD/N&#10;MdWu4wO1x1CICGGfogITQp1K6TNDFv3Q1cTRy11jMUTZFFI32EW4reQ4ST6kxZLjgsGavgxl1+Ov&#10;VWAH7S5fbfbn7rLOtrd80NN6YpR6fek/ZyAC9eE//Nf+1grepyN4nI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hGsMYAAADcAAAADwAAAAAAAAAAAAAAAACYAgAAZHJz&#10;L2Rvd25yZXYueG1sUEsFBgAAAAAEAAQA9QAAAIsDAAAAAA==&#10;" path="m4,10l,,248,219r4,10l4,10xe" fillcolor="#b2b2b2" stroked="f">
                      <v:path arrowok="t" o:connecttype="custom" o:connectlocs="4,10;0,0;248,219;252,229;4,10" o:connectangles="0,0,0,0,0"/>
                    </v:shape>
                    <v:line id="Line 1257" o:spid="_x0000_s1537" style="position:absolute;visibility:visible;mso-wrap-style:square" from="558,791" to="806,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PMv8UAAADcAAAADwAAAGRycy9kb3ducmV2LnhtbESPQWvCQBSE74X+h+UVvBTdNNgSomsI&#10;QtGDPdTmBzyyz000+zZmV43/3i0Uehxm5htmWYy2E1cafOtYwdssAUFcO92yUVD9fE4zED4ga+wc&#10;k4I7eShWz09LzLW78Tdd98GICGGfo4ImhD6X0tcNWfQz1xNH7+AGiyHKwUg94C3CbSfTJPmQFluO&#10;Cw32tG6oPu0vVoH5erdUm4pP50163203r6E8XpSavIzlAkSgMfyH/9pbrWCepfB7Jh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PMv8UAAADcAAAADwAAAAAAAAAA&#10;AAAAAAChAgAAZHJzL2Rvd25yZXYueG1sUEsFBgAAAAAEAAQA+QAAAJMDAAAAAA==&#10;" strokecolor="#b2b2b2" strokeweight="6e-5mm">
                      <v:stroke joinstyle="miter"/>
                    </v:line>
                    <v:shape id="Freeform 1258" o:spid="_x0000_s1538" style="position:absolute;left:552;top:770;width:250;height:230;visibility:visible;mso-wrap-style:square;v-text-anchor:top" coordsize="25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YlMQA&#10;AADcAAAADwAAAGRycy9kb3ducmV2LnhtbESPQWvCQBSE74X+h+UVvIhutEU0ukopSHs1LaXeHtln&#10;Npj3NmQ3Gv99Vyj0OMzMN8xmN3CjLtSF2ouB2TQDRVJ6W0tl4OtzP1mCChHFYuOFDNwowG77+LDB&#10;3PqrHOhSxEoliIQcDbgY21zrUDpiDFPfkiTv5DvGmGRXadvhNcG50fMsW2jGWtKCw5beHJXnomcD&#10;Y34fz454G+THFfvvBfdhxb0xo6fhdQ0q0hD/w3/tD2vgZfkM9zPpCO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22JTEAAAA3AAAAA8AAAAAAAAAAAAAAAAAmAIAAGRycy9k&#10;b3ducmV2LnhtbFBLBQYAAAAABAAEAPUAAACJAwAAAAA=&#10;" path="m2,11l,,248,219r2,11l2,11xe" fillcolor="#a9a9a9" stroked="f">
                      <v:path arrowok="t" o:connecttype="custom" o:connectlocs="2,11;0,0;248,219;250,230;2,11" o:connectangles="0,0,0,0,0"/>
                    </v:shape>
                    <v:line id="Line 1259" o:spid="_x0000_s1539" style="position:absolute;visibility:visible;mso-wrap-style:square" from="554,781" to="802,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pQsIAAADcAAAADwAAAGRycy9kb3ducmV2LnhtbESPQYvCMBSE7wv+h/AEb2vqWkS6RhFh&#10;QfBkurLXR/Nsis1LaaJWf71ZWNjjMDPfMKvN4Fpxoz40nhXMphkI4sqbhmsF3+XX+xJEiMgGW8+k&#10;4EEBNuvR2woL4+98pJuOtUgQDgUqsDF2hZShsuQwTH1HnLyz7x3GJPtamh7vCe5a+ZFlC+mw4bRg&#10;saOdpeqir05B2S1Yn37mDyuf8/wQTtq3pVZqMh62nyAiDfE//NfeGwX5MoffM+k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cpQsIAAADcAAAADwAAAAAAAAAAAAAA&#10;AAChAgAAZHJzL2Rvd25yZXYueG1sUEsFBgAAAAAEAAQA+QAAAJADAAAAAA==&#10;" strokecolor="#a9a9a9" strokeweight="6e-5mm">
                      <v:stroke joinstyle="miter"/>
                    </v:line>
                    <v:shape id="Freeform 1260" o:spid="_x0000_s1540" style="position:absolute;left:550;top:759;width:250;height:230;visibility:visible;mso-wrap-style:square;v-text-anchor:top" coordsize="25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Ple8QA&#10;AADcAAAADwAAAGRycy9kb3ducmV2LnhtbESPQWvCQBSE74X+h+UVvIhulFY0ukopSHs1LaXeHtln&#10;Npj3NmQ3Gv99Vyj0OMzMN8xmN3CjLtSF2ouB2TQDRVJ6W0tl4OtzP1mCChHFYuOFDNwowG77+LDB&#10;3PqrHOhSxEoliIQcDbgY21zrUDpiDFPfkiTv5DvGmGRXadvhNcG50fMsW2jGWtKCw5beHJXnomcD&#10;Y34fz454G+THFfvvBfdhxb0xo6fhdQ0q0hD/w3/tD2vgefkC9zPpCO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T5XvEAAAA3AAAAA8AAAAAAAAAAAAAAAAAmAIAAGRycy9k&#10;b3ducmV2LnhtbFBLBQYAAAAABAAEAPUAAACJAwAAAAA=&#10;" path="m2,11l,,248,220r2,10l2,11xe" fillcolor="#a9a9a9" stroked="f">
                      <v:path arrowok="t" o:connecttype="custom" o:connectlocs="2,11;0,0;248,220;250,230;2,11" o:connectangles="0,0,0,0,0"/>
                    </v:shape>
                    <v:line id="Line 1261" o:spid="_x0000_s1541" style="position:absolute;visibility:visible;mso-wrap-style:square" from="552,770" to="800,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SrsIAAADcAAAADwAAAGRycy9kb3ducmV2LnhtbESPQYvCMBSE7wv+h/AEb2vqKkW6RhFh&#10;QfBkurLXR/Nsis1LaaJWf71ZWNjjMDPfMKvN4Fpxoz40nhXMphkI4sqbhmsF3+XX+xJEiMgGW8+k&#10;4EEBNuvR2woL4+98pJuOtUgQDgUqsDF2hZShsuQwTH1HnLyz7x3GJPtamh7vCe5a+ZFluXTYcFqw&#10;2NHOUnXRV6eg7HLWp5/5w8rnfHEIJ+3bUis1GQ/bTxCRhvgf/mvvjYLFMoffM+k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kSrsIAAADcAAAADwAAAAAAAAAAAAAA&#10;AAChAgAAZHJzL2Rvd25yZXYueG1sUEsFBgAAAAAEAAQA+QAAAJADAAAAAA==&#10;" strokecolor="#a9a9a9" strokeweight="6e-5mm">
                      <v:stroke joinstyle="miter"/>
                    </v:line>
                    <v:shape id="Freeform 1262" o:spid="_x0000_s1542" style="position:absolute;left:550;top:748;width:248;height:231;visibility:visible;mso-wrap-style:square;v-text-anchor:top" coordsize="24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4/cMA&#10;AADcAAAADwAAAGRycy9kb3ducmV2LnhtbESPQWvCQBSE70L/w/IKXqRuFLFp6iqhIHhSTNv7I/vM&#10;ps2+DdnVxH/vCoLHYWa+YVabwTbiQp2vHSuYTRMQxKXTNVcKfr63bykIH5A1No5JwZU8bNYvoxVm&#10;2vV8pEsRKhEh7DNUYEJoMyl9aciin7qWOHon11kMUXaV1B32EW4bOU+SpbRYc1ww2NKXofK/OFsF&#10;w4x4b/LTR3roJ8lvecyL/K9Savw65J8gAg3hGX60d1rBIn2H+5l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24/cMAAADcAAAADwAAAAAAAAAAAAAAAACYAgAAZHJzL2Rv&#10;d25yZXYueG1sUEsFBgAAAAAEAAQA9QAAAIgDAAAAAA==&#10;" path="m,11l,,248,219r,12l,11xe" fillcolor="#a0a0a0" stroked="f">
                      <v:path arrowok="t" o:connecttype="custom" o:connectlocs="0,11;0,0;248,219;248,231;0,11" o:connectangles="0,0,0,0,0"/>
                    </v:shape>
                    <v:line id="Line 1263" o:spid="_x0000_s1543" style="position:absolute;visibility:visible;mso-wrap-style:square" from="550,759" to="79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7X8IAAADcAAAADwAAAGRycy9kb3ducmV2LnhtbERPS2vCQBC+F/wPywi9NZvWUELqKkUQ&#10;xEOh0YPHMTt50OxszGxN+u+7h0KPH997vZ1dr+40SufZwHOSgiKuvO24MXA+7Z9yUBKQLfaeycAP&#10;CWw3i4c1FtZP/En3MjQqhrAUaKANYSi0lqolh5L4gThytR8dhgjHRtsRpxjuev2Spq/aYcexocWB&#10;di1VX+W3MzCJ33Xp8ZTJtb7VlZXV8HFZGfO4nN/fQAWaw7/4z32wBrI8ro1n4hH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E7X8IAAADcAAAADwAAAAAAAAAAAAAA&#10;AAChAgAAZHJzL2Rvd25yZXYueG1sUEsFBgAAAAAEAAQA+QAAAJADAAAAAA==&#10;" strokecolor="#a0a0a0" strokeweight="6e-5mm">
                      <v:stroke joinstyle="miter"/>
                    </v:line>
                    <v:shape id="Freeform 1264" o:spid="_x0000_s1544" style="position:absolute;left:550;top:736;width:248;height:231;visibility:visible;mso-wrap-style:square;v-text-anchor:top" coordsize="24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JFMMA&#10;AADcAAAADwAAAGRycy9kb3ducmV2LnhtbESPQWvCQBSE74X+h+UJXkrdWIok0VVCQejJYtreH9ln&#10;Npp9G7Krif/eFQSPw8x8w6w2o23FhXrfOFYwnyUgiCunG64V/P1u31MQPiBrbB2Tgit52KxfX1aY&#10;azfwni5lqEWEsM9RgQmhy6X0lSGLfuY64ugdXG8xRNnXUvc4RLht5UeSLKTFhuOCwY6+DFWn8mwV&#10;jHPinSkOWfozvCX/1b4oi2Ot1HQyFksQgcbwDD/a31rBZ5rB/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6JFMMAAADcAAAADwAAAAAAAAAAAAAAAACYAgAAZHJzL2Rv&#10;d25yZXYueG1sUEsFBgAAAAAEAAQA9QAAAIgDAAAAAA==&#10;" path="m,12l,,248,220r,11l,12xe" fillcolor="#a0a0a0" stroked="f">
                      <v:path arrowok="t" o:connecttype="custom" o:connectlocs="0,12;0,0;248,220;248,231;0,12" o:connectangles="0,0,0,0,0"/>
                    </v:shape>
                    <v:line id="Line 1265" o:spid="_x0000_s1545" style="position:absolute;visibility:visible;mso-wrap-style:square" from="550,748" to="79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6hhMEAAADcAAAADwAAAGRycy9kb3ducmV2LnhtbERPS2vCQBC+F/wPywje6sYqRaOriFCQ&#10;HoQaDx7H7OSB2dk0szXpv3cPhR4/vvdmN7hGPaiT2rOB2TQBRZx7W3Np4JJ9vC5BSUC22HgmA78k&#10;sNuOXjaYWt/zFz3OoVQxhCVFA1UIbaq15BU5lKlviSNX+M5hiLArte2wj+Gu0W9J8q4d1hwbKmzp&#10;UFF+P/84A734Q518Zgu5Fd9FbmXenq5zYybjYb8GFWgI/+I/99EaWKzi/HgmHgG9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fqGEwQAAANwAAAAPAAAAAAAAAAAAAAAA&#10;AKECAABkcnMvZG93bnJldi54bWxQSwUGAAAAAAQABAD5AAAAjwMAAAAA&#10;" strokecolor="#a0a0a0" strokeweight="6e-5mm">
                      <v:stroke joinstyle="miter"/>
                    </v:line>
                    <v:shape id="Freeform 1266" o:spid="_x0000_s1546" style="position:absolute;left:550;top:724;width:249;height:232;visibility:visible;mso-wrap-style:square;v-text-anchor:top" coordsize="24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ErcgA&#10;AADcAAAADwAAAGRycy9kb3ducmV2LnhtbESP3UrDQBSE74W+w3IKvZF2k6qlxm6LSAsKpWD/9PK4&#10;e0yi2bMhuzbp27uC0MthZr5hZovOVuJEjS8dK0hHCQhi7UzJuYL9bjWcgvAB2WDlmBScycNi3rua&#10;YWZcy6902oZcRAj7DBUUIdSZlF4XZNGPXE0cvU/XWAxRNrk0DbYRbis5TpKJtFhyXCiwpqeC9Pf2&#10;xyp4/1h+tcc7S5u3NNzo88t6fX3QSg363eMDiEBduIT/289Gwe19Cn9n4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yoStyAAAANwAAAAPAAAAAAAAAAAAAAAAAJgCAABk&#10;cnMvZG93bnJldi54bWxQSwUGAAAAAAQABAD1AAAAjQMAAAAA&#10;" path="m,12l2,,249,221r-1,11l,12xe" fillcolor="#949494" stroked="f">
                      <v:path arrowok="t" o:connecttype="custom" o:connectlocs="0,12;2,0;249,221;248,232;0,12" o:connectangles="0,0,0,0,0"/>
                    </v:shape>
                    <v:line id="Line 1267" o:spid="_x0000_s1547" style="position:absolute;visibility:visible;mso-wrap-style:square" from="550,736" to="79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a8q8UAAADcAAAADwAAAGRycy9kb3ducmV2LnhtbESPzYvCMBTE7wv+D+EJ3tbUjxWtRhFB&#10;UNg9+HHx9mieTbF5qU2s9b83Cwt7HGbmN8xi1dpSNFT7wrGCQT8BQZw5XXCu4Hzafk5B+ICssXRM&#10;Cl7kYbXsfCww1e7JB2qOIRcRwj5FBSaEKpXSZ4Ys+r6riKN3dbXFEGWdS13jM8JtKYdJMpEWC44L&#10;BivaGMpux4dVcCnN/tXM9NdaF/efUza6fl98o1Sv267nIAK14T/8195pBePZEH7PxCMg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a8q8UAAADcAAAADwAAAAAAAAAA&#10;AAAAAAChAgAAZHJzL2Rvd25yZXYueG1sUEsFBgAAAAAEAAQA+QAAAJMDAAAAAA==&#10;" strokecolor="#949494" strokeweight="6e-5mm">
                      <v:stroke joinstyle="miter"/>
                    </v:line>
                    <v:shape id="Freeform 1268" o:spid="_x0000_s1548" style="position:absolute;left:552;top:714;width:249;height:231;visibility:visible;mso-wrap-style:square;v-text-anchor:top" coordsize="24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T68UA&#10;AADcAAAADwAAAGRycy9kb3ducmV2LnhtbESPQUvDQBSE70L/w/IKXsRuaqXa2G2pguCpkKQHj4/s&#10;axLMvg27r038964geBxm5htmu59cr64UYufZwHKRgSKuve24MXCq3u+fQUVBtth7JgPfFGG/m91s&#10;Mbd+5IKupTQqQTjmaKAVGXKtY92Sw7jwA3Hyzj44lCRDo23AMcFdrx+ybK0ddpwWWhzoraX6q7w4&#10;A/T61JdVh6u7zzAejlIVx5MUxtzOp8MLKKFJ/sN/7Q9r4HGzgt8z6Qj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JPrxQAAANwAAAAPAAAAAAAAAAAAAAAAAJgCAABkcnMv&#10;ZG93bnJldi54bWxQSwUGAAAAAAQABAD1AAAAigMAAAAA&#10;" path="m,10l2,,249,221r-2,10l,10xe" fillcolor="#939393" stroked="f">
                      <v:path arrowok="t" o:connecttype="custom" o:connectlocs="0,10;2,0;249,221;247,231;0,10" o:connectangles="0,0,0,0,0"/>
                    </v:shape>
                    <v:line id="Line 1269" o:spid="_x0000_s1549" style="position:absolute;visibility:visible;mso-wrap-style:square" from="552,724" to="79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cmXcUAAADcAAAADwAAAGRycy9kb3ducmV2LnhtbESPT2vCQBTE7wW/w/KEXopuKqnE6CrW&#10;0tKrf0CPj+wzCcm+Dburpn56t1DocZiZ3zCLVW9acSXna8sKXscJCOLC6ppLBYf95ygD4QOyxtYy&#10;KfghD6vl4GmBubY33tJ1F0oRIexzVFCF0OVS+qIig35sO+Lona0zGKJ0pdQObxFuWjlJkqk0WHNc&#10;qLCjTUVFs7sYBXw/u2P2VZ/2TZNk7216+Xh7IaWeh/16DiJQH/7Df+1vrSCdpfB7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cmXcUAAADcAAAADwAAAAAAAAAA&#10;AAAAAAChAgAAZHJzL2Rvd25yZXYueG1sUEsFBgAAAAAEAAQA+QAAAJMDAAAAAA==&#10;" strokecolor="#939393" strokeweight="6e-5mm">
                      <v:stroke joinstyle="miter"/>
                    </v:line>
                    <v:shape id="Freeform 1270" o:spid="_x0000_s1550" style="position:absolute;left:554;top:702;width:251;height:233;visibility:visible;mso-wrap-style:square;v-text-anchor:top" coordsize="25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PcMA&#10;AADcAAAADwAAAGRycy9kb3ducmV2LnhtbESPQWsCMRSE7wX/Q3iCt5q1qOjW7CJCQXsoqO39uXnd&#10;XXbzEpKo679vCoUeh5n5htmUg+nFjXxoLSuYTTMQxJXVLdcKPs9vzysQISJr7C2TggcFKIvR0wZz&#10;be98pNsp1iJBOOSooInR5VKGqiGDYWodcfK+rTcYk/S11B7vCW56+ZJlS2mw5bTQoKNdQ1V3uhoF&#10;fh+dbN3h8nV433WV+1jYzjmlJuNh+woi0hD/w3/tvVYwXy/g90w6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pPcMAAADcAAAADwAAAAAAAAAAAAAAAACYAgAAZHJzL2Rv&#10;d25yZXYueG1sUEsFBgAAAAAEAAQA9QAAAIgDAAAAAA==&#10;" path="m,12l4,,251,222r-4,11l,12xe" fillcolor="#888" stroked="f">
                      <v:path arrowok="t" o:connecttype="custom" o:connectlocs="0,12;4,0;251,222;247,233;0,12" o:connectangles="0,0,0,0,0"/>
                    </v:shape>
                    <v:line id="Line 1271" o:spid="_x0000_s1551" style="position:absolute;visibility:visible;mso-wrap-style:square" from="554,714" to="80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5NFcQAAADcAAAADwAAAGRycy9kb3ducmV2LnhtbESPQWuDQBCF74X+h2UKudU1oYix2YRS&#10;KBQ91XpIb4M7VdGdFXej5t9nA4UeH2/e9+YdTqsZxEyT6ywr2EYxCOLa6o4bBdX3x3MKwnlkjYNl&#10;UnAlB6fj48MBM20X/qK59I0IEHYZKmi9HzMpXd2SQRfZkTh4v3Yy6IOcGqknXALcDHIXx4k02HFo&#10;aHGk95bqvryY8AZV8mzzXru86rZJ8ZPmRZ8qtXla315BeFr9//Ff+lMreNkncB8TCCCP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k0VxAAAANwAAAAPAAAAAAAAAAAA&#10;AAAAAKECAABkcnMvZG93bnJldi54bWxQSwUGAAAAAAQABAD5AAAAkgMAAAAA&#10;" strokecolor="#888" strokeweight="6e-5mm">
                      <v:stroke joinstyle="miter"/>
                    </v:line>
                    <v:shape id="Freeform 1272" o:spid="_x0000_s1552" style="position:absolute;left:558;top:691;width:251;height:233;visibility:visible;mso-wrap-style:square;v-text-anchor:top" coordsize="25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sF8MA&#10;AADcAAAADwAAAGRycy9kb3ducmV2LnhtbESP3YrCMBSE7xd8h3CEvVtTZXW1Noo/LOjlqg9waE5/&#10;sDmpTbTt228EwcthZr5hknVnKvGgxpWWFYxHEQji1OqScwWX8+/XHITzyBory6SgJwfr1eAjwVjb&#10;lv/ocfK5CBB2MSoovK9jKV1akEE3sjVx8DLbGPRBNrnUDbYBbio5iaKZNFhyWCiwpl1B6fV0Nwrq&#10;aX87t2nXH/uSLtl0P9nz1ij1Oew2SxCeOv8Ov9oHreB78QP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TsF8MAAADcAAAADwAAAAAAAAAAAAAAAACYAgAAZHJzL2Rv&#10;d25yZXYueG1sUEsFBgAAAAAEAAQA9QAAAIgDAAAAAA==&#10;" path="m,11l5,,251,222r-4,11l,11xe" fillcolor="#848484" stroked="f">
                      <v:path arrowok="t" o:connecttype="custom" o:connectlocs="0,11;5,0;251,222;247,233;0,11" o:connectangles="0,0,0,0,0"/>
                    </v:shape>
                    <v:line id="Line 1273" o:spid="_x0000_s1553" style="position:absolute;visibility:visible;mso-wrap-style:square" from="558,702" to="80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UP6MEAAADcAAAADwAAAGRycy9kb3ducmV2LnhtbERPTYvCMBC9C/6HMII3TRWRtRpFBRdl&#10;L6sVvA7N2BabSU2yWvfXbw4LHh/ve7FqTS0e5HxlWcFomIAgzq2uuFBwznaDDxA+IGusLZOCF3lY&#10;LbudBabaPvlIj1MoRAxhn6KCMoQmldLnJRn0Q9sQR+5qncEQoSukdviM4aaW4ySZSoMVx4YSG9qW&#10;lN9OP0aBa7NsdL5m99/N/utw+L58ulltlOr32vUcRKA2vMX/7r1WMJnFt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tQ/owQAAANwAAAAPAAAAAAAAAAAAAAAA&#10;AKECAABkcnMvZG93bnJldi54bWxQSwUGAAAAAAQABAD5AAAAjwMAAAAA&#10;" strokecolor="#848484" strokeweight="6e-5mm">
                      <v:stroke joinstyle="miter"/>
                    </v:line>
                    <v:shape id="Freeform 1274" o:spid="_x0000_s1554" style="position:absolute;left:563;top:681;width:251;height:232;visibility:visible;mso-wrap-style:square;v-text-anchor:top" coordsize="25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4ywMYA&#10;AADcAAAADwAAAGRycy9kb3ducmV2LnhtbESPT2vCQBTE70K/w/IK3nRTK/5JXaUIRUE9JC3k+sg+&#10;k9Ds25BdTfTTdwuCx2FmfsOsNr2pxZVaV1lW8DaOQBDnVldcKPj5/hotQDiPrLG2TApu5GCzfhms&#10;MNa244SuqS9EgLCLUUHpfRNL6fKSDLqxbYiDd7atQR9kW0jdYhfgppaTKJpJgxWHhRIb2paU/6YX&#10;o+DQJVmKW3d73x32x/N9ni1OaabU8LX//ADhqffP8KO91wqmyyX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4ywMYAAADcAAAADwAAAAAAAAAAAAAAAACYAgAAZHJz&#10;L2Rvd25yZXYueG1sUEsFBgAAAAAEAAQA9QAAAIsDAAAAAA==&#10;" path="m,10l5,,251,222r-5,10l,10xe" fillcolor="#7d7d7d" stroked="f">
                      <v:path arrowok="t" o:connecttype="custom" o:connectlocs="0,10;5,0;251,222;246,232;0,10" o:connectangles="0,0,0,0,0"/>
                    </v:shape>
                    <v:line id="Line 1275" o:spid="_x0000_s1555" style="position:absolute;visibility:visible;mso-wrap-style:square" from="563,691" to="80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fRcQAAADcAAAADwAAAGRycy9kb3ducmV2LnhtbERPy07CQBTdk/APk2viDqaaQKAyEKMS&#10;CQse1Y27a+faKXbu1M5AC1/PLEhcnpz3bNHZSpyo8aVjBQ/DBARx7nTJhYLPj+VgAsIHZI2VY1Jw&#10;Jg+Leb83w1S7lvd0ykIhYgj7FBWYEOpUSp8bsuiHriaO3I9rLIYIm0LqBtsYbiv5mCRjabHk2GCw&#10;phdD+W92tAre27+wNV+b7LBfZ9+b6W79enlDpe7vuucnEIG68C++uVdawSiJ8+OZeAT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d9FxAAAANwAAAAPAAAAAAAAAAAA&#10;AAAAAKECAABkcnMvZG93bnJldi54bWxQSwUGAAAAAAQABAD5AAAAkgMAAAAA&#10;" strokecolor="#7d7d7d" strokeweight="6e-5mm">
                      <v:stroke joinstyle="miter"/>
                    </v:line>
                    <v:shape id="Freeform 1276" o:spid="_x0000_s1556" style="position:absolute;left:568;top:672;width:252;height:231;visibility:visible;mso-wrap-style:square;v-text-anchor:top" coordsize="25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U6MYA&#10;AADcAAAADwAAAGRycy9kb3ducmV2LnhtbESPQWvCQBSE70L/w/IK3nQ3lRYbXUNRCj1owVgP3h7Z&#10;ZxKafRuyq0n7691CweMwM98wy2ywjbhS52vHGpKpAkFcOFNzqeHr8D6Zg/AB2WDjmDT8kIds9TBa&#10;Ympcz3u65qEUEcI+RQ1VCG0qpS8qsuinriWO3tl1FkOUXSlNh32E20Y+KfUiLdYcFypsaV1R8Z1f&#10;rIZL436PYTN/3c62eb9Rp/Xhc1drPX4c3hYgAg3hHv5vfxgNzyqBv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HU6MYAAADcAAAADwAAAAAAAAAAAAAAAACYAgAAZHJz&#10;L2Rvd25yZXYueG1sUEsFBgAAAAAEAAQA9QAAAIsDAAAAAA==&#10;" path="m,9l5,,252,222r-6,9l,9xe" fillcolor="#767676" stroked="f">
                      <v:path arrowok="t" o:connecttype="custom" o:connectlocs="0,9;5,0;252,222;246,231;0,9" o:connectangles="0,0,0,0,0"/>
                    </v:shape>
                    <v:line id="Line 1277" o:spid="_x0000_s1557" style="position:absolute;visibility:visible;mso-wrap-style:square" from="568,681" to="8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RWMYAAADcAAAADwAAAGRycy9kb3ducmV2LnhtbESPUWvCQBCE3wv+h2OFvtVLBK2kniIt&#10;SlFUqgXxbcmtSTS3F3Onpv/eE4Q+DrPzzc5w3JhSXKl2hWUFcScCQZxaXXCm4Hc7fRuAcB5ZY2mZ&#10;FPyRg/Go9TLERNsb/9B14zMRIOwSVJB7XyVSujQng65jK+LgHWxt0AdZZ1LXeAtwU8puFPWlwYJD&#10;Q44VfeaUnjYXE95Yn5fzeLeixfI9018DPu7j2Vap13Yz+QDhqfH/x8/0t1bQi7rwGBMIIE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PkVjGAAAA3AAAAA8AAAAAAAAA&#10;AAAAAAAAoQIAAGRycy9kb3ducmV2LnhtbFBLBQYAAAAABAAEAPkAAACUAwAAAAA=&#10;" strokecolor="#767676" strokeweight="6e-5mm">
                      <v:stroke joinstyle="miter"/>
                    </v:line>
                    <v:shape id="Freeform 1278" o:spid="_x0000_s1558" style="position:absolute;left:573;top:662;width:253;height:232;visibility:visible;mso-wrap-style:square;v-text-anchor:top" coordsize="25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Kk8YA&#10;AADcAAAADwAAAGRycy9kb3ducmV2LnhtbESPW2vCQBSE3wv+h+UIfasbWysSs4oVBemLeAMfj9mT&#10;C2bPptmtSfvru0LBx2FmvmGSeWcqcaPGlZYVDAcRCOLU6pJzBcfD+mUCwnlkjZVlUvBDDuaz3lOC&#10;sbYt7+i297kIEHYxKii8r2MpXVqQQTewNXHwMtsY9EE2udQNtgFuKvkaRWNpsOSwUGBNy4LS6/7b&#10;KFh+Lo6XdrQafWW/q9P2ww7pfKqUeu53iykIT51/hP/bG63gPXqD+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rKk8YAAADcAAAADwAAAAAAAAAAAAAAAACYAgAAZHJz&#10;L2Rvd25yZXYueG1sUEsFBgAAAAAEAAQA9QAAAIsDAAAAAA==&#10;" path="m,10l7,,253,222r-6,10l,10xe" fillcolor="#707070" stroked="f">
                      <v:path arrowok="t" o:connecttype="custom" o:connectlocs="0,10;7,0;253,222;247,232;0,10" o:connectangles="0,0,0,0,0"/>
                    </v:shape>
                    <v:line id="Line 1279" o:spid="_x0000_s1559" style="position:absolute;visibility:visible;mso-wrap-style:square" from="573,672" to="82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yKcMAAADcAAAADwAAAGRycy9kb3ducmV2LnhtbESPwWrDMBBE74H8g9hAbrGckBbjRgkl&#10;UAg+tbYh18Xa2qLWSlhq4vx9VSj0OMzMG+Zwmu0objQF41jBNstBEHdOG+4VtM3bpgARIrLG0TEp&#10;eFCA03G5OGCp3Z0/6FbHXiQIhxIVDDH6UsrQDWQxZM4TJ+/TTRZjklMv9YT3BLej3OX5s7RoOC0M&#10;6Ok8UPdVf1sF7w3ivqp2rTdt/2jQdFd/LZRar+bXFxCR5vgf/mtftIKnfA+/Z9IRkM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A8inDAAAA3AAAAA8AAAAAAAAAAAAA&#10;AAAAoQIAAGRycy9kb3ducmV2LnhtbFBLBQYAAAAABAAEAPkAAACRAwAAAAA=&#10;" strokecolor="#707070" strokeweight="6e-5mm">
                      <v:stroke joinstyle="miter"/>
                    </v:line>
                    <v:shape id="Freeform 1280" o:spid="_x0000_s1560" style="position:absolute;left:580;top:653;width:253;height:231;visibility:visible;mso-wrap-style:square;v-text-anchor:top" coordsize="25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85sYA&#10;AADcAAAADwAAAGRycy9kb3ducmV2LnhtbESPT2sCMRTE74V+h/AKvdWkVqusRilC/xzag6sHj4/N&#10;c7O6eVmSdF2/fVMo9DjMzG+Y5XpwregpxMazhseRAkFcedNwrWG/e32Yg4gJ2WDrmTRcKcJ6dXuz&#10;xML4C2+pL1MtMoRjgRpsSl0hZawsOYwj3xFn7+iDw5RlqKUJeMlw18qxUs/SYcN5wWJHG0vVufx2&#10;Gr6eZp/q8Fa691BP+hPP7Onst1rf3w0vCxCJhvQf/mt/GA1TNYX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Q85sYAAADcAAAADwAAAAAAAAAAAAAAAACYAgAAZHJz&#10;L2Rvd25yZXYueG1sUEsFBgAAAAAEAAQA9QAAAIsDAAAAAA==&#10;" path="m,9l8,,253,223r-7,8l,9xe" fillcolor="#656565" stroked="f">
                      <v:path arrowok="t" o:connecttype="custom" o:connectlocs="0,9;8,0;253,223;246,231;0,9" o:connectangles="0,0,0,0,0"/>
                    </v:shape>
                    <v:line id="Line 1281" o:spid="_x0000_s1561" style="position:absolute;visibility:visible;mso-wrap-style:square" from="580,662" to="82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3aMUAAADcAAAADwAAAGRycy9kb3ducmV2LnhtbESPQWsCMRSE7wX/Q3hCbzVrsUtZjSKC&#10;oD2UuhXB23Pz3AQ3L9tNqtt/3xQKHoeZ+YaZLXrXiCt1wXpWMB5lIIgrry3XCvaf66dXECEia2w8&#10;k4IfCrCYDx5mWGh/4x1dy1iLBOFQoAITY1tIGSpDDsPIt8TJO/vOYUyyq6Xu8JbgrpHPWZZLh5bT&#10;gsGWVoaqS/ntFFh0J716L48T4zbbXWW/Pg75m1KPw345BRGpj/fwf3ujFbxkO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p3aMUAAADcAAAADwAAAAAAAAAA&#10;AAAAAAChAgAAZHJzL2Rvd25yZXYueG1sUEsFBgAAAAAEAAQA+QAAAJMDAAAAAA==&#10;" strokecolor="#656565" strokeweight="6e-5mm">
                      <v:stroke joinstyle="miter"/>
                    </v:line>
                    <v:shape id="Freeform 1282" o:spid="_x0000_s1562" style="position:absolute;left:588;top:645;width:254;height:231;visibility:visible;mso-wrap-style:square;v-text-anchor:top" coordsize="25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pEMQA&#10;AADcAAAADwAAAGRycy9kb3ducmV2LnhtbESPQWvCQBSE70L/w/IKvUjdWKhKmo2IGqggiFro9TX7&#10;mgSzb8PuVtN/7wqCx2FmvmGyeW9acSbnG8sKxqMEBHFpdcOVgq9j8ToD4QOyxtYyKfgnD/P8aZBh&#10;qu2F93Q+hEpECPsUFdQhdKmUvqzJoB/Zjjh6v9YZDFG6SmqHlwg3rXxLkok02HBcqLGjZU3l6fBn&#10;FMipNJvv1W69/XEFDQtP+9OKlHp57hcfIAL14RG+tz+1gvdkCrcz8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aRDEAAAA3AAAAA8AAAAAAAAAAAAAAAAAmAIAAGRycy9k&#10;b3ducmV2LnhtbFBLBQYAAAAABAAEAPUAAACJAwAAAAA=&#10;" path="m,8l8,,254,223r-9,8l,8xe" fillcolor="#5e5e5e" stroked="f">
                      <v:path arrowok="t" o:connecttype="custom" o:connectlocs="0,8;8,0;254,223;245,231;0,8" o:connectangles="0,0,0,0,0"/>
                    </v:shape>
                    <v:line id="Line 1283" o:spid="_x0000_s1563" style="position:absolute;visibility:visible;mso-wrap-style:square" from="588,653" to="83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GK8EAAADcAAAADwAAAGRycy9kb3ducmV2LnhtbERPy4rCMBTdC/MP4Q64EU0VfNAxyiAI&#10;s9CFWvfX5tqWaW46SaZWv94sBJeH816uO1OLlpyvLCsYjxIQxLnVFRcKstN2uADhA7LG2jIpuJOH&#10;9eqjt8RU2xsfqD2GQsQQ9ikqKENoUil9XpJBP7INceSu1hkMEbpCaoe3GG5qOUmSmTRYcWwosaFN&#10;Sfnv8d8oGGya+d9s8jBnvHLWtbvLvqqdUv3P7vsLRKAuvMUv949WME3i2ngmH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UwYrwQAAANwAAAAPAAAAAAAAAAAAAAAA&#10;AKECAABkcnMvZG93bnJldi54bWxQSwUGAAAAAAQABAD5AAAAjwMAAAAA&#10;" strokecolor="#5e5e5e" strokeweight="6e-5mm">
                      <v:stroke joinstyle="miter"/>
                    </v:line>
                    <v:shape id="Freeform 1284" o:spid="_x0000_s1564" style="position:absolute;left:596;top:638;width:254;height:230;visibility:visible;mso-wrap-style:square;v-text-anchor:top" coordsize="25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3MsMA&#10;AADcAAAADwAAAGRycy9kb3ducmV2LnhtbESPQWvCQBSE7wX/w/KE3upGq0FTNyJK0au2xesj+5qN&#10;yb4N2TWm/94tFHocZuYbZr0ZbCN66nzlWMF0koAgLpyuuFTw+fH+sgThA7LGxjEp+CEPm3z0tMZM&#10;uzufqD+HUkQI+wwVmBDaTEpfGLLoJ64ljt636yyGKLtS6g7vEW4bOUuSVFqsOC4YbGlnqKjPN6ug&#10;vb4u96nfXppjfUjN19yEQ22Ueh4P2zcQgYbwH/5rH7WCRbKC3zPxCM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3MsMAAADcAAAADwAAAAAAAAAAAAAAAACYAgAAZHJzL2Rv&#10;d25yZXYueG1sUEsFBgAAAAAEAAQA9QAAAIgDAAAAAA==&#10;" path="m,7l9,,254,224r-8,6l,7xe" fillcolor="#616161" stroked="f">
                      <v:path arrowok="t" o:connecttype="custom" o:connectlocs="0,7;9,0;254,224;246,230;0,7" o:connectangles="0,0,0,0,0"/>
                    </v:shape>
                    <v:line id="Line 1285" o:spid="_x0000_s1565" style="position:absolute;visibility:visible;mso-wrap-style:square" from="596,645" to="84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ZUg8IAAADcAAAADwAAAGRycy9kb3ducmV2LnhtbERPTWvCQBC9F/wPywi91Y2FljS6iggW&#10;PRRaK4i3ITsm0exs2B1j+u+7h0KPj/c9Xw6uVT2F2Hg2MJ1koIhLbxuuDBy+N085qCjIFlvPZOCH&#10;IiwXo4c5Ftbf+Yv6vVQqhXAs0EAt0hVax7Imh3HiO+LEnX1wKAmGStuA9xTuWv2cZa/aYcOpocaO&#10;1jWV1/3NGViHj+Pu8tlXFDB/P77JTvLyZMzjeFjNQAkN8i/+c2+tgZdpmp/OpCO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4ZUg8IAAADcAAAADwAAAAAAAAAAAAAA&#10;AAChAgAAZHJzL2Rvd25yZXYueG1sUEsFBgAAAAAEAAQA+QAAAJADAAAAAA==&#10;" strokecolor="#616161" strokeweight="6e-5mm">
                      <v:stroke joinstyle="miter"/>
                    </v:line>
                    <v:shape id="Freeform 1286" o:spid="_x0000_s1566" style="position:absolute;left:605;top:631;width:254;height:231;visibility:visible;mso-wrap-style:square;v-text-anchor:top" coordsize="25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IsUA&#10;AADcAAAADwAAAGRycy9kb3ducmV2LnhtbESPQWvCQBSE70L/w/IKvRTdpKCW1I2U2oCCIFqh19fs&#10;axKSfRt2txr/vSsUPA4z8w2zWA6mEydyvrGsIJ0kIIhLqxuuFBy/ivErCB+QNXaWScGFPCzzh9EC&#10;M23PvKfTIVQiQthnqKAOoc+k9GVNBv3E9sTR+7XOYIjSVVI7PEe46eRLksykwYbjQo09fdRUtoc/&#10;o0DOpdl8r3af2x9X0HPhad+uSKmnx+H9DUSgIdzD/+21VjBNU7idi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IixQAAANwAAAAPAAAAAAAAAAAAAAAAAJgCAABkcnMv&#10;ZG93bnJldi54bWxQSwUGAAAAAAQABAD1AAAAigMAAAAA&#10;" path="m,7l9,,254,224r-9,7l,7xe" fillcolor="#5e5e5e" stroked="f">
                      <v:path arrowok="t" o:connecttype="custom" o:connectlocs="0,7;9,0;254,224;245,231;0,7" o:connectangles="0,0,0,0,0"/>
                    </v:shape>
                    <v:line id="Line 1287" o:spid="_x0000_s1567" style="position:absolute;visibility:visible;mso-wrap-style:square" from="605,638" to="85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KnHMUAAADcAAAADwAAAGRycy9kb3ducmV2LnhtbESPT2vCQBTE70K/w/IKXopuDFQlzUZE&#10;EDy0h/rn/sw+k9Ds27i7xrSfvlsoeBxm5jdMvhpMK3pyvrGsYDZNQBCXVjdcKTgetpMlCB+QNbaW&#10;ScE3eVgVT6McM23v/En9PlQiQthnqKAOocuk9GVNBv3UdsTRu1hnMETpKqkd3iPctDJNkrk02HBc&#10;qLGjTU3l1/5mFLxsusV1nv6YE174OPTv54+mdUqNn4f1G4hAQ3iE/9s7reB1lsLfmX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KnHMUAAADcAAAADwAAAAAAAAAA&#10;AAAAAAChAgAAZHJzL2Rvd25yZXYueG1sUEsFBgAAAAAEAAQA+QAAAJMDAAAAAA==&#10;" strokecolor="#5e5e5e" strokeweight="6e-5mm">
                      <v:stroke joinstyle="miter"/>
                    </v:line>
                    <v:shape id="Freeform 1288" o:spid="_x0000_s1568" style="position:absolute;left:614;top:625;width:254;height:230;visibility:visible;mso-wrap-style:square;v-text-anchor:top" coordsize="25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q6cMA&#10;AADcAAAADwAAAGRycy9kb3ducmV2LnhtbESPQYvCMBSE74L/ITzBi6ypLopUo1TRxZOwKqzHR/Ns&#10;i81LaaK2/94Iwh6HmfmGWawaU4oH1a6wrGA0jEAQp1YXnCk4n3ZfMxDOI2ssLZOClhyslt3OAmNt&#10;n/xLj6PPRICwi1FB7n0VS+nSnAy6oa2Ig3e1tUEfZJ1JXeMzwE0px1E0lQYLDgs5VrTJKb0d70bB&#10;tvk5DHgik4tv22Q9mDr9N54p1e81yRyEp8b/hz/tvVYwGX3D+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yq6cMAAADcAAAADwAAAAAAAAAAAAAAAACYAgAAZHJzL2Rv&#10;d25yZXYueG1sUEsFBgAAAAAEAAQA9QAAAIgDAAAAAA==&#10;" path="m,6l10,,254,224r-9,6l,6xe" fillcolor="#646464" stroked="f">
                      <v:path arrowok="t" o:connecttype="custom" o:connectlocs="0,6;10,0;254,224;245,230;0,6" o:connectangles="0,0,0,0,0"/>
                    </v:shape>
                    <v:line id="Line 1289" o:spid="_x0000_s1569" style="position:absolute;visibility:visible;mso-wrap-style:square" from="614,631" to="85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5LcUAAADcAAAADwAAAGRycy9kb3ducmV2LnhtbESPQWvCQBSE70L/w/KEXkQ3EVvS1FWC&#10;UuhNajzo7ZF9TbZm34bs1qT/3i0Uehxm5htmvR1tK27Ue+NYQbpIQBBXThuuFZzKt3kGwgdkja1j&#10;UvBDHrabh8kac+0G/qDbMdQiQtjnqKAJocul9FVDFv3CdcTR+3S9xRBlX0vd4xDhtpXLJHmWFg3H&#10;hQY72jVUXY/fVsFQHvCSvezTVVWcvwrDu1npjFKP07F4BRFoDP/hv/a7VvCUruD3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O5LcUAAADcAAAADwAAAAAAAAAA&#10;AAAAAAChAgAAZHJzL2Rvd25yZXYueG1sUEsFBgAAAAAEAAQA+QAAAJMDAAAAAA==&#10;" strokecolor="#646464" strokeweight="6e-5mm">
                      <v:stroke joinstyle="miter"/>
                    </v:line>
                    <v:shape id="Freeform 1290" o:spid="_x0000_s1570" style="position:absolute;left:624;top:621;width:253;height:228;visibility:visible;mso-wrap-style:square;v-text-anchor:top" coordsize="25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WZcQA&#10;AADcAAAADwAAAGRycy9kb3ducmV2LnhtbESPS2vCQBSF9wX/w3AFN0UnEVIlOooIQlctxtf2krkm&#10;wZk7ITPVtL/eKRS6PJzHx1mue2vEnTrfOFaQThIQxKXTDVcKjofdeA7CB2SNxjEp+CYP69XgZYm5&#10;dg/e070IlYgj7HNUUIfQ5lL6siaLfuJa4uhdXWcxRNlVUnf4iOPWyGmSvEmLDUdCjS1taypvxZeN&#10;kOstm5vPHR4/bPH6c07N7Hw5KTUa9psFiEB9+A//td+1gizN4Pd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lmXEAAAA3AAAAA8AAAAAAAAAAAAAAAAAmAIAAGRycy9k&#10;b3ducmV2LnhtbFBLBQYAAAAABAAEAPUAAACJAwAAAAA=&#10;" path="m,4l9,,253,225r-9,3l,4xe" fillcolor="#6f6f6f" stroked="f">
                      <v:path arrowok="t" o:connecttype="custom" o:connectlocs="0,4;9,0;253,225;244,228;0,4" o:connectangles="0,0,0,0,0"/>
                    </v:shape>
                    <v:line id="Line 1291" o:spid="_x0000_s1571" style="position:absolute;visibility:visible;mso-wrap-style:square" from="624,625" to="86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9K38QAAADcAAAADwAAAGRycy9kb3ducmV2LnhtbESPwWrDMBBE74X8g9hCb7Uctw2pGyUE&#10;QyDQU91eclustWVqrYwlx87fR4FAjsPMvGE2u9l24kyDbx0rWCYpCOLK6ZYbBX+/h9c1CB+QNXaO&#10;ScGFPOy2i6cN5tpN/EPnMjQiQtjnqMCE0OdS+sqQRZ+4njh6tRsshiiHRuoBpwi3nczSdCUtthwX&#10;DPZUGKr+y9EqaDJtdL2nz/djObq3rC++T/VFqZfnef8FItAcHuF7+6gVfCxXcDsTj4D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X0rfxAAAANwAAAAPAAAAAAAAAAAA&#10;AAAAAKECAABkcnMvZG93bnJldi54bWxQSwUGAAAAAAQABAD5AAAAkgMAAAAA&#10;" strokecolor="#6f6f6f" strokeweight="6e-5mm">
                      <v:stroke joinstyle="miter"/>
                    </v:line>
                    <v:shape id="Freeform 1292" o:spid="_x0000_s1572" style="position:absolute;left:633;top:617;width:254;height:229;visibility:visible;mso-wrap-style:square;v-text-anchor:top" coordsize="25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W08QA&#10;AADcAAAADwAAAGRycy9kb3ducmV2LnhtbESPzWrDMBCE74W+g9hAbo2c4jaNEyWUQkivzs+ht8Xa&#10;2CbSypEU2337qlDocZiZb5j1drRG9ORD61jBfJaBIK6cbrlWcDrunt5AhIis0TgmBd8UYLt5fFhj&#10;od3AJfWHWIsE4VCggibGrpAyVA1ZDDPXESfv4rzFmKSvpfY4JLg18jnLXqXFltNCgx19NFRdD3er&#10;wJ/3Ld9i/qWXuVk6cxvtuSqVmk7G9xWISGP8D/+1P7WCl/k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vVtPEAAAA3AAAAA8AAAAAAAAAAAAAAAAAmAIAAGRycy9k&#10;b3ducmV2LnhtbFBLBQYAAAAABAAEAPUAAACJAwAAAAA=&#10;" path="m,4l11,,254,225r-10,4l,4xe" fillcolor="#6e6e6e" stroked="f">
                      <v:path arrowok="t" o:connecttype="custom" o:connectlocs="0,4;11,0;254,225;244,229;0,4" o:connectangles="0,0,0,0,0"/>
                    </v:shape>
                    <v:line id="Line 1293" o:spid="_x0000_s1573" style="position:absolute;visibility:visible;mso-wrap-style:square" from="633,621" to="87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4vcAAAADcAAAADwAAAGRycy9kb3ducmV2LnhtbERPy4rCMBTdC/5DuMLsNO3AiFSjiDIw&#10;MipU/YBLc/vQ5qY0UatfbxaCy8N5zxadqcWNWldZVhCPIhDEmdUVFwpOx9/hBITzyBpry6TgQQ4W&#10;835vhom2d07pdvCFCCHsElRQet8kUrqsJINuZBviwOW2NegDbAupW7yHcFPL7ygaS4MVh4YSG1qV&#10;lF0OV6MA83jP2+smrY7R7n8V5+fNM10r9TXollMQnjr/Eb/df1rBTxzWhjPhCM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TOL3AAAAA3AAAAA8AAAAAAAAAAAAAAAAA&#10;oQIAAGRycy9kb3ducmV2LnhtbFBLBQYAAAAABAAEAPkAAACOAwAAAAA=&#10;" strokecolor="#6e6e6e" strokeweight="6e-5mm">
                      <v:stroke joinstyle="miter"/>
                    </v:line>
                    <v:shape id="Freeform 1294" o:spid="_x0000_s1574" style="position:absolute;left:644;top:615;width:254;height:227;visibility:visible;mso-wrap-style:square;v-text-anchor:top" coordsize="25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ucUA&#10;AADcAAAADwAAAGRycy9kb3ducmV2LnhtbESPQWvCQBSE74L/YXmF3uomBkWjq6io2IugFXp9ZJ9J&#10;aPZtyK4m9te7hYLHYWa+YebLzlTiTo0rLSuIBxEI4szqknMFl6/dxwSE88gaK8uk4EEOlot+b46p&#10;ti2f6H72uQgQdikqKLyvUyldVpBBN7A1cfCutjHog2xyqRtsA9xUchhFY2mw5LBQYE2bgrKf880o&#10;+KxH42Pyu93sHvt2Pd1/JxeOE6Xe37rVDISnzr/C/+2DVjCKp/B3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OW5xQAAANwAAAAPAAAAAAAAAAAAAAAAAJgCAABkcnMv&#10;ZG93bnJldi54bWxQSwUGAAAAAAQABAD1AAAAigMAAAAA&#10;" path="m,2l11,,254,225r-11,2l,2xe" fillcolor="#777" stroked="f">
                      <v:path arrowok="t" o:connecttype="custom" o:connectlocs="0,2;11,0;254,225;243,227;0,2" o:connectangles="0,0,0,0,0"/>
                    </v:shape>
                    <v:line id="Line 1295" o:spid="_x0000_s1575" style="position:absolute;visibility:visible;mso-wrap-style:square" from="644,617" to="88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4n0cEAAADcAAAADwAAAGRycy9kb3ducmV2LnhtbERPTWvCQBC9F/wPywheim6aopXUVaQY&#10;6DW2Hnobs9MkmJ0NmY1J/333UOjx8b53h8m16k69NJ4NPK0SUMSltw1XBj4/8uUWlARki61nMvBD&#10;Aof97GGHmfUjF3Q/h0rFEJYMDdQhdJnWUtbkUFa+I47ct+8dhgj7StsexxjuWp0myUY7bDg21NjR&#10;W03l7Tw4A6fn5OVL1pquhVyHQR4vmprcmMV8Or6CCjSFf/Gf+90aWKdxfjwTj4D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jifRwQAAANwAAAAPAAAAAAAAAAAAAAAA&#10;AKECAABkcnMvZG93bnJldi54bWxQSwUGAAAAAAQABAD5AAAAjwMAAAAA&#10;" strokecolor="#777" strokeweight="6e-5mm">
                      <v:stroke joinstyle="miter"/>
                    </v:line>
                    <v:shape id="Freeform 1296" o:spid="_x0000_s1576" style="position:absolute;left:655;top:613;width:253;height:227;visibility:visible;mso-wrap-style:square;v-text-anchor:top" coordsize="25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j8sYA&#10;AADcAAAADwAAAGRycy9kb3ducmV2LnhtbESPzWrDMBCE74G8g9hAbolsQ0xwo4QSExNoL01zSG+L&#10;tbVNrZWx5J++fVUo9DjMzDfM4TSbVozUu8aygngbgSAurW64UnB/v2z2IJxH1thaJgXf5OB0XC4O&#10;mGk78RuNN1+JAGGXoYLa+y6T0pU1GXRb2xEH79P2Bn2QfSV1j1OAm1YmUZRKgw2HhRo7OtdUft0G&#10;oyDN4338+vL4mM53Z/KiLR75UCi1Xs3PTyA8zf4//Ne+agW7JIbfM+EI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Nj8sYAAADcAAAADwAAAAAAAAAAAAAAAACYAgAAZHJz&#10;L2Rvd25yZXYueG1sUEsFBgAAAAAEAAQA9QAAAIsDAAAAAA==&#10;" path="m,2l10,,253,225r-10,2l,2xe" fillcolor="#777" stroked="f">
                      <v:path arrowok="t" o:connecttype="custom" o:connectlocs="0,2;10,0;253,225;243,227;0,2" o:connectangles="0,0,0,0,0"/>
                    </v:shape>
                    <v:line id="Line 1297" o:spid="_x0000_s1577" style="position:absolute;visibility:visible;mso-wrap-style:square" from="655,615" to="89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AcPcMAAADcAAAADwAAAGRycy9kb3ducmV2LnhtbESPQWvCQBSE74X+h+UVeim6MWKV6CpS&#10;KvSq1oO3Z/aZBLNvQ95G03/fFQSPw8x8wyxWvavVlVqpPBsYDRNQxLm3FRcGfvebwQyUBGSLtWcy&#10;8EcCq+XrywIz62+8pesuFCpCWDI0UIbQZFpLXpJDGfqGOHpn3zoMUbaFti3eItzVOk2ST+2w4rhQ&#10;YkNfJeWXXecMfI+T6VEmmk5bOXWdfBw0VRtj3t/69RxUoD48w4/2jzUwSVO4n4lH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QHD3DAAAA3AAAAA8AAAAAAAAAAAAA&#10;AAAAoQIAAGRycy9kb3ducmV2LnhtbFBLBQYAAAAABAAEAPkAAACRAwAAAAA=&#10;" strokecolor="#777" strokeweight="6e-5mm">
                      <v:stroke joinstyle="miter"/>
                    </v:line>
                    <v:shape id="Freeform 1298" o:spid="_x0000_s1578" style="position:absolute;left:665;top:613;width:253;height:225;visibility:visible;mso-wrap-style:square;v-text-anchor:top" coordsize="25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F5sIA&#10;AADcAAAADwAAAGRycy9kb3ducmV2LnhtbESP0YrCMBRE3wX/IVxh3zTdLorbNcquIAo+WfcDLs21&#10;LW1uQhNr/XsjCD4OM3OGWW0G04qeOl9bVvA5S0AQF1bXXCr4P++mSxA+IGtsLZOCO3nYrMejFWba&#10;3vhEfR5KESHsM1RQheAyKX1RkUE/s444ehfbGQxRdqXUHd4i3LQyTZKFNFhzXKjQ0baiosmvRkEz&#10;v4dFf/lzcv+9dLw9msa4VKmPyfD7AyLQEN7hV/ugFczTL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oXmwgAAANwAAAAPAAAAAAAAAAAAAAAAAJgCAABkcnMvZG93&#10;bnJldi54bWxQSwUGAAAAAAQABAD1AAAAhwMAAAAA&#10;" path="m,l11,,253,225r-10,l,xe" fillcolor="gray" stroked="f">
                      <v:path arrowok="t" o:connecttype="custom" o:connectlocs="0,0;11,0;253,225;243,225;0,0" o:connectangles="0,0,0,0,0"/>
                    </v:shape>
                    <v:line id="Line 1299" o:spid="_x0000_s1579" style="position:absolute;visibility:visible;mso-wrap-style:square" from="665,613" to="90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48Y8QAAADcAAAADwAAAGRycy9kb3ducmV2LnhtbESPX0vDQBDE3wW/w7GCb/ZisZKmvRYp&#10;LWiFQv8+L7ltEprbC3drG7+9Jwg+DjPzG2Y6712rrhRi49nA8yADRVx623Bl4LBfPeWgoiBbbD2T&#10;gW+KMJ/d302xsP7GW7rupFIJwrFAA7VIV2gdy5ocxoHviJN39sGhJBkqbQPeEty1ephlr9phw2mh&#10;xo4WNZWX3ZczIG3+sclP9HlYoz6F0VqWx8XYmMeH/m0CSqiX//Bf+90aGA1f4PdMOgJ6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jxjxAAAANwAAAAPAAAAAAAAAAAA&#10;AAAAAKECAABkcnMvZG93bnJldi54bWxQSwUGAAAAAAQABAD5AAAAkgMAAAAA&#10;" strokecolor="gray" strokeweight="6e-5mm">
                      <v:stroke joinstyle="miter"/>
                    </v:line>
                    <v:shape id="Freeform 1300" o:spid="_x0000_s1580" style="position:absolute;left:676;top:612;width:253;height:226;visibility:visible;mso-wrap-style:square;v-text-anchor:top" coordsize="25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8N8cA&#10;AADcAAAADwAAAGRycy9kb3ducmV2LnhtbESPQWvCQBSE70L/w/IKvUjdKCglugmloCgWtEkP9vbI&#10;viZps29DdmvSf+8KgsdhZr5hVulgGnGmztWWFUwnEQjiwuqaSwWf+fr5BYTzyBoby6TgnxykycNo&#10;hbG2PX/QOfOlCBB2MSqovG9jKV1RkUE3sS1x8L5tZ9AH2ZVSd9gHuGnkLIoW0mDNYaHClt4qKn6z&#10;P6Nge9odfszXYcjHG3tc9Osi3787pZ4eh9clCE+Dv4dv7a1WMJ/N4XomH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DfHAAAA3AAAAA8AAAAAAAAAAAAAAAAAmAIAAGRy&#10;cy9kb3ducmV2LnhtbFBLBQYAAAAABAAEAPUAAACMAwAAAAA=&#10;" path="m,1l10,,253,226r-11,l,1xe" fillcolor="#7e7e7e" stroked="f">
                      <v:path arrowok="t" o:connecttype="custom" o:connectlocs="0,1;10,0;253,226;242,226;0,1" o:connectangles="0,0,0,0,0"/>
                    </v:shape>
                    <v:line id="Line 1301" o:spid="_x0000_s1581" style="position:absolute;visibility:visible;mso-wrap-style:square" from="676,613" to="91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9wJsEAAADcAAAADwAAAGRycy9kb3ducmV2LnhtbESP3arCMBCE7wXfIazgjWhqwVJ6jHJQ&#10;RMErfx5gafa05TSb0sTavr0RBC+H2flmZ73tTS06al1lWcFyEYEgzq2uuFBwvx3mKQjnkTXWlknB&#10;QA62m/FojZm2T75Qd/WFCBB2GSoovW8yKV1ekkG3sA1x8P5sa9AH2RZSt/gMcFPLOIoSabDi0FBi&#10;Q7uS8v/rw4Q3zunDJ0afhyXPqNvbKj66QanppP/9AeGp99/jT/qkFaziBN5jAgH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n3AmwQAAANwAAAAPAAAAAAAAAAAAAAAA&#10;AKECAABkcnMvZG93bnJldi54bWxQSwUGAAAAAAQABAD5AAAAjwMAAAAA&#10;" strokecolor="#7e7e7e" strokeweight="6e-5mm">
                      <v:stroke joinstyle="miter"/>
                    </v:line>
                    <v:shape id="Freeform 1302" o:spid="_x0000_s1582" style="position:absolute;left:686;top:612;width:252;height:228;visibility:visible;mso-wrap-style:square;v-text-anchor:top" coordsize="25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PZcQA&#10;AADcAAAADwAAAGRycy9kb3ducmV2LnhtbESPwWrDMBBE74X+g9hCLyWR45CkdS0HEwj0VuIWcl2k&#10;jW1qrYyl2M7fV4VCjsPMvGHy/Ww7MdLgW8cKVssEBLF2puVawffXcfEKwgdkg51jUnAjD/vi8SHH&#10;zLiJTzRWoRYRwj5DBU0IfSal1w1Z9EvXE0fv4gaLIcqhlmbAKcJtJ9Mk2UqLLceFBns6NKR/qqtV&#10;4PrP40qW59NNv12077Yv6/WZlHp+mst3EIHmcA//tz+Mgk26g7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hD2XEAAAA3AAAAA8AAAAAAAAAAAAAAAAAmAIAAGRycy9k&#10;b3ducmV2LnhtbFBLBQYAAAAABAAEAPUAAACJAwAAAAA=&#10;" path="m,l10,3,252,228r-9,-2l,xe" fillcolor="#898989" stroked="f">
                      <v:path arrowok="t" o:connecttype="custom" o:connectlocs="0,0;10,3;252,228;243,226;0,0" o:connectangles="0,0,0,0,0"/>
                    </v:shape>
                    <v:line id="Line 1303" o:spid="_x0000_s1583" style="position:absolute;visibility:visible;mso-wrap-style:square" from="686,612" to="92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e+MEAAADcAAAADwAAAGRycy9kb3ducmV2LnhtbERPz2vCMBS+D/Y/hDfwpqlF3ahGmYIi&#10;eJnd8Pxsnm2weemaWOt/bw6DHT++34tVb2vRUeuNYwXjUQKCuHDacKng53s7/ADhA7LG2jEpeJCH&#10;1fL1ZYGZdnc+UpeHUsQQ9hkqqEJoMil9UZFFP3INceQurrUYImxLqVu8x3BbyzRJZtKi4dhQYUOb&#10;ioprfrMKTpsknYzT3+663hmbr+27OX8dlBq89Z9zEIH68C/+c++1gmka18Yz8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cJ74wQAAANwAAAAPAAAAAAAAAAAAAAAA&#10;AKECAABkcnMvZG93bnJldi54bWxQSwUGAAAAAAQABAD5AAAAjwMAAAAA&#10;" strokecolor="#898989" strokeweight="6e-5mm">
                      <v:stroke joinstyle="miter"/>
                    </v:line>
                    <v:shape id="Freeform 1304" o:spid="_x0000_s1584" style="position:absolute;left:696;top:615;width:250;height:229;visibility:visible;mso-wrap-style:square;v-text-anchor:top" coordsize="25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NWsIA&#10;AADcAAAADwAAAGRycy9kb3ducmV2LnhtbESPwWrDMBBE74X8g9hAbo2cQEvjRAkh4NBrXRd6XKyt&#10;ZWqtHEu2lb+vCoUeh5l5wxxO0XZiosG3jhVs1hkI4trplhsF1Xvx+ALCB2SNnWNScCcPp+Pi4YC5&#10;djO/0VSGRiQI+xwVmBD6XEpfG7Lo164nTt6XGyyGJIdG6gHnBLed3GbZs7TYclow2NPFUP1djlaB&#10;nK84xeqDNwXF8+fc3UYz3ZRaLeN5DyJQDP/hv/arVvC03cHvmXQE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c1awgAAANwAAAAPAAAAAAAAAAAAAAAAAJgCAABkcnMvZG93&#10;bnJldi54bWxQSwUGAAAAAAQABAD1AAAAhwMAAAAA&#10;" path="m,l9,3,250,229r-8,-4l,xe" fillcolor="#8e8e8e" stroked="f">
                      <v:path arrowok="t" o:connecttype="custom" o:connectlocs="0,0;9,3;250,229;242,225;0,0" o:connectangles="0,0,0,0,0"/>
                    </v:shape>
                    <v:line id="Line 1305" o:spid="_x0000_s1585" style="position:absolute;visibility:visible;mso-wrap-style:square" from="696,615" to="93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oHLMAAAADcAAAADwAAAGRycy9kb3ducmV2LnhtbERPy4rCMBTdC/MP4Q6403R8IdW0DIOC&#10;CArWYdaX5trWaW5qE7X+vVkILg/nvUw7U4sbta6yrOBrGIEgzq2uuFDwe1wP5iCcR9ZYWyYFD3KQ&#10;Jh+9Jcba3vlAt8wXIoSwi1FB6X0TS+nykgy6oW2IA3eyrUEfYFtI3eI9hJtajqJoJg1WHBpKbOin&#10;pPw/uxoF+/NudZkbH+01n+S2nuTr0Z9Tqv/ZfS9AeOr8W/xyb7SC6TjMD2fCEZ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aByzAAAAA3AAAAA8AAAAAAAAAAAAAAAAA&#10;oQIAAGRycy9kb3ducmV2LnhtbFBLBQYAAAAABAAEAPkAAACOAwAAAAA=&#10;" strokecolor="#8e8e8e" strokeweight="6e-5mm">
                      <v:stroke joinstyle="miter"/>
                    </v:line>
                    <v:shape id="Freeform 1306" o:spid="_x0000_s1586" style="position:absolute;left:705;top:618;width:250;height:229;visibility:visible;mso-wrap-style:square;v-text-anchor:top" coordsize="25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6GsQA&#10;AADcAAAADwAAAGRycy9kb3ducmV2LnhtbESPQWvCQBSE7wX/w/KE3uomlUqJrhKDgj1W6/2ZfSbB&#10;7Nuwu01Sf71bKPQ4zMw3zGozmlb05HxjWUE6S0AQl1Y3XCn4Ou1f3kH4gKyxtUwKfsjDZj15WmGm&#10;7cCf1B9DJSKEfYYK6hC6TEpf1mTQz2xHHL2rdQZDlK6S2uEQ4aaVr0mykAYbjgs1dlTUVN6O30bB&#10;pTr4vVucy3Z7ync3Uwwf1/ug1PN0zJcgAo3hP/zXPmgFb/MUf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OhrEAAAA3AAAAA8AAAAAAAAAAAAAAAAAmAIAAGRycy9k&#10;b3ducmV2LnhtbFBLBQYAAAAABAAEAPUAAACJAwAAAAA=&#10;" path="m,l9,3,250,229r-9,-3l,xe" fillcolor="#8c8c8c" stroked="f">
                      <v:path arrowok="t" o:connecttype="custom" o:connectlocs="0,0;9,3;250,229;241,226;0,0" o:connectangles="0,0,0,0,0"/>
                    </v:shape>
                    <v:line id="Line 1307" o:spid="_x0000_s1587" style="position:absolute;visibility:visible;mso-wrap-style:square" from="705,618" to="94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W/MIAAADcAAAADwAAAGRycy9kb3ducmV2LnhtbESP0YrCMBRE3xf8h3AF39bUSkWrUURQ&#10;92mh6gdcmmtbbG5KErX69ZuFhX0cZuYMs9r0phUPcr6xrGAyTkAQl1Y3XCm4nPefcxA+IGtsLZOC&#10;F3nYrAcfK8y1fXJBj1OoRISwz1FBHUKXS+nLmgz6se2Io3e1zmCI0lVSO3xGuGllmiQzabDhuFBj&#10;R7uaytvpbhQUvP8+aLfwWeHevjpiOttmqVKjYb9dggjUh//wX/tLK8imKfyeiUd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BW/MIAAADcAAAADwAAAAAAAAAAAAAA&#10;AAChAgAAZHJzL2Rvd25yZXYueG1sUEsFBgAAAAAEAAQA+QAAAJADAAAAAA==&#10;" strokecolor="#8c8c8c" strokeweight="6e-5mm">
                      <v:stroke joinstyle="miter"/>
                    </v:line>
                    <v:shape id="Freeform 1308" o:spid="_x0000_s1588" style="position:absolute;left:714;top:621;width:250;height:230;visibility:visible;mso-wrap-style:square;v-text-anchor:top" coordsize="25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vyMQA&#10;AADcAAAADwAAAGRycy9kb3ducmV2LnhtbESPQWvCQBSE7wX/w/KE3uomlVqJrsEWgl481Hrx9sw+&#10;k8Xs25BdY/z3bkHocZiZb5hlPthG9NR541hBOklAEJdOG64UHH6LtzkIH5A1No5JwZ085KvRyxIz&#10;7W78Q/0+VCJC2GeooA6hzaT0ZU0W/cS1xNE7u85iiLKrpO7wFuG2ke9JMpMWDceFGlv6rqm87K9W&#10;gQmn3XVwx/Jzi3czKzaevlKv1Ot4WC9ABBrCf/jZ3moFH9Mp/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J78jEAAAA3AAAAA8AAAAAAAAAAAAAAAAAmAIAAGRycy9k&#10;b3ducmV2LnhtbFBLBQYAAAAABAAEAPUAAACJAwAAAAA=&#10;" path="m,l8,5,250,230r-9,-4l,xe" fillcolor="#929292" stroked="f">
                      <v:path arrowok="t" o:connecttype="custom" o:connectlocs="0,0;8,5;250,230;241,226;0,0" o:connectangles="0,0,0,0,0"/>
                    </v:shape>
                    <v:line id="Line 1309" o:spid="_x0000_s1589" style="position:absolute;visibility:visible;mso-wrap-style:square" from="714,621" to="95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78UAAADcAAAADwAAAGRycy9kb3ducmV2LnhtbESPQWvCQBSE74X+h+UVetNN1RaJriKi&#10;RdAeuhXB2yP7TGKzb0N2jfHfuwWhx2FmvmGm885WoqXGl44VvPUTEMSZMyXnCvY/694YhA/IBivH&#10;pOBGHuaz56cppsZd+ZtaHXIRIexTVFCEUKdS+qwgi77vauLonVxjMUTZ5NI0eI1wW8lBknxIiyXH&#10;hQJrWhaU/eqLVbDVVauXeuX95fP4tT7vDpTQQanXl24xARGoC//hR3tjFLwPR/B3Jh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878UAAADcAAAADwAAAAAAAAAA&#10;AAAAAAChAgAAZHJzL2Rvd25yZXYueG1sUEsFBgAAAAAEAAQA+QAAAJMDAAAAAA==&#10;" strokecolor="#929292" strokeweight="6e-5mm">
                      <v:stroke joinstyle="miter"/>
                    </v:line>
                    <v:shape id="Freeform 1310" o:spid="_x0000_s1590" style="position:absolute;left:722;top:626;width:248;height:231;visibility:visible;mso-wrap-style:square;v-text-anchor:top" coordsize="24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tOcMA&#10;AADcAAAADwAAAGRycy9kb3ducmV2LnhtbESPT2sCMRTE7wW/Q3hCbzVrZUVXo7QF254E/92fm+dm&#10;cfOybKKmfnpTKPQ4zMxvmPky2kZcqfO1YwXDQQaCuHS65krBfrd6mYDwAVlj45gU/JCH5aL3NMdC&#10;uxtv6LoNlUgQ9gUqMCG0hZS+NGTRD1xLnLyT6yyGJLtK6g5vCW4b+ZplY2mx5rRgsKUPQ+V5e7EK&#10;6PilXTO9f5q8fY9YjuIhW0elnvvxbQYiUAz/4b/2t1aQj3L4PZ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KtOcMAAADcAAAADwAAAAAAAAAAAAAAAACYAgAAZHJzL2Rv&#10;d25yZXYueG1sUEsFBgAAAAAEAAQA9QAAAIgDAAAAAA==&#10;" path="m,l7,6,248,231r-6,-6l,xe" fillcolor="#979797" stroked="f">
                      <v:path arrowok="t" o:connecttype="custom" o:connectlocs="0,0;7,6;248,231;242,225;0,0" o:connectangles="0,0,0,0,0"/>
                    </v:shape>
                    <v:line id="Line 1311" o:spid="_x0000_s1591" style="position:absolute;visibility:visible;mso-wrap-style:square" from="722,626" to="96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QWcUAAADcAAAADwAAAGRycy9kb3ducmV2LnhtbESPT2vCQBTE7wW/w/KE3upGW4NGV7EF&#10;qYdC8d/9mX1mY7JvQ3bV+O27hUKPw8z8hpkvO1uLG7W+dKxgOEhAEOdOl1woOOzXLxMQPiBrrB2T&#10;ggd5WC56T3PMtLvzlm67UIgIYZ+hAhNCk0npc0MW/cA1xNE7u9ZiiLItpG7xHuG2lqMkSaXFkuOC&#10;wYY+DOXV7moVSDdKv6rLZ7odH7vq7YRm8j19V+q5361mIAJ14T/8195oBePXFH7PxCM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dQWcUAAADcAAAADwAAAAAAAAAA&#10;AAAAAAChAgAAZHJzL2Rvd25yZXYueG1sUEsFBgAAAAAEAAQA+QAAAJMDAAAAAA==&#10;" strokecolor="#979797" strokeweight="6e-5mm">
                      <v:stroke joinstyle="miter"/>
                    </v:line>
                    <v:shape id="Freeform 1312" o:spid="_x0000_s1592" style="position:absolute;left:679;top:384;width:259;height:280;visibility:visible;mso-wrap-style:square;v-text-anchor:top" coordsize="25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U8sQA&#10;AADcAAAADwAAAGRycy9kb3ducmV2LnhtbESPT4vCMBTE7wv7HcITvK2pul2lGmUVFBf24r/7o3k2&#10;xealNLHWb78RFjwOM/MbZr7sbCVaanzpWMFwkIAgzp0uuVBwOm4+piB8QNZYOSYFD/KwXLy/zTHT&#10;7s57ag+hEBHCPkMFJoQ6k9Lnhiz6gauJo3dxjcUQZVNI3eA9wm0lR0nyJS2WHBcM1rQ2lF8PN6tg&#10;XP+0q63x683E/56r8yndfx5Tpfq97nsGIlAXXuH/9k4rSMcT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FPLEAAAA3AAAAA8AAAAAAAAAAAAAAAAAmAIAAGRycy9k&#10;b3ducmV2LnhtbFBLBQYAAAAABAAEAPUAAACJAwAAAAA=&#10;" path="m19,48l,,240,232r19,48l19,48xe" fillcolor="#b1b1b1" stroked="f">
                      <v:path arrowok="t" o:connecttype="custom" o:connectlocs="19,48;0,0;240,232;259,280;19,48" o:connectangles="0,0,0,0,0"/>
                    </v:shape>
                    <v:line id="Line 1313" o:spid="_x0000_s1593" style="position:absolute;visibility:visible;mso-wrap-style:square" from="698,432" to="93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gG9sIAAADcAAAADwAAAGRycy9kb3ducmV2LnhtbERPTUvDQBC9C/6HZQQvYjfaKBK7CSIK&#10;pScbW3odsmOSmp0Nu2sa/71zEHp8vO9VNbtBTRRi79nA3SIDRdx423NrYPf5fvsEKiZki4NnMvBL&#10;Eary8mKFhfUn3tJUp1ZJCMcCDXQpjYXWsenIYVz4kVi4Lx8cJoGh1TbgScLdoO+z7FE77FkaOhzp&#10;taPmu/5xUpJPu367GfYfN/kYN3k4urfD0Zjrq/nlGVSiOZ3F/+61NfCwlLVyRo6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gG9sIAAADcAAAADwAAAAAAAAAAAAAA&#10;AAChAgAAZHJzL2Rvd25yZXYueG1sUEsFBgAAAAAEAAQA+QAAAJADAAAAAA==&#10;" strokecolor="#b1b1b1" strokeweight="6e-5mm">
                      <v:stroke joinstyle="miter"/>
                    </v:line>
                    <v:shape id="Freeform 1314" o:spid="_x0000_s1594" style="position:absolute;left:793;top:392;width:239;height:287;visibility:visible;mso-wrap-style:square;v-text-anchor:top" coordsize="23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fbcgA&#10;AADcAAAADwAAAGRycy9kb3ducmV2LnhtbESPW2vCQBSE34X+h+UIfdON9UKTZpUiBH1pQVuQvh2y&#10;J5eaPZtmtxr767uC4OMwM98w6ao3jThR52rLCibjCARxbnXNpYLPj2z0DMJ5ZI2NZVJwIQer5cMg&#10;xUTbM+/otPelCBB2CSqovG8TKV1ekUE3ti1x8ArbGfRBdqXUHZ4D3DTyKYoW0mDNYaHCltYV5cf9&#10;r1EQFdnmkBXx/LD7e599f70tjoX7Uepx2L++gPDU+3v41t5qBfNpDNcz4Qj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h9tyAAAANwAAAAPAAAAAAAAAAAAAAAAAJgCAABk&#10;cnMvZG93bnJldi54bWxQSwUGAAAAAAQABAD1AAAAjQMAAAAA&#10;" path="m2,56l,,237,233r2,54l2,56xe" fillcolor="#a1a1a1" stroked="f">
                      <v:path arrowok="t" o:connecttype="custom" o:connectlocs="2,56;0,0;237,233;239,287;2,56" o:connectangles="0,0,0,0,0"/>
                    </v:shape>
                    <v:line id="Line 1315" o:spid="_x0000_s1595" style="position:absolute;visibility:visible;mso-wrap-style:square" from="795,448" to="103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2P0sEAAADcAAAADwAAAGRycy9kb3ducmV2LnhtbERPz2vCMBS+D/wfwhN2WxOHK6M2igiK&#10;uwzWefH2aJ5NsXkpTWbb/345DHb8+H6Xu8l14kFDaD1rWGUKBHHtTcuNhsv38eUdRIjIBjvPpGGm&#10;ALvt4qnEwviRv+hRxUakEA4FarAx9oWUobbkMGS+J07czQ8OY4JDI82AYwp3nXxVKpcOW04NFns6&#10;WKrv1Y/T8MGdMu3hhNfRWvWZn+fLvq60fl5O+w2ISFP8F/+5z0bD2zrNT2fSEZ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rY/SwQAAANwAAAAPAAAAAAAAAAAAAAAA&#10;AKECAABkcnMvZG93bnJldi54bWxQSwUGAAAAAAQABAD5AAAAjwMAAAAA&#10;" strokecolor="#a1a1a1" strokeweight="6e-5mm">
                      <v:stroke joinstyle="miter"/>
                    </v:line>
                    <v:shape id="Freeform 1316" o:spid="_x0000_s1596" style="position:absolute;left:873;top:508;width:252;height:250;visibility:visible;mso-wrap-style:square;v-text-anchor:top" coordsize="25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7McA&#10;AADcAAAADwAAAGRycy9kb3ducmV2LnhtbESPQWvCQBSE70L/w/IK3nQTUWmjm1ALhRLqoVEQb8/s&#10;axKafZtmV03/fVcQehxm5htmnQ2mFRfqXWNZQTyNQBCXVjdcKdjv3iZPIJxH1thaJgW/5CBLH0Zr&#10;TLS98iddCl+JAGGXoILa+y6R0pU1GXRT2xEH78v2Bn2QfSV1j9cAN62cRdFSGmw4LNTY0WtN5Xdx&#10;Ngo2H3lxOBc2P/J+d4oXz/l2tvlRavw4vKxAeBr8f/jeftcKFvMY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olOzHAAAA3AAAAA8AAAAAAAAAAAAAAAAAmAIAAGRy&#10;cy9kb3ducmV2LnhtbFBLBQYAAAAABAAEAPUAAACMAwAAAAA=&#10;" path="m17,21l,,236,230r16,20l17,21xe" fillcolor="#b9b9b9" stroked="f">
                      <v:path arrowok="t" o:connecttype="custom" o:connectlocs="17,21;0,0;236,230;252,250;17,21" o:connectangles="0,0,0,0,0"/>
                    </v:shape>
                    <v:line id="Line 1317" o:spid="_x0000_s1597" style="position:absolute;visibility:visible;mso-wrap-style:square" from="890,529" to="112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7W8MAAADcAAAADwAAAGRycy9kb3ducmV2LnhtbESPT4vCMBTE7wt+h/AEb2tqdUWqUURx&#10;d2+Lf8+P5tkGm5fSRK3ffiMIHoeZ+Q0zW7S2EjdqvHGsYNBPQBDnThsuFBz2m88JCB+QNVaOScGD&#10;PCzmnY8ZZtrdeUu3XShEhLDPUEEZQp1J6fOSLPq+q4mjd3aNxRBlU0jd4D3CbSXTJBlLi4bjQok1&#10;rUrKL7urVbAeb8PqYI7Gj/5+Nun3Oh0Wj5NSvW67nIII1IZ3+NX+1Qq+Rik8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Me1vDAAAA3AAAAA8AAAAAAAAAAAAA&#10;AAAAoQIAAGRycy9kb3ducmV2LnhtbFBLBQYAAAAABAAEAPkAAACRAwAAAAA=&#10;" strokecolor="#b9b9b9" strokeweight="6e-5mm">
                      <v:stroke joinstyle="miter"/>
                    </v:line>
                    <v:shape id="Freeform 1318" o:spid="_x0000_s1598" style="position:absolute;left:873;top:452;width:256;height:286;visibility:visible;mso-wrap-style:square;v-text-anchor:top" coordsize="25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5MQA&#10;AADcAAAADwAAAGRycy9kb3ducmV2LnhtbESP3WoCMRSE7wXfIRyhd5rV1h9Wo0ihtFeVWh/gsDlu&#10;tk1O1iRdt2/fFAQvh5n5htnsemdFRyE2nhVMJwUI4srrhmsFp8+X8QpETMgarWdS8EsRdtvhYIOl&#10;9lf+oO6YapEhHEtUYFJqSyljZchhnPiWOHtnHxymLEMtdcBrhjsrZ0WxkA4bzgsGW3o2VH0ff5yC&#10;rnfvl2Bf59VyaQvTHi7Tr3qh1MOo369BJOrTPXxrv2kF86dH+D+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8OTEAAAA3AAAAA8AAAAAAAAAAAAAAAAAmAIAAGRycy9k&#10;b3ducmV2LnhtbFBLBQYAAAAABAAEAPUAAACJAwAAAAA=&#10;" path="m,56l21,,256,232r-20,54l,56xe" fillcolor="#868686" stroked="f">
                      <v:path arrowok="t" o:connecttype="custom" o:connectlocs="0,56;21,0;256,232;236,286;0,56" o:connectangles="0,0,0,0,0"/>
                    </v:shape>
                    <v:line id="Line 1319" o:spid="_x0000_s1599" style="position:absolute;visibility:visible;mso-wrap-style:square" from="873,508" to="110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Cz8MAAADcAAAADwAAAGRycy9kb3ducmV2LnhtbESPQYvCMBSE74L/ITzBm6aKLtI1FhUU&#10;D3vRiuze3jbPtti8lCbV+u83woLHYWa+YZZJZypxp8aVlhVMxhEI4szqknMF53Q3WoBwHlljZZkU&#10;PMlBsur3lhhr++Aj3U8+FwHCLkYFhfd1LKXLCjLoxrYmDt7VNgZ9kE0udYOPADeVnEbRhzRYclgo&#10;sKZtQdnt1BoFxtufr42Rv5fveY6SF2lL+1Sp4aBbf4Lw1Pl3+L990Armsxm8zo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Xws/DAAAA3AAAAA8AAAAAAAAAAAAA&#10;AAAAoQIAAGRycy9kb3ducmV2LnhtbFBLBQYAAAAABAAEAPkAAACRAwAAAAA=&#10;" strokecolor="#868686" strokeweight="6e-5mm">
                      <v:stroke joinstyle="miter"/>
                    </v:line>
                    <v:shape id="Freeform 1320" o:spid="_x0000_s1600" style="position:absolute;left:920;top:589;width:246;height:274;visibility:visible;mso-wrap-style:square;v-text-anchor:top" coordsize="24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IjsUA&#10;AADcAAAADwAAAGRycy9kb3ducmV2LnhtbESPUWvCQBCE3wv9D8cKfasXSyMleooUxEIp2LT1ec2t&#10;STC3l+a2Mf57Tyj4OMzMN8x8ObhG9dSF2rOByTgBRVx4W3Np4Ptr/fgCKgiyxcYzGThTgOXi/m6O&#10;mfUn/qQ+l1JFCIcMDVQibaZ1KCpyGMa+JY7ewXcOJcqu1LbDU4S7Rj8lyVQ7rDkuVNjSa0XFMf9z&#10;BtY/v+lx/467vN9MtrLffExxJ8Y8jIbVDJTQILfwf/vNGkifU7ieiUdAL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MiOxQAAANwAAAAPAAAAAAAAAAAAAAAAAJgCAABkcnMv&#10;ZG93bnJldi54bWxQSwUGAAAAAAQABAD1AAAAigMAAAAA&#10;" path="m11,47l,,235,229r11,45l11,47xe" fillcolor="#ababab" stroked="f">
                      <v:path arrowok="t" o:connecttype="custom" o:connectlocs="11,47;0,0;235,229;246,274;11,47" o:connectangles="0,0,0,0,0"/>
                    </v:shape>
                    <v:line id="Line 1321" o:spid="_x0000_s1601" style="position:absolute;visibility:visible;mso-wrap-style:square" from="931,636" to="116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AW9MUAAADcAAAADwAAAGRycy9kb3ducmV2LnhtbESPQUsDMRSE74L/ITyhtzbbUousTYsK&#10;hdKK6CqeH5vn7mLysiTpbuqvN0LB4zAz3zDrbbJGDORD51jBfFaAIK6d7rhR8PG+m96BCBFZo3FM&#10;Cs4UYLu5vlpjqd3IbzRUsREZwqFEBW2MfSllqFuyGGauJ87el/MWY5a+kdrjmOHWyEVRrKTFjvNC&#10;iz09tVR/Vyer4DUdF4/L559hLJLvPg+VOZqXuVKTm/RwDyJSiv/hS3uvFdwuV/B3Jh8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AW9MUAAADcAAAADwAAAAAAAAAA&#10;AAAAAAChAgAAZHJzL2Rvd25yZXYueG1sUEsFBgAAAAAEAAQA+QAAAJMDAAAAAA==&#10;" strokecolor="#ababab" strokeweight="6e-5mm">
                      <v:stroke joinstyle="miter"/>
                    </v:line>
                    <v:shape id="Freeform 1322" o:spid="_x0000_s1602" style="position:absolute;left:920;top:552;width:267;height:266;visibility:visible;mso-wrap-style:square;v-text-anchor:top" coordsize="2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ta8cA&#10;AADcAAAADwAAAGRycy9kb3ducmV2LnhtbESPQWvCQBSE7wX/w/KE3uompWqJrkEDJUWkqG3B4yP7&#10;TILZt2l2q+m/dwWhx2FmvmHmaW8acabO1ZYVxKMIBHFhdc2lgq/Pt6dXEM4ja2wsk4I/cpAuBg9z&#10;TLS98I7Oe1+KAGGXoILK+zaR0hUVGXQj2xIH72g7gz7IrpS6w0uAm0Y+R9FEGqw5LFTYUlZRcdr/&#10;GgXf8Yo3q+kk/2mzdXOwH9txvl4q9TjslzMQnnr/H76337WC8csU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7LWvHAAAA3AAAAA8AAAAAAAAAAAAAAAAAmAIAAGRy&#10;cy9kb3ducmV2LnhtbFBLBQYAAAAABAAEAPUAAACMAwAAAAA=&#10;" path="m,37l33,,267,229r-32,37l,37xe" fillcolor="#656565" stroked="f">
                      <v:path arrowok="t" o:connecttype="custom" o:connectlocs="0,37;33,0;267,229;235,266;0,37" o:connectangles="0,0,0,0,0"/>
                    </v:shape>
                    <v:line id="Line 1323" o:spid="_x0000_s1603" style="position:absolute;visibility:visible;mso-wrap-style:square" from="920,589" to="115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QcIAAADcAAAADwAAAGRycy9kb3ducmV2LnhtbERPTWsCMRC9C/0PYYTeNGuxIqtRRCjY&#10;HoquIngbN+MmuJlsN6lu/31zEDw+3vd82bla3KgN1rOC0TADQVx6bblScNh/DKYgQkTWWHsmBX8U&#10;YLl46c0x1/7OO7oVsRIphEOOCkyMTS5lKA05DEPfECfu4luHMcG2krrFewp3tXzLsol0aDk1GGxo&#10;bai8Fr9OgUV31uvv4jQ2bvO5K+3P9jj5Uuq1361mICJ18Sl+uDdawfs4rU1n0hG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P/QcIAAADcAAAADwAAAAAAAAAAAAAA&#10;AAChAgAAZHJzL2Rvd25yZXYueG1sUEsFBgAAAAAEAAQA+QAAAJADAAAAAA==&#10;" strokecolor="#656565" strokeweight="6e-5mm">
                      <v:stroke joinstyle="miter"/>
                    </v:line>
                    <v:shape id="Freeform 1324" o:spid="_x0000_s1604" style="position:absolute;left:939;top:517;width:248;height:264;visibility:visible;mso-wrap-style:square;v-text-anchor:top" coordsize="24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MosAA&#10;AADcAAAADwAAAGRycy9kb3ducmV2LnhtbESP0YrCMBRE34X9h3AXfNNUUdGuUZZdVn1V9wMuzbWN&#10;Njclibb+vREEH4eZOcMs152txY18MI4VjIYZCOLCacOlgv/j32AOIkRkjbVjUnCnAOvVR2+JuXYt&#10;7+l2iKVIEA45KqhibHIpQ1GRxTB0DXHyTs5bjEn6UmqPbYLbWo6zbCYtGk4LFTb0U1FxOVytAlNu&#10;FvrXbrbGtFrjaeTnzdkr1f/svr9AROriO/xq77SC6WQBzzPpCM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2MMosAAAADcAAAADwAAAAAAAAAAAAAAAACYAgAAZHJzL2Rvd25y&#10;ZXYueG1sUEsFBgAAAAAEAAQA9QAAAIUDAAAAAA==&#10;" path="m14,35l,,234,231r14,33l14,35xe" fillcolor="#b1b1b1" stroked="f">
                      <v:path arrowok="t" o:connecttype="custom" o:connectlocs="14,35;0,0;234,231;248,264;14,35" o:connectangles="0,0,0,0,0"/>
                    </v:shape>
                    <v:line id="Line 1325" o:spid="_x0000_s1605" style="position:absolute;visibility:visible;mso-wrap-style:square" from="953,552" to="11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vUMIAAADcAAAADwAAAGRycy9kb3ducmV2LnhtbERPS2vCQBC+F/oflil4KXWjxFKiq4go&#10;FE/1UbwO2WkSm50Nu2tM/33nUOjx43svVoNrVU8hNp4NTMYZKOLS24YrA+fT7uUNVEzIFlvPZOCH&#10;IqyWjw8LLKy/84H6Y6qUhHAs0ECdUldoHcuaHMax74iF+/LBYRIYKm0D3iXctXqaZa/aYcPSUGNH&#10;m5rK7+PNSUnen5vDvv38eM67uM/D1W0vV2NGT8N6DirRkP7Ff+53a2A2k/l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HvUMIAAADcAAAADwAAAAAAAAAAAAAA&#10;AAChAgAAZHJzL2Rvd25yZXYueG1sUEsFBgAAAAAEAAQA+QAAAJADAAAAAA==&#10;" strokecolor="#b1b1b1" strokeweight="6e-5mm">
                      <v:stroke joinstyle="miter"/>
                    </v:line>
                    <v:shape id="Freeform 1326" o:spid="_x0000_s1606" style="position:absolute;left:928;top:715;width:241;height:256;visibility:visible;mso-wrap-style:square;v-text-anchor:top" coordsize="24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GQcIA&#10;AADcAAAADwAAAGRycy9kb3ducmV2LnhtbESPQYvCMBSE74L/ITzBm6YKLks1iggFUTzoKl4fzbMp&#10;Ni+liVr99WZB8DjMzDfMbNHaStyp8aVjBaNhAoI4d7rkQsHxLxv8gvABWWPlmBQ8ycNi3u3MMNXu&#10;wXu6H0IhIoR9igpMCHUqpc8NWfRDVxNH7+IaiyHKppC6wUeE20qOk+RHWiw5LhisaWUovx5uVsFr&#10;+czN6pVl5/X41NrNTu/NVivV77XLKYhAbfiGP+21VjCZjOD/TDw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UZBwgAAANwAAAAPAAAAAAAAAAAAAAAAAJgCAABkcnMvZG93&#10;bnJldi54bWxQSwUGAAAAAAQABAD1AAAAhwMAAAAA&#10;" path="m,32l6,,241,224r-5,32l,32xe" fillcolor="#939393" stroked="f">
                      <v:path arrowok="t" o:connecttype="custom" o:connectlocs="0,32;6,0;241,224;236,256;0,32" o:connectangles="0,0,0,0,0"/>
                    </v:shape>
                    <v:line id="Line 1327" o:spid="_x0000_s1607" style="position:absolute;visibility:visible;mso-wrap-style:square" from="928,747" to="116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utcQAAADcAAAADwAAAGRycy9kb3ducmV2LnhtbESPQWvCQBSE70L/w/IKXqRuKkZCdBWt&#10;tHitCvX4yD6TkOzbsLtq2l/vCgWPw8x8wyxWvWnFlZyvLSt4HycgiAuray4VHA+fbxkIH5A1tpZJ&#10;wS95WC1fBgvMtb3xN133oRQRwj5HBVUIXS6lLyoy6Me2I47e2TqDIUpXSu3wFuGmlZMkmUmDNceF&#10;Cjv6qKho9hejgP/O7if7qk+HpkmyTTu9bNMRKTV87ddzEIH68Az/t3daQZpO4HEmH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Sq61xAAAANwAAAAPAAAAAAAAAAAA&#10;AAAAAKECAABkcnMvZG93bnJldi54bWxQSwUGAAAAAAQABAD5AAAAkgMAAAAA&#10;" strokecolor="#939393" strokeweight="6e-5mm">
                      <v:stroke joinstyle="miter"/>
                    </v:line>
                    <v:shape id="Freeform 1328" o:spid="_x0000_s1608" style="position:absolute;left:934;top:688;width:277;height:251;visibility:visible;mso-wrap-style:square;v-text-anchor:top" coordsize="27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3tEcQA&#10;AADcAAAADwAAAGRycy9kb3ducmV2LnhtbESPQWsCMRSE7wX/Q3iCt5pVsejWKLKl2EMruJaeXzfP&#10;ZHHzsmyirv++KRR6HGbmG2a16V0jrtSF2rOCyTgDQVx5XbNR8Hl8fVyACBFZY+OZFNwpwGY9eFhh&#10;rv2ND3QtoxEJwiFHBTbGNpcyVJYchrFviZN38p3DmGRnpO7wluCukdMse5IOa04LFlsqLFXn8uIU&#10;vPDp23y9fywLvuxnu8KWaO6FUqNhv30GEamP/+G/9ptWMJ/P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7RHEAAAA3AAAAA8AAAAAAAAAAAAAAAAAmAIAAGRycy9k&#10;b3ducmV2LnhtbFBLBQYAAAAABAAEAPUAAACJAwAAAAA=&#10;" path="m,27l43,,277,226r-42,25l,27xe" fillcolor="#656565" stroked="f">
                      <v:path arrowok="t" o:connecttype="custom" o:connectlocs="0,27;43,0;277,226;235,251;0,27" o:connectangles="0,0,0,0,0"/>
                    </v:shape>
                    <v:line id="Line 1329" o:spid="_x0000_s1609" style="position:absolute;visibility:visible;mso-wrap-style:square" from="934,715" to="116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djmcUAAADcAAAADwAAAGRycy9kb3ducmV2LnhtbESPQWsCMRSE74X+h/AK3mq2RUVWoxSh&#10;oB6KriJ4e26em9DNy3YTdfvvTaHgcZiZb5jpvHO1uFIbrGcFb/0MBHHpteVKwX73+ToGESKyxtoz&#10;KfilAPPZ89MUc+1vvKVrESuRIBxyVGBibHIpQ2nIYej7hjh5Z986jEm2ldQt3hLc1fI9y0bSoeW0&#10;YLChhaHyu7g4BRbdSS++iuPAuOVqW9qfzWG0Vqr30n1MQETq4iP8315qBcPhAP7OpCM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djmcUAAADcAAAADwAAAAAAAAAA&#10;AAAAAAChAgAAZHJzL2Rvd25yZXYueG1sUEsFBgAAAAAEAAQA+QAAAJMDAAAAAA==&#10;" strokecolor="#656565" strokeweight="6e-5mm">
                      <v:stroke joinstyle="miter"/>
                    </v:line>
                    <v:shape id="Freeform 1330" o:spid="_x0000_s1610" style="position:absolute;left:977;top:645;width:235;height:269;visibility:visible;mso-wrap-style:square;v-text-anchor:top" coordsize="235,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VZMUA&#10;AADcAAAADwAAAGRycy9kb3ducmV2LnhtbESP3WoCMRSE7wu+QzhCb4pmK6TIahQRLFbaC38e4LA5&#10;7q5uTtYk6vr2plDo5TAz3zDTeWcbcSMfasca3ocZCOLCmZpLDYf9ajAGESKywcYxaXhQgPms9zLF&#10;3Lg7b+m2i6VIEA45aqhibHMpQ1GRxTB0LXHyjs5bjEn6UhqP9wS3jRxl2Ye0WHNaqLClZUXFeXe1&#10;GkYX92iXq889v5381yb+KPd9Vlq/9rvFBESkLv6H/9pro0EpBb9n0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FVkxQAAANwAAAAPAAAAAAAAAAAAAAAAAJgCAABkcnMv&#10;ZG93bnJldi54bWxQSwUGAAAAAAQABAD1AAAAigMAAAAA&#10;" path="m,43l1,,235,227r-1,42l,43xe" fillcolor="#9d9d9d" stroked="f">
                      <v:path arrowok="t" o:connecttype="custom" o:connectlocs="0,43;1,0;235,227;234,269;0,43" o:connectangles="0,0,0,0,0"/>
                    </v:shape>
                    <v:line id="Line 1331" o:spid="_x0000_s1611" style="position:absolute;visibility:visible;mso-wrap-style:square" from="977,688" to="121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9/8QAAADcAAAADwAAAGRycy9kb3ducmV2LnhtbESPQYvCMBSE74L/IbwFL6LpClapRpEV&#10;QVgQrHvZ26N5NmWbl9JErf56syB4HGbmG2a57mwtrtT6yrGCz3ECgrhwuuJSwc9pN5qD8AFZY+2Y&#10;FNzJw3rV7y0x0+7GR7rmoRQRwj5DBSaEJpPSF4Ys+rFriKN3dq3FEGVbSt3iLcJtLSdJkkqLFccF&#10;gw19GSr+8otV8Hj8bovhztRhm86+/WFCtnMXpQYf3WYBIlAX3uFXe68VTKcp/J+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T3/xAAAANwAAAAPAAAAAAAAAAAA&#10;AAAAAKECAABkcnMvZG93bnJldi54bWxQSwUGAAAAAAQABAD5AAAAkgMAAAAA&#10;" strokecolor="#9d9d9d" strokeweight="6e-5mm">
                      <v:stroke joinstyle="miter"/>
                    </v:line>
                    <v:shape id="Freeform 1332" o:spid="_x0000_s1612" style="position:absolute;left:755;top:1024;width:277;height:229;visibility:visible;mso-wrap-style:square;v-text-anchor:top" coordsize="27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MuccA&#10;AADcAAAADwAAAGRycy9kb3ducmV2LnhtbESPQWvCQBSE7wX/w/IKvdVNU6wSXUVspQUPpakEvT2y&#10;zySafRuyG43/3hUKPQ4z8w0zW/SmFmdqXWVZwcswAkGcW11xoWD7u36egHAeWWNtmRRcycFiPniY&#10;YaLthX/onPpCBAi7BBWU3jeJlC4vyaAb2oY4eAfbGvRBtoXULV4C3NQyjqI3abDisFBiQ6uS8lPa&#10;GQXd6/g721XvH/3+yJ+r2GX5epMp9fTYL6cgPPX+P/zX/tIKRqMx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4zLnHAAAA3AAAAA8AAAAAAAAAAAAAAAAAmAIAAGRy&#10;cy9kb3ducmV2LnhtbFBLBQYAAAAABAAEAPUAAACMAwAAAAA=&#10;" path="m,17l34,,277,213r-33,16l,17xe" fillcolor="#6a6a6a" stroked="f">
                      <v:path arrowok="t" o:connecttype="custom" o:connectlocs="0,17;34,0;277,213;244,229;0,17" o:connectangles="0,0,0,0,0"/>
                    </v:shape>
                    <v:line id="Line 1333" o:spid="_x0000_s1613" style="position:absolute;visibility:visible;mso-wrap-style:square" from="755,1041" to="999,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NFjcEAAADcAAAADwAAAGRycy9kb3ducmV2LnhtbERPTWuDQBC9F/Iflgn01qwNMQ0mqwTB&#10;0qNNW8hxcCcqdWfV3aj9991DocfH+z5li+nERKNrLSt43kQgiCurW64VfH4UTwcQziNr7CyTgh9y&#10;kKWrhxMm2s78TtPF1yKEsEtQQeN9n0jpqoYMuo3tiQN3s6NBH+BYSz3iHMJNJ7dRtJcGWw4NDfaU&#10;N1R9X+5GwVROxcv9yq/5ftiVg7WF3pVfSj2ul/MRhKfF/4v/3G9aQRyHteFMOAI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0WNwQAAANwAAAAPAAAAAAAAAAAAAAAA&#10;AKECAABkcnMvZG93bnJldi54bWxQSwUGAAAAAAQABAD5AAAAjwMAAAAA&#10;" strokecolor="#6a6a6a" strokeweight="6e-5mm">
                      <v:stroke joinstyle="miter"/>
                    </v:line>
                    <v:shape id="Freeform 1334" o:spid="_x0000_s1614" style="position:absolute;left:789;top:963;width:246;height:274;visibility:visible;mso-wrap-style:square;v-text-anchor:top" coordsize="24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PO8YA&#10;AADcAAAADwAAAGRycy9kb3ducmV2LnhtbESPQWvCQBSE70L/w/IK3nTTgqLRVUqhtRR6MIrg7Zl9&#10;ZtNm3ybZrYn/vlsQPA4z8w2zXPe2EhdqfelYwdM4AUGcO11yoWC/exvNQPiArLFyTAqu5GG9ehgs&#10;MdWu4y1dslCICGGfogITQp1K6XNDFv3Y1cTRO7vWYoiyLaRusYtwW8nnJJlKiyXHBYM1vRrKf7Jf&#10;q+Bwzfnr8/u4KZp3Y7p5M83KU6PU8LF/WYAI1Id7+Nb+0Aomkz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9PO8YAAADcAAAADwAAAAAAAAAAAAAAAACYAgAAZHJz&#10;L2Rvd25yZXYueG1sUEsFBgAAAAAEAAQA9QAAAIsDAAAAAA==&#10;" path="m,61l4,,246,215r-3,59l,61xe" fillcolor="#9b9b9b" stroked="f">
                      <v:path arrowok="t" o:connecttype="custom" o:connectlocs="0,61;4,0;246,215;243,274;0,61" o:connectangles="0,0,0,0,0"/>
                    </v:shape>
                    <v:line id="Line 1335" o:spid="_x0000_s1615" style="position:absolute;visibility:visible;mso-wrap-style:square" from="789,1024" to="1032,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iPsIAAADcAAAADwAAAGRycy9kb3ducmV2LnhtbERPPWvDMBDdC/kP4gLZGrkBu8GJYho3&#10;hS4NxO7S7bAutol1MpIau/++GgodH+97X8xmEHdyvres4GmdgCBurO65VfBZvz1uQfiArHGwTAp+&#10;yENxWDzsMdd24gvdq9CKGMI+RwVdCGMupW86MujXdiSO3NU6gyFC10rtcIrhZpCbJMmkwZ5jQ4cj&#10;lR01t+rbKAgy/SjPJ3fOptZfj/WXex3SZ6VWy/llByLQHP7Ff+53rSDN4vx4Jh4Be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ciPsIAAADcAAAADwAAAAAAAAAAAAAA&#10;AAChAgAAZHJzL2Rvd25yZXYueG1sUEsFBgAAAAAEAAQA+QAAAJADAAAAAA==&#10;" strokecolor="#9b9b9b" strokeweight="6e-5mm">
                      <v:stroke joinstyle="miter"/>
                    </v:line>
                    <v:shape id="Freeform 1336" o:spid="_x0000_s1616" style="position:absolute;left:793;top:932;width:281;height:246;visibility:visible;mso-wrap-style:square;v-text-anchor:top" coordsize="28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3NB8QA&#10;AADcAAAADwAAAGRycy9kb3ducmV2LnhtbESPQWsCMRSE74L/ITzBi9SsUkVWo4gi9dJDVfD6unlu&#10;FjcvaxJ1+++bQsHjMDPfMItVa2vxIB8qxwpGwwwEceF0xaWC03H3NgMRIrLG2jEp+KEAq2W3s8Bc&#10;uyd/0eMQS5EgHHJUYGJscilDYchiGLqGOHkX5y3GJH0ptcdngttajrNsKi1WnBYMNrQxVFwPd6vg&#10;++Zmzf5M78bb8cflczLYBntXqt9r13MQkdr4Cv+391rBZDqC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9zQfEAAAA3AAAAA8AAAAAAAAAAAAAAAAAmAIAAGRycy9k&#10;b3ducmV2LnhtbFBLBQYAAAAABAAEAPUAAACJAwAAAAA=&#10;" path="m,31l40,,281,217r-39,29l,31xe" fillcolor="#5f5f5f" stroked="f">
                      <v:path arrowok="t" o:connecttype="custom" o:connectlocs="0,31;40,0;281,217;242,246;0,31" o:connectangles="0,0,0,0,0"/>
                    </v:shape>
                    <v:line id="Line 1337" o:spid="_x0000_s1617" style="position:absolute;visibility:visible;mso-wrap-style:square" from="793,963" to="1035,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esKsUAAADcAAAADwAAAGRycy9kb3ducmV2LnhtbESPQWsCMRSE7wX/Q3iCt5p1sVq2RhGh&#10;aE+16qW3x+a52bp52SZx3fbXN4VCj8PMfMMsVr1tREc+1I4VTMYZCOLS6ZorBafj8/0jiBCRNTaO&#10;ScEXBVgtB3cLLLS78Rt1h1iJBOFQoAITY1tIGUpDFsPYtcTJOztvMSbpK6k93hLcNjLPspm0WHNa&#10;MNjSxlB5OVytgiNdX+b+E/d7M/3O393HefvqO6VGw379BCJSH//Df+2dVvAwy+H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esKsUAAADcAAAADwAAAAAAAAAA&#10;AAAAAAChAgAAZHJzL2Rvd25yZXYueG1sUEsFBgAAAAAEAAQA+QAAAJMDAAAAAA==&#10;" strokecolor="#5f5f5f" strokeweight="6e-5mm">
                      <v:stroke joinstyle="miter"/>
                    </v:line>
                    <v:shape id="Freeform 1338" o:spid="_x0000_s1618" style="position:absolute;left:833;top:932;width:280;height:226;visibility:visible;mso-wrap-style:square;v-text-anchor:top" coordsize="28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MEcYA&#10;AADcAAAADwAAAGRycy9kb3ducmV2LnhtbESPQWvCQBSE74L/YXlCb3WjbVKJriIpihfB2h48PrLP&#10;JJh9G7JrTPvrXaHgcZiZb5jFqje16Kh1lWUFk3EEgji3uuJCwc/35nUGwnlkjbVlUvBLDlbL4WCB&#10;qbY3/qLu6AsRIOxSVFB636RSurwkg25sG+LgnW1r0AfZFlK3eAtwU8tpFCXSYMVhocSGspLyy/Fq&#10;FCRZvL+8/x3i6ONzOzuZ7LzZdp1SL6N+PQfhqffP8H97pxXEyRs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HMEcYAAADcAAAADwAAAAAAAAAAAAAAAACYAgAAZHJz&#10;L2Rvd25yZXYueG1sUEsFBgAAAAAEAAQA9QAAAIsDAAAAAA==&#10;" path="m,l41,9,280,226r-39,-9l,xe" fillcolor="#888" stroked="f">
                      <v:path arrowok="t" o:connecttype="custom" o:connectlocs="0,0;41,9;280,226;241,217;0,0" o:connectangles="0,0,0,0,0"/>
                    </v:shape>
                    <v:line id="Line 1339" o:spid="_x0000_s1619" style="position:absolute;visibility:visible;mso-wrap-style:square" from="833,932" to="1074,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QJQ8IAAADcAAAADwAAAGRycy9kb3ducmV2LnhtbESPQYvCMBCF7wv+hzCCtzVVtJRqFBEE&#10;qafVHnZvQzO2pc2kNFHrvzcLgsfHm/e9eevtYFpxp97VlhXMphEI4sLqmksF+eXwnYBwHllja5kU&#10;PMnBdjP6WmOq7YN/6H72pQgQdikqqLzvUildUZFBN7UdcfCutjfog+xLqXt8BLhp5TyKYmmw5tBQ&#10;YUf7iormfDPhDcrlr80a7bK8nsWnvyQ7NYlSk/GwW4HwNPjP8Tt91AqW8QL+xwQC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QJQ8IAAADcAAAADwAAAAAAAAAAAAAA&#10;AAChAgAAZHJzL2Rvd25yZXYueG1sUEsFBgAAAAAEAAQA+QAAAJADAAAAAA==&#10;" strokecolor="#888" strokeweight="6e-5mm">
                      <v:stroke joinstyle="miter"/>
                    </v:line>
                    <v:shape id="Freeform 1340" o:spid="_x0000_s1620" style="position:absolute;left:874;top:907;width:269;height:251;visibility:visible;mso-wrap-style:square;v-text-anchor:top" coordsize="26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YisUA&#10;AADcAAAADwAAAGRycy9kb3ducmV2LnhtbESPwWrDMBBE74X8g9hAb42cgI1xIpuQNqSH9hC3H7BY&#10;G9tEWjmWkrj9+qpQ6HGYmTfMppqsETcafe9YwXKRgCBunO65VfD5sX/KQfiArNE4JgVf5KEqZw8b&#10;LLS785FudWhFhLAvUEEXwlBI6ZuOLPqFG4ijd3KjxRDl2Eo94j3CrZGrJMmkxZ7jQocD7TpqzvXV&#10;KpDb8GaG90ObmJfnS3as8+86zZV6nE/bNYhAU/gP/7VftYI0S+H3TDw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diKxQAAANwAAAAPAAAAAAAAAAAAAAAAAJgCAABkcnMv&#10;ZG93bnJldi54bWxQSwUGAAAAAAQABAD1AAAAigMAAAAA&#10;" path="m,34l30,,269,218r-30,33l,34xe" fillcolor="#656565" stroked="f">
                      <v:path arrowok="t" o:connecttype="custom" o:connectlocs="0,34;30,0;269,218;239,251;0,34" o:connectangles="0,0,0,0,0"/>
                    </v:shape>
                    <v:line id="Line 1341" o:spid="_x0000_s1621" style="position:absolute;visibility:visible;mso-wrap-style:square" from="874,941" to="111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WSyMUAAADcAAAADwAAAGRycy9kb3ducmV2LnhtbESPQWsCMRSE74X+h/CE3mpWqUtZjSJC&#10;wfZQ6lYEb8/NcxPcvKybVNd/3xQKHoeZ+YaZLXrXiAt1wXpWMBpmIIgrry3XCrbfb8+vIEJE1th4&#10;JgU3CrCYPz7MsND+yhu6lLEWCcKhQAUmxraQMlSGHIahb4mTd/Sdw5hkV0vd4TXBXSPHWZZLh5bT&#10;gsGWVoaqU/njFFh0B736LPcvxq3fN5U9f+3yD6WeBv1yCiJSH+/h//ZaK5jkO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WSyMUAAADcAAAADwAAAAAAAAAA&#10;AAAAAAChAgAAZHJzL2Rvd25yZXYueG1sUEsFBgAAAAAEAAQA+QAAAJMDAAAAAA==&#10;" strokecolor="#656565" strokeweight="6e-5mm">
                      <v:stroke joinstyle="miter"/>
                    </v:line>
                    <v:shape id="Freeform 1342" o:spid="_x0000_s1622" style="position:absolute;left:882;top:863;width:261;height:262;visibility:visible;mso-wrap-style:square;v-text-anchor:top" coordsize="26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EqsYA&#10;AADcAAAADwAAAGRycy9kb3ducmV2LnhtbESPT2sCMRTE74V+h/AKvRTNaqkrW6OoVGjx5D9Kb4/N&#10;62Zx87Ik0d1++6ZQ8DjMzG+Y2aK3jbiSD7VjBaNhBoK4dLrmSsHxsBlMQYSIrLFxTAp+KMBifn83&#10;w0K7jnd03cdKJAiHAhWYGNtCylAashiGriVO3rfzFmOSvpLaY5fgtpHjLJtIizWnBYMtrQ2V5/3F&#10;KvjarD+e8yf/lssldZfP04q2pVHq8aFfvoKI1Mdb+L/9rhW8THL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HEqsYAAADcAAAADwAAAAAAAAAAAAAAAACYAgAAZHJz&#10;L2Rvd25yZXYueG1sUEsFBgAAAAAEAAQA9QAAAIsDAAAAAA==&#10;" path="m22,44l,,239,219r22,43l22,44xe" fillcolor="#b4b4b4" stroked="f">
                      <v:path arrowok="t" o:connecttype="custom" o:connectlocs="22,44;0,0;239,219;261,262;22,44" o:connectangles="0,0,0,0,0"/>
                    </v:shape>
                    <v:line id="Line 1343" o:spid="_x0000_s1623" style="position:absolute;visibility:visible;mso-wrap-style:square" from="904,907" to="1143,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bLcMAAADcAAAADwAAAGRycy9kb3ducmV2LnhtbERPTWvCQBC9F/oflil4EbOpoC1pVpFC&#10;QRTFpuY+zU6TkOxsyK5J+u+7B6HHx/tOt5NpxUC9qy0reI5iEMSF1TWXCq5fH4tXEM4ja2wtk4Jf&#10;crDdPD6kmGg78icNmS9FCGGXoILK+y6R0hUVGXSR7YgD92N7gz7AvpS6xzGEm1Yu43gtDdYcGirs&#10;6L2iosluRsHhxZ33dmpMk5++5THPdvMuvig1e5p2byA8Tf5ffHfvtYLVOqwNZ8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RGy3DAAAA3AAAAA8AAAAAAAAAAAAA&#10;AAAAoQIAAGRycy9kb3ducmV2LnhtbFBLBQYAAAAABAAEAPkAAACRAwAAAAA=&#10;" strokecolor="#b4b4b4" strokeweight="6e-5mm">
                      <v:stroke joinstyle="miter"/>
                    </v:line>
                    <v:shape id="Freeform 1344" o:spid="_x0000_s1624" style="position:absolute;left:882;top:828;width:256;height:254;visibility:visible;mso-wrap-style:square;v-text-anchor:top" coordsize="25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t6sIA&#10;AADcAAAADwAAAGRycy9kb3ducmV2LnhtbESPQWsCMRSE7wX/Q3iCl1KzFSp2a5RSEKQnXfX+2Lxu&#10;gpuXdZOu6b9vBMHjMDPfMMt1cq0YqA/Ws4LXaQGCuPbacqPgeNi8LECEiKyx9UwK/ijAejV6WmKp&#10;/ZX3NFSxERnCoUQFJsaulDLUhhyGqe+Is/fje4cxy76RusdrhrtWzopiLh1azgsGO/oyVJ+rX6dg&#10;t3geOr1L25nB9uQqZ9Pl2yo1GafPDxCRUnyE7+2tVvA2f4fbmXw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u3qwgAAANwAAAAPAAAAAAAAAAAAAAAAAJgCAABkcnMvZG93&#10;bnJldi54bWxQSwUGAAAAAAQABAD1AAAAhwMAAAAA&#10;" path="m,35l19,,256,220r-17,34l,35xe" fillcolor="#7b7b7b" stroked="f">
                      <v:path arrowok="t" o:connecttype="custom" o:connectlocs="0,35;19,0;256,220;239,254;0,35" o:connectangles="0,0,0,0,0"/>
                    </v:shape>
                    <v:line id="Line 1345" o:spid="_x0000_s1625" style="position:absolute;visibility:visible;mso-wrap-style:square" from="882,863" to="1121,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iC8MAAADcAAAADwAAAGRycy9kb3ducmV2LnhtbERPyW7CMBC9V+o/WIPUW3Go1EUBg1Cr&#10;LgIuBDhwG8VDHBGPg+2GwNfjQ6Uen94+mfW2ER35UDtWMBpmIIhLp2uuFGw3n49vIEJE1tg4JgUX&#10;CjCb3t9NMNfuzGvqiliJFMIhRwUmxjaXMpSGLIaha4kTd3DeYkzQV1J7PKdw28inLHuRFmtODQZb&#10;ejdUHotfq2BXf32sl6e4KiqzPH37RWeue6nUw6Cfj0FE6uO/+M/9oxU8v6b56Uw6An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RYgvDAAAA3AAAAA8AAAAAAAAAAAAA&#10;AAAAoQIAAGRycy9kb3ducmV2LnhtbFBLBQYAAAAABAAEAPkAAACRAwAAAAA=&#10;" strokecolor="#7b7b7b" strokeweight="6e-5mm">
                      <v:stroke joinstyle="miter"/>
                    </v:line>
                    <v:shape id="Freeform 1346" o:spid="_x0000_s1626" style="position:absolute;left:901;top:815;width:284;height:233;visibility:visible;mso-wrap-style:square;v-text-anchor:top" coordsize="28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lzcYA&#10;AADcAAAADwAAAGRycy9kb3ducmV2LnhtbESPW2vCQBSE34X+h+UUfNNNauslzSptQSgUBG/4esye&#10;ZkOzZ0N21dhf3y0IPg4z8w2TLzpbizO1vnKsIB0mIIgLpysuFey2y8EUhA/IGmvHpOBKHhbzh16O&#10;mXYXXtN5E0oRIewzVGBCaDIpfWHIoh+6hjh63661GKJsS6lbvES4reVTkoylxYrjgsGGPgwVP5uT&#10;VTA1dmV//fUwcnx8/9rPnkfLnVOq/9i9vYII1IV7+Nb+1ApeJi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llzcYAAADcAAAADwAAAAAAAAAAAAAAAACYAgAAZHJz&#10;L2Rvd25yZXYueG1sUEsFBgAAAAAEAAQA9QAAAIsDAAAAAA==&#10;" path="m,13l48,,284,221r-47,12l,13xe" fillcolor="#747474" stroked="f">
                      <v:path arrowok="t" o:connecttype="custom" o:connectlocs="0,13;48,0;284,221;237,233;0,13" o:connectangles="0,0,0,0,0"/>
                    </v:shape>
                    <v:line id="Line 1347" o:spid="_x0000_s1627" style="position:absolute;visibility:visible;mso-wrap-style:square" from="901,828" to="1138,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isUAAADcAAAADwAAAGRycy9kb3ducmV2LnhtbESPQWvCQBSE74L/YXmCF9FNA62Sugax&#10;BLyIVAt6fGRfs2mzb0N2NfHfdwuFHoeZ+YZZ54NtxJ06XztW8LRIQBCXTtdcKfg4F/MVCB+QNTaO&#10;ScGDPOSb8WiNmXY9v9P9FCoRIewzVGBCaDMpfWnIol+4ljh6n66zGKLsKqk77CPcNjJNkhdpsea4&#10;YLClnaHy+3SzCsovlOdZccCrbvbt2/JyTE1/VGo6GbavIAIN4T/8195rBc/L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risUAAADcAAAADwAAAAAAAAAA&#10;AAAAAAChAgAAZHJzL2Rvd25yZXYueG1sUEsFBgAAAAAEAAQA+QAAAJMDAAAAAA==&#10;" strokecolor="#747474" strokeweight="6e-5mm">
                      <v:stroke joinstyle="miter"/>
                    </v:line>
                    <v:shape id="Freeform 1348" o:spid="_x0000_s1628" style="position:absolute;left:949;top:776;width:249;height:260;visibility:visible;mso-wrap-style:square;v-text-anchor:top" coordsize="24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LcUA&#10;AADcAAAADwAAAGRycy9kb3ducmV2LnhtbESPQWvCQBSE74L/YXlCb3VTa1VSVxGhxXoRNYjHR/Y1&#10;m5p9m2a3Mf77bqHgcZiZb5j5srOVaKnxpWMFT8MEBHHudMmFguz49jgD4QOyxsoxKbiRh+Wi35tj&#10;qt2V99QeQiEihH2KCkwIdSqlzw1Z9ENXE0fv0zUWQ5RNIXWD1wi3lRwlyURaLDkuGKxpbSi/HH6s&#10;gnZ3GkvP5+/34pRl3nxsZ7evrVIPg271CiJQF+7h//ZGK3iZPs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9VUtxQAAANwAAAAPAAAAAAAAAAAAAAAAAJgCAABkcnMv&#10;ZG93bnJldi54bWxQSwUGAAAAAAQABAD1AAAAigMAAAAA&#10;" path="m,39l13,,249,222r-13,38l,39xe" fillcolor="#878787" stroked="f">
                      <v:path arrowok="t" o:connecttype="custom" o:connectlocs="0,39;13,0;249,222;236,260;0,39" o:connectangles="0,0,0,0,0"/>
                    </v:shape>
                    <v:line id="Line 1349" o:spid="_x0000_s1629" style="position:absolute;visibility:visible;mso-wrap-style:square" from="949,815" to="1185,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udrMUAAADcAAAADwAAAGRycy9kb3ducmV2LnhtbESPT4vCMBTE7wt+h/AEb2vq4j+qUURY&#10;EfSwq4J6ezbPtti81CZq/fYbYcHjMDO/YcbT2hTiTpXLLSvotCMQxInVOacKdtvvzyEI55E1FpZJ&#10;wZMcTCeNjzHG2j74l+4bn4oAYRejgsz7MpbSJRkZdG1bEgfvbCuDPsgqlbrCR4CbQn5FUV8azDks&#10;ZFjSPKPksrkZBYuD663Ow9Pg2MX1PDrQdbX/6SvVatazEQhPtX+H/9tLraA36MLrTDgCcv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udrMUAAADcAAAADwAAAAAAAAAA&#10;AAAAAAChAgAAZHJzL2Rvd25yZXYueG1sUEsFBgAAAAAEAAQA+QAAAJMDAAAAAA==&#10;" strokecolor="#878787" strokeweight="6e-5mm">
                      <v:stroke joinstyle="miter"/>
                    </v:line>
                    <v:shape id="Freeform 1350" o:spid="_x0000_s1630" style="position:absolute;left:338;top:384;width:640;height:695;visibility:visible;mso-wrap-style:square;v-text-anchor:top" coordsize="64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hisUA&#10;AADcAAAADwAAAGRycy9kb3ducmV2LnhtbESP3WrCQBSE7wu+w3IK3tVNhbQSs0oRhF5oadUHOMke&#10;k9js2TS7+fHtu4Lg5TAz3zDpejS16Kl1lWUFr7MIBHFudcWFgtNx+7IA4TyyxtoyKbiSg/Vq8pRi&#10;ou3AP9QffCEChF2CCkrvm0RKl5dk0M1sQxy8s20N+iDbQuoWhwA3tZxH0Zs0WHFYKLGhTUn576Ez&#10;CnbZtbl0++xvPuivfcRcDPH2W6np8/ixBOFp9I/wvf2pFcTvMdzOh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GKxQAAANwAAAAPAAAAAAAAAAAAAAAAAJgCAABkcnMv&#10;ZG93bnJldi54bWxQSwUGAAAAAAQABAD1AAAAigMAAAAA&#10;" path="m284,63l249,79,212,46,180,70r-2,56l163,140,111,125,84,160r22,54l94,234r-59,9l20,286r42,36l58,346,2,379,,423r55,14l56,459,14,510r12,38l84,535r13,21l74,614r23,28l149,608r23,11l170,681r37,10l240,644r44,4l298,695r46,-8l360,635r23,-12l417,657r34,-17l455,579r40,-31l536,557r30,-34l544,479r19,-35l611,431r13,-39l590,363r6,-32l639,304r1,-43l593,252,582,205r33,-37l601,133r-49,12l535,124,556,68,525,45,481,78,457,64,455,8,419,,383,49,360,48,341,,302,8,284,63xm317,457r-12,1l295,459r-10,-1l276,457r-9,-4l258,449r-9,-5l242,438r-7,-7l229,424r-5,-8l220,407r-4,-10l214,386r-2,-11l212,364r,-12l214,340r2,-10l220,318r5,-11l230,297r5,-9l242,278r8,-9l258,261r9,-7l276,247r10,-6l295,237r11,-4l317,231r10,-2l338,229r10,-1l358,231r9,3l376,237r8,5l391,248r7,7l405,262r5,8l414,280r3,10l420,300r3,11l423,322r,12l421,345r-3,12l415,369r-5,10l405,390r-7,9l391,409r-6,9l376,426r-9,8l358,441r-9,5l338,451r-11,3l317,457xe" fillcolor="#9c9c9c" stroked="f">
                      <v:path arrowok="t" o:connecttype="custom" o:connectlocs="212,46;163,140;106,214;20,286;2,379;56,459;84,535;97,642;170,681;284,648;360,635;451,640;536,557;563,444;590,363;640,261;615,168;535,124;481,78;419,0;341,0;317,457;285,458;258,449;235,431;220,407;212,375;214,340;225,307;242,278;267,254;295,237;327,229;358,231;384,242;405,262;417,290;423,322;418,357;405,390;385,418;358,441;327,454" o:connectangles="0,0,0,0,0,0,0,0,0,0,0,0,0,0,0,0,0,0,0,0,0,0,0,0,0,0,0,0,0,0,0,0,0,0,0,0,0,0,0,0,0,0,0"/>
                      <o:lock v:ext="edit" verticies="t"/>
                    </v:shape>
                    <v:line id="Line 1351" o:spid="_x0000_s1631" style="position:absolute;flip:x;visibility:visible;mso-wrap-style:square" from="587,447" to="62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RmsMAAADcAAAADwAAAGRycy9kb3ducmV2LnhtbESPUUvDQBCE3wX/w7FC3+xFobWkvZaq&#10;FH3oi2l/wJJbk9Dcbrw92/Tfe4Lg4zAz3zCrzRh6c6aonbCDh2kBhrgW33Hj4HjY3S/AaEL22AuT&#10;gyspbNa3NyssvVz4g85VakyGsJbooE1pKK3VuqWAOpWBOHufEgOmLGNjfcRLhofePhbF3AbsOC+0&#10;ONBLS/Wp+g4O4rOIjvGt0OPXVvcLqU+vsnducjdul2ASjek//Nd+9w5mT3P4PZOPgF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40ZrDAAAA3AAAAA8AAAAAAAAAAAAA&#10;AAAAoQIAAGRycy9kb3ducmV2LnhtbFBLBQYAAAAABAAEAPkAAACRAwAAAAA=&#10;" strokecolor="#b0b0b0" strokeweight="44e-5mm">
                      <v:stroke joinstyle="miter"/>
                    </v:line>
                    <v:line id="Line 1352" o:spid="_x0000_s1632" style="position:absolute;flip:x y;visibility:visible;mso-wrap-style:square" from="550,430" to="58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ZcUAAADcAAAADwAAAGRycy9kb3ducmV2LnhtbESPQWvCQBSE7wX/w/KE3urGUmtJXSVY&#10;LF5N00Nvj+xzE82+jdk1if++KxR6HGbmG2a1GW0jeup87VjBfJaAIC6drtkoKL52T28gfEDW2Dgm&#10;BTfysFlPHlaYajfwgfo8GBEh7FNUUIXQplL6siKLfuZa4ugdXWcxRNkZqTscItw28jlJXqXFmuNC&#10;hS1tKyrP+dUqONXf85ej2f/k5lLgx+dtaIZFptTjdMzeQQQaw3/4r73XChbLJdzP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TZcUAAADcAAAADwAAAAAAAAAA&#10;AAAAAAChAgAAZHJzL2Rvd25yZXYueG1sUEsFBgAAAAAEAAQA+QAAAJMDAAAAAA==&#10;" strokecolor="#c4c4c4" strokeweight="44e-5mm">
                      <v:stroke joinstyle="miter"/>
                    </v:line>
                    <v:line id="Line 1353" o:spid="_x0000_s1633" style="position:absolute;flip:x;visibility:visible;mso-wrap-style:square" from="518,430" to="55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tSssMAAADcAAAADwAAAGRycy9kb3ducmV2LnhtbERPTWvCQBC9C/0PyxR6kWbToG1JXaUI&#10;0uYkphHsbchOk2B2NmS3Sfz37kHw+Hjfq81kWjFQ7xrLCl6iGARxaXXDlYLiZ/f8DsJ5ZI2tZVJw&#10;IQeb9cNsham2Ix9oyH0lQgi7FBXU3neplK6syaCLbEccuD/bG/QB9pXUPY4h3LQyieNXabDh0FBj&#10;R9uaynP+bxTkWXZyv8tdsp32i2MxJz4PyZdST4/T5wcIT5O/i2/ub61g+RbWhjPhCM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7UrLDAAAA3AAAAA8AAAAAAAAAAAAA&#10;AAAAoQIAAGRycy9kb3ducmV2LnhtbFBLBQYAAAAABAAEAPkAAACRAwAAAAA=&#10;" strokecolor="#a6a6a6" strokeweight="44e-5mm">
                      <v:stroke joinstyle="miter"/>
                    </v:line>
                    <v:line id="Line 1354" o:spid="_x0000_s1634" style="position:absolute;flip:x;visibility:visible;mso-wrap-style:square" from="516,454" to="51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as8UAAADcAAAADwAAAGRycy9kb3ducmV2LnhtbESPQWvCQBSE74X+h+UVequbWqo2dRVR&#10;Cr14MInQ42v2NQlm38bdbYz/3hUEj8PMfMPMl4NpRU/ON5YVvI4SEMSl1Q1XCor862UGwgdkja1l&#10;UnAmD8vF48McU21PvKM+C5WIEPYpKqhD6FIpfVmTQT+yHXH0/qwzGKJ0ldQOTxFuWjlOkok02HBc&#10;qLGjdU3lIfs3CvLjPtucCzcU2zX/7t9+ejrkvVLPT8PqE0SgIdzDt/a3VvA+/YDrmXg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ias8UAAADcAAAADwAAAAAAAAAA&#10;AAAAAAChAgAAZHJzL2Rvd25yZXYueG1sUEsFBgAAAAAEAAQA+QAAAJMDAAAAAA==&#10;" strokecolor="#a9a9a9" strokeweight="44e-5mm">
                      <v:stroke joinstyle="miter"/>
                    </v:line>
                    <v:line id="Line 1355" o:spid="_x0000_s1635" style="position:absolute;flip:x;visibility:visible;mso-wrap-style:square" from="501,510" to="51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UvcAAAADcAAAADwAAAGRycy9kb3ducmV2LnhtbERPy4rCMBTdD/gP4QruxtQBB6lGEVEU&#10;ZMAn4u7SXJtic1OSjNa/nywGXB7OezJrbS0e5EPlWMGgn4EgLpyuuFRwOq4+RyBCRNZYOyYFLwow&#10;m3Y+Jphr9+Q9PQ6xFCmEQ44KTIxNLmUoDFkMfdcQJ+7mvMWYoC+l9vhM4baWX1n2LS1WnBoMNrQw&#10;VNwPv1bB0W+JdutoNq3dXS9rXP6c/UmpXredj0FEauNb/O/eaAXDUZqfzqQjIK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W1L3AAAAA3AAAAA8AAAAAAAAAAAAAAAAA&#10;oQIAAGRycy9kb3ducmV2LnhtbFBLBQYAAAAABAAEAPkAAACOAwAAAAA=&#10;" strokecolor="#9e9e9e" strokeweight="44e-5mm">
                      <v:stroke joinstyle="miter"/>
                    </v:line>
                    <v:line id="Line 1356" o:spid="_x0000_s1636" style="position:absolute;flip:x y;visibility:visible;mso-wrap-style:square" from="449,509" to="5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ercMAAADcAAAADwAAAGRycy9kb3ducmV2LnhtbESPQWvCQBSE74L/YXmCN92kaJHUVcRS&#10;8dpUD709ss9NNPs2Zrcm/nu3IHgcZuYbZrnubS1u1PrKsYJ0moAgLpyu2Cg4/HxNFiB8QNZYOyYF&#10;d/KwXg0HS8y06/ibbnkwIkLYZ6igDKHJpPRFSRb91DXE0Tu51mKIsjVSt9hFuK3lW5K8S4sVx4US&#10;G9qWVFzyP6vgXB3T2cnsf3NzPeDn7t7V3Xyj1HjUbz5ABOrDK/xs77WC+SKF/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vnq3DAAAA3AAAAA8AAAAAAAAAAAAA&#10;AAAAoQIAAGRycy9kb3ducmV2LnhtbFBLBQYAAAAABAAEAPkAAACRAwAAAAA=&#10;" strokecolor="#c4c4c4" strokeweight="44e-5mm">
                      <v:stroke joinstyle="miter"/>
                    </v:line>
                    <v:line id="Line 1357" o:spid="_x0000_s1637" style="position:absolute;flip:x;visibility:visible;mso-wrap-style:square" from="422,509" to="44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jvUcQAAADcAAAADwAAAGRycy9kb3ducmV2LnhtbESPUWvCMBSF3wX/Q7jC3jRV2JDOtAxR&#10;FMbAVcfY26W5a4rNTUmidv9+GQx8PJxzvsNZlYPtxJV8aB0rmM8yEMS10y03Ck7H7XQJIkRkjZ1j&#10;UvBDAcpiPFphrt2N3+laxUYkCIccFZgY+1zKUBuyGGauJ07et/MWY5K+kdrjLcFtJxdZ9iQttpwW&#10;DPa0NlSfq4tVcPSvRIddNPvBHr4+d7h5+/AnpR4mw8sziEhDvIf/23ut4HG5gL8z6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O9RxAAAANwAAAAPAAAAAAAAAAAA&#10;AAAAAKECAABkcnMvZG93bnJldi54bWxQSwUGAAAAAAQABAD5AAAAkgMAAAAA&#10;" strokecolor="#9e9e9e" strokeweight="44e-5mm">
                      <v:stroke joinstyle="miter"/>
                    </v:line>
                    <v:line id="Line 1358" o:spid="_x0000_s1638" style="position:absolute;visibility:visible;mso-wrap-style:square" from="422,544" to="44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zdcUAAADcAAAADwAAAGRycy9kb3ducmV2LnhtbESPQWvCQBCF7wX/wzJCb3Vjk4rGrCKF&#10;gIdeGsX2OGTHJJidjdmtif++Wyh4fLx535uXbUfTihv1rrGsYD6LQBCXVjdcKTge8pclCOeRNbaW&#10;ScGdHGw3k6cMU20H/qRb4SsRIOxSVFB736VSurImg25mO+LgnW1v0AfZV1L3OAS4aeVrFC2kwYZD&#10;Q40dvddUXoofE974LjlZJTGdrgf2H5evJt8f70o9T8fdGoSn0T+O/9N7reBtGcPfmEA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RzdcUAAADcAAAADwAAAAAAAAAA&#10;AAAAAAChAgAAZHJzL2Rvd25yZXYueG1sUEsFBgAAAAAEAAQA+QAAAJMDAAAAAA==&#10;" strokecolor="#a8a8a8" strokeweight="44e-5mm">
                      <v:stroke joinstyle="miter"/>
                    </v:line>
                    <v:line id="Line 1359" o:spid="_x0000_s1639" style="position:absolute;flip:x;visibility:visible;mso-wrap-style:square" from="432,598" to="4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bx8QAAADcAAAADwAAAGRycy9kb3ducmV2LnhtbESPUWvCQBCE3wX/w7FC3/Ri0Sqpp1hB&#10;KAULWn/ANre9hOb2Qm6NaX99TxD6OMzMN8xq0/taddTGKrCB6SQDRVwEW7EzcP7Yj5egoiBbrAOT&#10;gR+KsFkPByvMbbjykbqTOJUgHHM0UIo0udaxKMljnISGOHlfofUoSbZO2xavCe5r/ZhlT9pjxWmh&#10;xIZ2JRXfp4s38CLuWBwO/lPo7X0xd9wtzr+dMQ+jfvsMSqiX//C9/WoNzJczuJ1JR0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5vHxAAAANwAAAAPAAAAAAAAAAAA&#10;AAAAAKECAABkcnMvZG93bnJldi54bWxQSwUGAAAAAAQABAD5AAAAkgMAAAAA&#10;" strokecolor="#a2a2a2" strokeweight="44e-5mm">
                      <v:stroke joinstyle="miter"/>
                    </v:line>
                    <v:line id="Line 1360" o:spid="_x0000_s1640" style="position:absolute;flip:x;visibility:visible;mso-wrap-style:square" from="373,618" to="43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1KcYAAADcAAAADwAAAGRycy9kb3ducmV2LnhtbESPQWsCMRSE74L/ITyhF9GsRausRqlC&#10;oUgvakG9PTavu6mblyVJdf33TaHgcZiZb5jFqrW1uJIPxrGC0TADQVw4bbhU8Hl4G8xAhIissXZM&#10;Cu4UYLXsdhaYa3fjHV33sRQJwiFHBVWMTS5lKCqyGIauIU7el/MWY5K+lNrjLcFtLZ+z7EVaNJwW&#10;KmxoU1Fx2f9YBWa78ef++jBdh+wy+q6Pp7H5GCv11Gtf5yAitfER/m+/awWT2Q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9dSnGAAAA3AAAAA8AAAAAAAAA&#10;AAAAAAAAoQIAAGRycy9kb3ducmV2LnhtbFBLBQYAAAAABAAEAPkAAACUAwAAAAA=&#10;" strokecolor="#bcbcbc" strokeweight="44e-5mm">
                      <v:stroke joinstyle="miter"/>
                    </v:line>
                    <v:line id="Line 1361" o:spid="_x0000_s1641" style="position:absolute;flip:x;visibility:visible;mso-wrap-style:square" from="358,627" to="37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0TfMYAAADcAAAADwAAAGRycy9kb3ducmV2LnhtbESPQWvCQBSE7wX/w/KEXkrdNNQgqWsQ&#10;QVpP0hihvT2yzyQk+zZktzH9912h4HGYmW+YdTaZTow0uMaygpdFBIK4tLrhSkFx2j+vQDiPrLGz&#10;TAp+yUG2mT2sMdX2yp805r4SAcIuRQW1930qpStrMugWticO3sUOBn2QQyX1gNcAN52MoyiRBhsO&#10;CzX2tKupbPMfoyA/HL7c93If76bj67l4Im7H+F2px/m0fQPhafL38H/7QytYrhK4nQ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9E3zGAAAA3AAAAA8AAAAAAAAA&#10;AAAAAAAAoQIAAGRycy9kb3ducmV2LnhtbFBLBQYAAAAABAAEAPkAAACUAwAAAAA=&#10;" strokecolor="#a6a6a6" strokeweight="44e-5mm">
                      <v:stroke joinstyle="miter"/>
                    </v:line>
                    <v:line id="Line 1362" o:spid="_x0000_s1642" style="position:absolute;visibility:visible;mso-wrap-style:square" from="358,670" to="40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37e8QAAADcAAAADwAAAGRycy9kb3ducmV2LnhtbESPQYvCMBSE7wv+h/AEL6KpUlepRhFB&#10;EBYFXT14ezbPtti8lCar9d8bQdjjMDPfMLNFY0pxp9oVlhUM+hEI4tTqgjMFx991bwLCeWSNpWVS&#10;8CQHi3nra4aJtg/e0/3gMxEg7BJUkHtfJVK6NCeDrm8r4uBdbW3QB1lnUtf4CHBTymEUfUuDBYeF&#10;HCta5ZTeDn9GQYx0vsXxzm8udPq5bs/j7nB5UarTbpZTEJ4a/x/+tDdawWgyhveZcAT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rft7xAAAANwAAAAPAAAAAAAAAAAA&#10;AAAAAKECAABkcnMvZG93bnJldi54bWxQSwUGAAAAAAQABAD5AAAAkgMAAAAA&#10;" strokecolor="#a2a2a2" strokeweight="44e-5mm">
                      <v:stroke joinstyle="miter"/>
                    </v:line>
                    <v:line id="Line 1363" o:spid="_x0000_s1643" style="position:absolute;flip:x;visibility:visible;mso-wrap-style:square" from="396,706" to="400,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JF7MIAAADcAAAADwAAAGRycy9kb3ducmV2LnhtbERPTWvCQBC9C/0PyxR6CbppqVVSVxHB&#10;UrGX2ngfs2MSzM6G7Kjpv3cPgsfH+54teteoC3Wh9mzgdZSCIi68rbk0kP+th1NQQZAtNp7JwD8F&#10;WMyfBjPMrL/yL112UqoYwiFDA5VIm2kdioochpFviSN39J1DibArte3wGsNdo9/S9EM7rDk2VNjS&#10;qqLitDs7A1t5z+Xw9ePOk80+OS7zBE/jxJiX5375CUqol4f47v62BsbTuDaeiUdAz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JF7MIAAADcAAAADwAAAAAAAAAAAAAA&#10;AAChAgAAZHJzL2Rvd25yZXYueG1sUEsFBgAAAAAEAAQA+QAAAJADAAAAAA==&#10;" strokecolor="#a8a8a8" strokeweight="44e-5mm">
                      <v:stroke joinstyle="miter"/>
                    </v:line>
                    <v:line id="Line 1364" o:spid="_x0000_s1644" style="position:absolute;flip:x;visibility:visible;mso-wrap-style:square" from="340,730" to="39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UAAADcAAAADwAAAGRycy9kb3ducmV2LnhtbESPS2vCQBSF9wX/w3CF7urEUItGRymF&#10;PhZS8YHrS+aaiWbupJlJTP99pyC4PJzHx1mseluJjhpfOlYwHiUgiHOnSy4UHPbvT1MQPiBrrByT&#10;gl/ysFoOHhaYaXflLXW7UIg4wj5DBSaEOpPS54Ys+pGriaN3co3FEGVTSN3gNY7bSqZJ8iItlhwJ&#10;Bmt6M5Rfdq2N3HH7bM8/8vi9SXVnPjd2sl5/KPU47F/nIAL14R6+tb+0gsl0Bv9n4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8UAAADcAAAADwAAAAAAAAAA&#10;AAAAAAChAgAAZHJzL2Rvd25yZXYueG1sUEsFBgAAAAAEAAQA+QAAAJMDAAAAAA==&#10;" strokecolor="#ababab" strokeweight="44e-5mm">
                      <v:stroke joinstyle="miter"/>
                    </v:line>
                    <v:line id="Line 1365" o:spid="_x0000_s1645" style="position:absolute;flip:x;visibility:visible;mso-wrap-style:square" from="338,763" to="340,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7V1MIAAADcAAAADwAAAGRycy9kb3ducmV2LnhtbERPz2vCMBS+D/wfwhN2m6kbG1qNIg5h&#10;lx1sK3h8Ns+22LzUJNb63y8HYceP7/dyPZhW9OR8Y1nBdJKAIC6tbrhSUOS7txkIH5A1tpZJwYM8&#10;rFejlyWm2t55T30WKhFD2KeooA6hS6X0ZU0G/cR2xJE7W2cwROgqqR3eY7hp5XuSfEmDDceGGjva&#10;1lResptRkF8P2fejcEPxu+XT4ePY0yXvlXodD5sFiEBD+Bc/3T9awec8zo9n4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7V1MIAAADcAAAADwAAAAAAAAAAAAAA&#10;AAChAgAAZHJzL2Rvd25yZXYueG1sUEsFBgAAAAAEAAQA+QAAAJADAAAAAA==&#10;" strokecolor="#a9a9a9" strokeweight="44e-5mm">
                      <v:stroke joinstyle="miter"/>
                    </v:line>
                    <v:line id="Line 1366" o:spid="_x0000_s1646" style="position:absolute;visibility:visible;mso-wrap-style:square" from="338,807" to="39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VoscAAADcAAAADwAAAGRycy9kb3ducmV2LnhtbESPT2vCQBTE74V+h+UVeqsbBUuNriFo&#10;W3qQFv+AHh/ZZ7KYfRuyq4l+erdQ6HGYmd8ws6y3tbhQ641jBcNBAoK4cNpwqWC3/Xh5A+EDssba&#10;MSm4kods/vgww1S7jtd02YRSRAj7FBVUITSplL6oyKIfuIY4ekfXWgxRtqXULXYRbms5SpJXadFw&#10;XKiwoUVFxWlztgrs/lxcl5+j7/fVbWvG+e2nMwep1PNTn09BBOrDf/iv/aUVjCdD+D0Tj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ABWixwAAANwAAAAPAAAAAAAA&#10;AAAAAAAAAKECAABkcnMvZG93bnJldi54bWxQSwUGAAAAAAQABAD5AAAAlQMAAAAA&#10;" strokecolor="#999" strokeweight="44e-5mm">
                      <v:stroke joinstyle="miter"/>
                    </v:line>
                    <v:line id="Line 1367" o:spid="_x0000_s1647" style="position:absolute;visibility:visible;mso-wrap-style:square" from="393,821" to="39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CxKMcAAADcAAAADwAAAGRycy9kb3ducmV2LnhtbESPT2sCMRTE74V+h/AKXopmK1h0NYpY&#10;W3pQwX8Hb4/Nc3dx87Ik0V376ZtCweMwM79hJrPWVOJGzpeWFbz1EhDEmdUl5woO+8/uEIQPyBor&#10;y6TgTh5m0+enCabaNryl2y7kIkLYp6igCKFOpfRZQQZ9z9bE0TtbZzBE6XKpHTYRbirZT5J3abDk&#10;uFBgTYuCssvuahQs3bmhzdfP6bhczTW/rkbDj7VWqvPSzscgArXhEf5vf2sFg1Ef/s7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ILEoxwAAANwAAAAPAAAAAAAA&#10;AAAAAAAAAKECAABkcnMvZG93bnJldi54bWxQSwUGAAAAAAQABAD5AAAAlQMAAAAA&#10;" strokecolor="#a9a9a9" strokeweight="44e-5mm">
                      <v:stroke joinstyle="miter"/>
                    </v:line>
                    <v:line id="Line 1368" o:spid="_x0000_s1648" style="position:absolute;flip:x;visibility:visible;mso-wrap-style:square" from="352,843" to="39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7G2MYAAADcAAAADwAAAGRycy9kb3ducmV2LnhtbESPQWvCQBSE74L/YXmFXkQ3tSg2dROk&#10;UCuKB6OHHh/Z1yQ0+zZkV93213cLgsdhZr5hlnkwrbhQ7xrLCp4mCQji0uqGKwWn4/t4AcJ5ZI2t&#10;ZVLwQw7ybDhYYqrtlQ90KXwlIoRdigpq77tUSlfWZNBNbEccvS/bG/RR9pXUPV4j3LRymiRzabDh&#10;uFBjR281ld/F2Sjw/DkvPkY2+TXr6Wiz2wba66DU40NYvYLwFPw9fGtvtILZyzP8n4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uxtjGAAAA3AAAAA8AAAAAAAAA&#10;AAAAAAAAoQIAAGRycy9kb3ducmV2LnhtbFBLBQYAAAAABAAEAPkAAACUAwAAAAA=&#10;" strokecolor="#9d9d9d" strokeweight="44e-5mm">
                      <v:stroke joinstyle="miter"/>
                    </v:line>
                    <v:line id="Line 1369" o:spid="_x0000_s1649" style="position:absolute;visibility:visible;mso-wrap-style:square" from="352,894" to="36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WMx8gAAADcAAAADwAAAGRycy9kb3ducmV2LnhtbESPT2sCMRTE70K/Q3gFL6LZFi26NYq0&#10;WnrQgn966O2xee4u3bwsSXS3/fRGEDwOM/MbZjpvTSXO5HxpWcHTIAFBnFldcq7gsF/1xyB8QNZY&#10;WSYFf+RhPnvoTDHVtuEtnXchFxHCPkUFRQh1KqXPCjLoB7Ymjt7ROoMhSpdL7bCJcFPJ5yR5kQZL&#10;jgsF1vRWUPa7OxkFS3ds6Ovj/+d7uV5o7q0n4/eNVqr72C5eQQRqwz18a39qBaPJEK5n4hG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WMx8gAAADcAAAADwAAAAAA&#10;AAAAAAAAAAChAgAAZHJzL2Rvd25yZXYueG1sUEsFBgAAAAAEAAQA+QAAAJYDAAAAAA==&#10;" strokecolor="#a9a9a9" strokeweight="44e-5mm">
                      <v:stroke joinstyle="miter"/>
                    </v:line>
                    <v:line id="Line 1370" o:spid="_x0000_s1650" style="position:absolute;flip:y;visibility:visible;mso-wrap-style:square" from="364,919" to="42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ogMcAAADcAAAADwAAAGRycy9kb3ducmV2LnhtbESPQWvCQBSE7wX/w/KEXkqzsai00VVs&#10;pSKeNHqot0f2maTNvg3Z1aT+elco9DjMzDfMdN6ZSlyocaVlBYMoBkGcWV1yruCw/3x+BeE8ssbK&#10;Min4JQfzWe9hiom2Le/okvpcBAi7BBUU3teJlC4ryKCLbE0cvJNtDPogm1zqBtsAN5V8ieOxNFhy&#10;WCiwpo+Csp/0bBScSK/e18ctLofD9Kn9ui7z1eZbqcd+t5iA8NT5//Bfe60VjN5GcD8Tj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iAxwAAANwAAAAPAAAAAAAA&#10;AAAAAAAAAKECAABkcnMvZG93bnJldi54bWxQSwUGAAAAAAQABAD5AAAAlQMAAAAA&#10;" strokecolor="#8b8b8b" strokeweight="44e-5mm">
                      <v:stroke joinstyle="miter"/>
                    </v:line>
                    <v:line id="Line 1371" o:spid="_x0000_s1651" style="position:absolute;visibility:visible;mso-wrap-style:square" from="422,919" to="43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9MesQAAADcAAAADwAAAGRycy9kb3ducmV2LnhtbESPQWsCMRSE70L/Q3iFXkSzXVDqapRS&#10;WCr0VO3B43Pz3CwmL9sk1e2/b4SCx2FmvmFWm8FZcaEQO88KnqcFCOLG645bBV/7evICIiZkjdYz&#10;KfilCJv1w2iFlfZX/qTLLrUiQzhWqMCk1FdSxsaQwzj1PXH2Tj44TFmGVuqA1wx3VpZFMZcOO84L&#10;Bnt6M9Scdz9OQWvH5uPblsWpDNvxuzvWQ32wSj09Dq9LEImGdA//t7dawWwxh9uZf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X0x6xAAAANwAAAAPAAAAAAAAAAAA&#10;AAAAAKECAABkcnMvZG93bnJldi54bWxQSwUGAAAAAAQABAD5AAAAkgMAAAAA&#10;" strokecolor="#a6a6a6" strokeweight="44e-5mm">
                      <v:stroke joinstyle="miter"/>
                    </v:line>
                    <v:line id="Line 1372" o:spid="_x0000_s1652" style="position:absolute;flip:x;visibility:visible;mso-wrap-style:square" from="412,940" to="43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lJlcUAAADcAAAADwAAAGRycy9kb3ducmV2LnhtbESP3WrCQBSE7wu+w3KE3tWNDakaXaUI&#10;LelFwb8HOGSPSTB7Nu6uJn37bqHg5TAz3zCrzWBacSfnG8sKppMEBHFpdcOVgtPx42UOwgdkja1l&#10;UvBDHjbr0dMKc2173tP9ECoRIexzVFCH0OVS+rImg35iO+Lona0zGKJ0ldQO+wg3rXxNkjdpsOG4&#10;UGNH25rKy+FmFKTf192Qfjosqn6xy0yRdan5Uup5PLwvQQQawiP83y60gmwxg7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lJlcUAAADcAAAADwAAAAAAAAAA&#10;AAAAAAChAgAAZHJzL2Rvd25yZXYueG1sUEsFBgAAAAAEAAQA+QAAAJMDAAAAAA==&#10;" strokecolor="#a5a5a5" strokeweight="44e-5mm">
                      <v:stroke joinstyle="miter"/>
                    </v:line>
                    <v:line id="Line 1373" o:spid="_x0000_s1653" style="position:absolute;visibility:visible;mso-wrap-style:square" from="412,998" to="435,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ObmcEAAADcAAAADwAAAGRycy9kb3ducmV2LnhtbERPy4rCMBTdC/5DuMLsNFWcUatRZMRB&#10;hiL4+IBLc22KzU1pMrXz92YhuDyc92rT2Uq01PjSsYLxKAFBnDtdcqHgetkP5yB8QNZYOSYF/+Rh&#10;s+73Vphq9+ATtedQiBjCPkUFJoQ6ldLnhiz6kauJI3dzjcUQYVNI3eAjhttKTpLkS1osOTYYrOnb&#10;UH4//1kFu+zuzVEe96c2L7Px1PzMfhcTpT4G3XYJIlAX3uKX+6AVfC7i2ngmH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A5uZwQAAANwAAAAPAAAAAAAAAAAAAAAA&#10;AKECAABkcnMvZG93bnJldi54bWxQSwUGAAAAAAQABAD5AAAAjwMAAAAA&#10;" strokecolor="#a5a5a5" strokeweight="44e-5mm">
                      <v:stroke joinstyle="miter"/>
                    </v:line>
                    <v:line id="Line 1374" o:spid="_x0000_s1654" style="position:absolute;flip:y;visibility:visible;mso-wrap-style:square" from="435,992" to="487,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gaoMUAAADcAAAADwAAAGRycy9kb3ducmV2LnhtbESPS2vDMBCE74H8B7GF3mK5gTS1YyXk&#10;QaGnQNIeetxaG9uttTKW4kd/fRUI9DjMzDdMthlMLTpqXWVZwVMUgyDOra64UPDx/jp7AeE8ssba&#10;MikYycFmPZ1kmGrb84m6sy9EgLBLUUHpfZNK6fKSDLrINsTBu9jWoA+yLaRusQ9wU8t5HD9LgxWH&#10;hRIb2peU/5yvRsFB7j5p29B4dMvuN/kajovvjpR6fBi2KxCeBv8fvrfftIJFksDt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gaoMUAAADcAAAADwAAAAAAAAAA&#10;AAAAAAChAgAAZHJzL2Rvd25yZXYueG1sUEsFBgAAAAAEAAQA+QAAAJMDAAAAAA==&#10;" strokecolor="#7f7f7f" strokeweight="44e-5mm">
                      <v:stroke joinstyle="miter"/>
                    </v:line>
                    <v:line id="Line 1375" o:spid="_x0000_s1655" style="position:absolute;visibility:visible;mso-wrap-style:square" from="487,992" to="510,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IyMIAAADcAAAADwAAAGRycy9kb3ducmV2LnhtbERPPWvDMBDdC/kP4gLdGqmFmOJECaUk&#10;4CyFOhmS7ZAutmvrZCzVdv99NRQ6Pt73dj+7Tow0hMazhueVAkFsvG240nA5H59eQYSIbLHzTBp+&#10;KMB+t3jYYm79xJ80lrESKYRDjhrqGPtcymBqchhWvidO3N0PDmOCQyXtgFMKd518USqTDhtODTX2&#10;9F6Tactvp4ENXYrDur9+XG+jPbVj+3U2SuvH5fy2ARFpjv/iP3dhNWQq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SIyMIAAADcAAAADwAAAAAAAAAAAAAA&#10;AAChAgAAZHJzL2Rvd25yZXYueG1sUEsFBgAAAAAEAAQA+QAAAJADAAAAAA==&#10;" strokecolor="#9d9d9d" strokeweight="44e-5mm">
                      <v:stroke joinstyle="miter"/>
                    </v:line>
                    <v:line id="Line 1376" o:spid="_x0000_s1656" style="position:absolute;flip:x;visibility:visible;mso-wrap-style:square" from="508,1003" to="510,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2EtMQAAADcAAAADwAAAGRycy9kb3ducmV2LnhtbESPQWvCQBSE7wX/w/IEb3VjBZHoKmIp&#10;ePHQJEKPr9lnEsy+jbvbGP99VxA8DjPzDbPeDqYVPTnfWFYwmyYgiEurG64UFPnX+xKED8gaW8uk&#10;4E4etpvR2xpTbW/8TX0WKhEh7FNUUIfQpVL6siaDfmo74uidrTMYonSV1A5vEW5a+ZEkC2mw4bhQ&#10;Y0f7mspL9mcU5NdT9nkv3FAc9/x7mv/0dMl7pSbjYbcCEWgIr/CzfdAKFskMHmfi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YS0xAAAANwAAAAPAAAAAAAAAAAA&#10;AAAAAKECAABkcnMvZG93bnJldi54bWxQSwUGAAAAAAQABAD5AAAAkgMAAAAA&#10;" strokecolor="#a9a9a9" strokeweight="44e-5mm">
                      <v:stroke joinstyle="miter"/>
                    </v:line>
                    <v:line id="Line 1377" o:spid="_x0000_s1657" style="position:absolute;visibility:visible;mso-wrap-style:square" from="508,1065" to="545,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1/LsYAAADcAAAADwAAAGRycy9kb3ducmV2LnhtbESPQWvCQBSE7wX/w/KE3uqmgUqJboJU&#10;W3oolaqgx0f2mSxm34bsaqK/visUehxm5htmXgy2ERfqvHGs4HmSgCAunTZcKdht359eQfiArLFx&#10;TAqu5KHIRw9zzLTr+Ycum1CJCGGfoYI6hDaT0pc1WfQT1xJH7+g6iyHKrpK6wz7CbSPTJJlKi4bj&#10;Qo0tvdVUnjZnq8Duz+V1+ZF+r75uW/OyuK17c5BKPY6HxQxEoCH8h//an1rBNEnhfiYe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9fy7GAAAA3AAAAA8AAAAAAAAA&#10;AAAAAAAAoQIAAGRycy9kb3ducmV2LnhtbFBLBQYAAAAABAAEAPkAAACUAwAAAAA=&#10;" strokecolor="#999" strokeweight="44e-5mm">
                      <v:stroke joinstyle="miter"/>
                    </v:line>
                    <v:line id="Line 1378" o:spid="_x0000_s1658" style="position:absolute;flip:y;visibility:visible;mso-wrap-style:square" from="545,1028" to="578,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HVT8YAAADcAAAADwAAAGRycy9kb3ducmV2LnhtbESP3WrCQBSE74W+w3IE73SjgpToKv1T&#10;KhSLUdDLQ/aYpM2eDdltXN/eLRR6OczMN8xiFUwtOmpdZVnBeJSAIM6trrhQcDysh48gnEfWWFsm&#10;BTdysFo+9BaYanvlPXWZL0SEsEtRQel9k0rp8pIMupFtiKN3sa1BH2VbSN3iNcJNLSdJMpMGK44L&#10;JTb0UlL+nf0YBbt1l00Dvl1eb+fP0/b5Y/NVh4lSg354moPwFPx/+K/9rhXMkin8no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x1U/GAAAA3AAAAA8AAAAAAAAA&#10;AAAAAAAAoQIAAGRycy9kb3ducmV2LnhtbFBLBQYAAAAABAAEAPkAAACUAwAAAAA=&#10;" strokecolor="#8d8d8d" strokeweight="44e-5mm">
                      <v:stroke joinstyle="miter"/>
                    </v:line>
                    <v:line id="Line 1379" o:spid="_x0000_s1659" style="position:absolute;visibility:visible;mso-wrap-style:square" from="578,1028" to="622,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dpbMUAAADcAAAADwAAAGRycy9kb3ducmV2LnhtbESPQWvCQBSE74X+h+UVejMbpYikboIo&#10;grQXjRZ6fM0+s2mzb0N2q6m/3hWEHoeZ+YaZF4NtxYl63zhWME5SEMSV0w3XCg779WgGwgdkja1j&#10;UvBHHor88WGOmXZn3tGpDLWIEPYZKjAhdJmUvjJk0SeuI47e0fUWQ5R9LXWP5wi3rZyk6VRabDgu&#10;GOxoaaj6KX9tpKy+3/BiqXz/Wgzb2af8uBxNq9Tz07B4BRFoCP/he3ujFUzTF7idiUd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dpbMUAAADcAAAADwAAAAAAAAAA&#10;AAAAAAChAgAAZHJzL2Rvd25yZXYueG1sUEsFBgAAAAAEAAQA+QAAAJMDAAAAAA==&#10;" strokecolor="#949494" strokeweight="44e-5mm">
                      <v:stroke joinstyle="miter"/>
                    </v:line>
                    <v:line id="Line 1380" o:spid="_x0000_s1660" style="position:absolute;visibility:visible;mso-wrap-style:square" from="622,1032" to="636,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bdp8cAAADcAAAADwAAAGRycy9kb3ducmV2LnhtbESPT2sCMRTE7wW/Q3hCL0WzFiq6NYpU&#10;LR604L9Db4/Nc3fp5mVJorv66Ruh0OMwM79hJrPWVOJKzpeWFQz6CQjizOqScwXHw6o3AuEDssbK&#10;Mim4kYfZtPM0wVTbhnd03YdcRAj7FBUUIdSplD4ryKDv25o4emfrDIYoXS61wybCTSVfk2QoDZYc&#10;Fwqs6aOg7Gd/MQqW7tzQ1+f9+7TczDW/bMajxVYr9dxt5+8gArXhP/zXXmsFw+QNHmfiEZ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5t2nxwAAANwAAAAPAAAAAAAA&#10;AAAAAAAAAKECAABkcnMvZG93bnJldi54bWxQSwUGAAAAAAQABAD5AAAAlQMAAAAA&#10;" strokecolor="#a9a9a9" strokeweight="44e-5mm">
                      <v:stroke joinstyle="miter"/>
                    </v:line>
                    <v:line id="Line 1381" o:spid="_x0000_s1661" style="position:absolute;flip:y;visibility:visible;mso-wrap-style:square" from="636,1071" to="682,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hVgsQAAADcAAAADwAAAGRycy9kb3ducmV2LnhtbESPUWvCMBSF3wf+h3AHe5vpJpauM4oo&#10;wpggrPMHXJJrW2xuSpLZbr9+EQQfD+ec73AWq9F24kI+tI4VvEwzEMTamZZrBcfv3XMBIkRkg51j&#10;UvBLAVbLycMCS+MG/qJLFWuRIBxKVNDE2JdSBt2QxTB1PXHyTs5bjEn6WhqPQ4LbTr5mWS4ttpwW&#10;Guxp05A+Vz9Wgd8cjtT9FVpvq/nwSWGG+7eZUk+P4/odRKQx3sO39odRkGc5XM+k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qFWCxAAAANwAAAAPAAAAAAAAAAAA&#10;AAAAAKECAABkcnMvZG93bnJldi54bWxQSwUGAAAAAAQABAD5AAAAkgMAAAAA&#10;" strokecolor="#8c8c8c" strokeweight="44e-5mm">
                      <v:stroke joinstyle="miter"/>
                    </v:line>
                    <v:line id="Line 1382" o:spid="_x0000_s1662" style="position:absolute;flip:y;visibility:visible;mso-wrap-style:square" from="682,1019" to="698,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nlsQAAADcAAAADwAAAGRycy9kb3ducmV2LnhtbESPUWvCQBCE3wv+h2OFvtWLQk1JPUUF&#10;QQoKWn/ANre9hOb2Qm6NaX99Tyj0cZiZb5jFavCN6qmLdWAD00kGirgMtmZn4PK+e3oBFQXZYhOY&#10;DHxThNVy9LDAwoYbn6g/i1MJwrFAA5VIW2gdy4o8xkloiZP3GTqPkmTntO3wluC+0bMsm2uPNaeF&#10;ClvaVlR+na/ewEbcqTwc/IfQ2zF/dtznl5/emMfxsH4FJTTIf/ivvbcG5lkO9zPpCO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eWxAAAANwAAAAPAAAAAAAAAAAA&#10;AAAAAKECAABkcnMvZG93bnJldi54bWxQSwUGAAAAAAQABAD5AAAAkgMAAAAA&#10;" strokecolor="#a2a2a2" strokeweight="44e-5mm">
                      <v:stroke joinstyle="miter"/>
                    </v:line>
                    <v:line id="Line 1383" o:spid="_x0000_s1663" style="position:absolute;flip:y;visibility:visible;mso-wrap-style:square" from="698,1007" to="721,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Sl4MEAAADcAAAADwAAAGRycy9kb3ducmV2LnhtbERPzYrCMBC+C/sOYRb2Ipq6B5FqFBF2&#10;3YMiVh9gaMam2kxCk2r37c1B8Pjx/S9WvW3EndpQO1YwGWcgiEuna64UnE8/oxmIEJE1No5JwT8F&#10;WC0/BgvMtXvwke5FrEQK4ZCjAhOjz6UMpSGLYew8ceIurrUYE2wrqVt8pHDbyO8sm0qLNacGg542&#10;hspb0VkF+253NUN38H23rayfbY+/64lR6uuzX89BROrjW/xy/2kF0y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dKXgwQAAANwAAAAPAAAAAAAAAAAAAAAA&#10;AKECAABkcnMvZG93bnJldi54bWxQSwUGAAAAAAQABAD5AAAAjwMAAAAA&#10;" strokecolor="#818181" strokeweight="44e-5mm">
                      <v:stroke joinstyle="miter"/>
                    </v:line>
                    <v:line id="Line 1384" o:spid="_x0000_s1664" style="position:absolute;visibility:visible;mso-wrap-style:square" from="721,1007" to="755,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xu2MQAAADcAAAADwAAAGRycy9kb3ducmV2LnhtbESP3WrCQBSE7wu+w3KE3tVdq/gTsxER&#10;pN6UWvUBjtljEsyeTbNrTN++Wyj0cpiZb5h03dtadNT6yrGG8UiBIM6dqbjQcD7tXhYgfEA2WDsm&#10;Dd/kYZ0NnlJMjHvwJ3XHUIgIYZ+ghjKEJpHS5yVZ9CPXEEfv6lqLIcq2kKbFR4TbWr4qNZMWK44L&#10;JTa0LSm/He9Ww3v3cem/DocJL5W877wM0/mb0fp52G9WIAL14T/8194bDTO1hN8z8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G7YxAAAANwAAAAPAAAAAAAAAAAA&#10;AAAAAKECAABkcnMvZG93bnJldi54bWxQSwUGAAAAAAQABAD5AAAAkgMAAAAA&#10;" strokecolor="#a4a4a4" strokeweight="44e-5mm">
                      <v:stroke joinstyle="miter"/>
                    </v:line>
                    <v:line id="Line 1385" o:spid="_x0000_s1665" style="position:absolute;flip:y;visibility:visible;mso-wrap-style:square" from="755,1024" to="789,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AUFr8AAADcAAAADwAAAGRycy9kb3ducmV2LnhtbERPzWoCMRC+C32HMAVvmrUHsVujlEKp&#10;6Km7PsCwme4ubiZLkmr06Z2D4PHj+19vsxvUmULsPRtYzAtQxI23PbcGjvX3bAUqJmSLg2cycKUI&#10;283LZI2l9Rf+pXOVWiUhHEs00KU0llrHpiOHce5HYuH+fHCYBIZW24AXCXeDfiuKpXbYszR0ONJX&#10;R82p+ndSUrn8nu2VVuHnFPe2PtxqHYyZvubPD1CJcnqKH+6dNbBcyHw5I0dAb+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fAUFr8AAADcAAAADwAAAAAAAAAAAAAAAACh&#10;AgAAZHJzL2Rvd25yZXYueG1sUEsFBgAAAAAEAAQA+QAAAI0DAAAAAA==&#10;" strokecolor="#838383" strokeweight="44e-5mm">
                      <v:stroke joinstyle="miter"/>
                    </v:line>
                    <v:line id="Line 1386" o:spid="_x0000_s1666" style="position:absolute;flip:y;visibility:visible;mso-wrap-style:square" from="789,963" to="793,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qht8IAAADcAAAADwAAAGRycy9kb3ducmV2LnhtbESPT4vCMBTE7wt+h/AEb2taD6V0jeIf&#10;BD2uu7DXZ/Nsis1LSVKt394sLOxxmJnfMMv1aDtxJx9axwryeQaCuHa65UbB99fhvQQRIrLGzjEp&#10;eFKA9WrytsRKuwd/0v0cG5EgHCpUYGLsKylDbchimLueOHlX5y3GJH0jtcdHgttOLrKskBZbTgsG&#10;e9oZqm/nwSqIeydL483lZ3vS/Xa4ohvKQqnZdNx8gIg0xv/wX/uoFRR5Dr9n0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qht8IAAADcAAAADwAAAAAAAAAAAAAA&#10;AAChAgAAZHJzL2Rvd25yZXYueG1sUEsFBgAAAAAEAAQA+QAAAJADAAAAAA==&#10;" strokecolor="#adadad" strokeweight="44e-5mm">
                      <v:stroke joinstyle="miter"/>
                    </v:line>
                    <v:line id="Line 1387" o:spid="_x0000_s1667" style="position:absolute;flip:y;visibility:visible;mso-wrap-style:square" from="793,932" to="83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nb8YAAADcAAAADwAAAGRycy9kb3ducmV2LnhtbESPT2vCQBTE74LfYXmCt7pRMLWpq6go&#10;tPTiP2q9PbLPJJh9G7KrSb99Vyh4HGbmN8x03ppS3Kl2hWUFw0EEgji1uuBMwfGweZmAcB5ZY2mZ&#10;FPySg/ms25liom3DO7rvfSYChF2CCnLvq0RKl+Zk0A1sRRy8i60N+iDrTOoamwA3pRxFUSwNFhwW&#10;cqxolVN63d+Mgq/4uH37/KmWh/Pr9nvVaD6txyel+r128Q7CU+uf4f/2h1YQD0fwOBOO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W52/GAAAA3AAAAA8AAAAAAAAA&#10;AAAAAAAAoQIAAGRycy9kb3ducmV2LnhtbFBLBQYAAAAABAAEAPkAAACUAwAAAAA=&#10;" strokecolor="#7c7c7c" strokeweight="44e-5mm">
                      <v:stroke joinstyle="miter"/>
                    </v:line>
                    <v:line id="Line 1388" o:spid="_x0000_s1668" style="position:absolute;visibility:visible;mso-wrap-style:square" from="833,932" to="87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1Nm8IAAADcAAAADwAAAGRycy9kb3ducmV2LnhtbESP0WoCMRRE3wv9h3ALfRHNrgWR1Sgi&#10;KIIgVP2Ay+a6WUxuliTq+veNIPRxmJkzzHzZOyvuFGLrWUE5KkAQ11633Cg4nzbDKYiYkDVaz6Tg&#10;SRGWi8+POVbaP/iX7sfUiAzhWKECk1JXSRlrQw7jyHfE2bv44DBlGRqpAz4y3Fk5LoqJdNhyXjDY&#10;0dpQfT3enILrWR/CbRXl3q7ry9Zs7WAQSqW+v/rVDESiPv2H3+2dVjApf+B1Jh8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1Nm8IAAADcAAAADwAAAAAAAAAAAAAA&#10;AAChAgAAZHJzL2Rvd25yZXYueG1sUEsFBgAAAAAEAAQA+QAAAJADAAAAAA==&#10;" strokecolor="#989898" strokeweight="44e-5mm">
                      <v:stroke joinstyle="miter"/>
                    </v:line>
                    <v:line id="Line 1389" o:spid="_x0000_s1669" style="position:absolute;flip:y;visibility:visible;mso-wrap-style:square" from="874,907" to="90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jb8QAAADcAAAADwAAAGRycy9kb3ducmV2LnhtbESPQYvCMBSE74L/ITxhb5oqUqQaRQV3&#10;vYhYd8Hjo3m2xealNFlt/fVmYcHjMDPfMItVaypxp8aVlhWMRxEI4szqknMF3+fdcAbCeWSNlWVS&#10;0JGD1bLfW2Ci7YNPdE99LgKEXYIKCu/rREqXFWTQjWxNHLyrbQz6IJtc6gYfAW4qOYmiWBosOSwU&#10;WNO2oOyW/hoFabyZtj/8TOsLHjf02R3ir+6g1MegXc9BeGr9O/zf3msF8XgKf2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KNvxAAAANwAAAAPAAAAAAAAAAAA&#10;AAAAAKECAABkcnMvZG93bnJldi54bWxQSwUGAAAAAAQABAD5AAAAkgMAAAAA&#10;" strokecolor="#868686" strokeweight="44e-5mm">
                      <v:stroke joinstyle="miter"/>
                    </v:line>
                    <v:line id="Line 1390" o:spid="_x0000_s1670" style="position:absolute;flip:x y;visibility:visible;mso-wrap-style:square" from="882,863" to="90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Ak8QAAADcAAAADwAAAGRycy9kb3ducmV2LnhtbESPQWvCQBSE7wX/w/KE3upGwVCjmyDS&#10;gvTWtA14e2SfyWr2bciuMf333UKhx2FmvmF2xWQ7MdLgjWMFy0UCgrh22nCj4PPj9ekZhA/IGjvH&#10;pOCbPBT57GGHmXZ3fqexDI2IEPYZKmhD6DMpfd2SRb9wPXH0zm6wGKIcGqkHvEe47eQqSVJp0XBc&#10;aLGnQ0v1tbxZBd2lx6PZvK2qajp9pWNlHL6USj3Op/0WRKAp/If/2ketIF2u4fdMPAI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8CTxAAAANwAAAAPAAAAAAAAAAAA&#10;AAAAAKECAABkcnMvZG93bnJldi54bWxQSwUGAAAAAAQABAD5AAAAkgMAAAAA&#10;" strokecolor="#bebebe" strokeweight="44e-5mm">
                      <v:stroke joinstyle="miter"/>
                    </v:line>
                    <v:line id="Line 1391" o:spid="_x0000_s1671" style="position:absolute;flip:y;visibility:visible;mso-wrap-style:square" from="882,828" to="90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XYqsQAAADcAAAADwAAAGRycy9kb3ducmV2LnhtbESP0WrCQBRE3wX/YbkF33RjoNFGV5FC&#10;QVtftPmAa/aaDc3eTbOrxr/vFgQfh5k5wyzXvW3ElTpfO1YwnSQgiEuna64UFN8f4zkIH5A1No5J&#10;wZ08rFfDwRJz7W58oOsxVCJC2OeowITQ5lL60pBFP3EtcfTOrrMYouwqqTu8RbhtZJokmbRYc1ww&#10;2NK7ofLneLEKXi9f6Xm3ffssirqhXzPz6e60V2r00m8WIAL14Rl+tLdaQTbN4P9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diqxAAAANwAAAAPAAAAAAAAAAAA&#10;AAAAAKECAABkcnMvZG93bnJldi54bWxQSwUGAAAAAAQABAD5AAAAkgMAAAAA&#10;" strokecolor="#969696" strokeweight="44e-5mm">
                      <v:stroke joinstyle="miter"/>
                    </v:line>
                    <v:line id="Line 1392" o:spid="_x0000_s1672" style="position:absolute;flip:y;visibility:visible;mso-wrap-style:square" from="901,815" to="94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u18QAAADcAAAADwAAAGRycy9kb3ducmV2LnhtbESPwWrDMBBE74X+g9hCbo3spqTFjWxM&#10;oSTXJvXBt621tU2tlZHkxPn7KBDIcZiZN8ymmM0gjuR8b1lBukxAEDdW99wq+Dl8Pb+D8AFZ42CZ&#10;FJzJQ5E/Pmww0/bE33Tch1ZECPsMFXQhjJmUvunIoF/akTh6f9YZDFG6VmqHpwg3g3xJkrU02HNc&#10;6HCkz46a//1kFKx+6bVacV+dt3qoy2SqbepGpRZPc/kBItAc7uFbe6cVrNM3uJ6JR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SG7XxAAAANwAAAAPAAAAAAAAAAAA&#10;AAAAAKECAABkcnMvZG93bnJldi54bWxQSwUGAAAAAAQABAD5AAAAkgMAAAAA&#10;" strokecolor="#8a8a8a" strokeweight="44e-5mm">
                      <v:stroke joinstyle="miter"/>
                    </v:line>
                    <v:line id="Line 1393" o:spid="_x0000_s1673" style="position:absolute;flip:y;visibility:visible;mso-wrap-style:square" from="949,776" to="96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9++sMAAADcAAAADwAAAGRycy9kb3ducmV2LnhtbERPu26DMBTdI/UfrBspW2Joo7QiGIQq&#10;KjF0yaNDtxt8Awh8jbCbkL+vh0odj847zWcziBtNrrOsIN5EIIhrqztuFJxPH+s3EM4jaxwsk4IH&#10;Ocizp0WKibZ3PtDt6BsRQtglqKD1fkykdHVLBt3GjsSBu9rJoA9waqSe8B7CzSCfo2gnDXYcGloc&#10;6b2luj/+GAWHc/nZl5fq9PW6La4v/WUb6e9KqdVyLvYgPM3+X/znrrSCXRzWhjPhCM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ffvrDAAAA3AAAAA8AAAAAAAAAAAAA&#10;AAAAoQIAAGRycy9kb3ducmV2LnhtbFBLBQYAAAAABAAEAPkAAACRAwAAAAA=&#10;" strokecolor="#9f9f9f" strokeweight="44e-5mm">
                      <v:stroke joinstyle="miter"/>
                    </v:line>
                    <v:line id="Line 1394" o:spid="_x0000_s1674" style="position:absolute;flip:x y;visibility:visible;mso-wrap-style:square" from="928,747" to="96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mUMQAAADcAAAADwAAAGRycy9kb3ducmV2LnhtbESPQWvCQBSE7wX/w/KE3uomxYpGV5GK&#10;xWujHrw9ss9NNPs2ZlcT/323UOhxmJlvmMWqt7V4UOsrxwrSUQKCuHC6YqPgsN++TUH4gKyxdkwK&#10;nuRhtRy8LDDTruNveuTBiAhhn6GCMoQmk9IXJVn0I9cQR+/sWoshytZI3WIX4baW70kykRYrjgsl&#10;NvRZUnHN71bBpTqm47PZnXJzO+Dm69nV3cdaqddhv56DCNSH//Bfe6cVTNIZ/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mZQxAAAANwAAAAPAAAAAAAAAAAA&#10;AAAAAKECAABkcnMvZG93bnJldi54bWxQSwUGAAAAAAQABAD5AAAAkgMAAAAA&#10;" strokecolor="#c4c4c4" strokeweight="44e-5mm">
                      <v:stroke joinstyle="miter"/>
                    </v:line>
                    <v:line id="Line 1395" o:spid="_x0000_s1675" style="position:absolute;flip:y;visibility:visible;mso-wrap-style:square" from="928,715" to="9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K3MEAAADcAAAADwAAAGRycy9kb3ducmV2LnhtbERPTYvCMBC9C/6HMMLeNFXcWqpRRBD3&#10;tLBq0ePQjG21mZQmand//eYgeHy878WqM7V4UOsqywrGowgEcW51xYWC42E7TEA4j6yxtkwKfsnB&#10;atnvLTDV9sk/9Nj7QoQQdikqKL1vUildXpJBN7INceAutjXoA2wLqVt8hnBTy0kUxdJgxaGhxIY2&#10;JeW3/d0o+E7++FOf6915ZrNrfDtl5KeZUh+Dbj0H4anzb/HL/aUVxJMwP5w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4crcwQAAANwAAAAPAAAAAAAAAAAAAAAA&#10;AKECAABkcnMvZG93bnJldi54bWxQSwUGAAAAAAQABAD5AAAAjwMAAAAA&#10;" strokecolor="#a7a7a7" strokeweight="44e-5mm">
                      <v:stroke joinstyle="miter"/>
                    </v:line>
                    <v:line id="Line 1396" o:spid="_x0000_s1676" style="position:absolute;flip:y;visibility:visible;mso-wrap-style:square" from="934,688" to="97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S+PcMAAADcAAAADwAAAGRycy9kb3ducmV2LnhtbESPS4vCQBCE74L/YWjBm04UfEVH8YHg&#10;SVD3sMc20ybZzfSEzBjj/vodQfBYVNVX1GLVmELUVLncsoJBPwJBnFidc6rg67LvTUE4j6yxsEwK&#10;nuRgtWy3Fhhr++AT1WefigBhF6OCzPsyltIlGRl0fVsSB+9mK4M+yCqVusJHgJtCDqNoLA3mHBYy&#10;LGmbUfJ7vhsFO7n5pnVJz6Ob1H+za3Mc/dSkVLfTrOcgPDX+E363D1rBeDiA15lw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0vj3DAAAA3AAAAA8AAAAAAAAAAAAA&#10;AAAAoQIAAGRycy9kb3ducmV2LnhtbFBLBQYAAAAABAAEAPkAAACRAwAAAAA=&#10;" strokecolor="#7f7f7f" strokeweight="44e-5mm">
                      <v:stroke joinstyle="miter"/>
                    </v:line>
                    <v:line id="Line 1397" o:spid="_x0000_s1677" style="position:absolute;flip:y;visibility:visible;mso-wrap-style:square" from="977,645" to="97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I2x8QAAADcAAAADwAAAGRycy9kb3ducmV2LnhtbESPQWuDQBSE74X8h+UFeqtrpEgxbkIS&#10;KOSUxsRLbg/3RSXuW3G3avvru4VCj8PMfMPk29l0YqTBtZYVrKIYBHFldcu1gvL6/vIGwnlkjZ1l&#10;UvBFDrabxVOOmbYTFzRefC0ChF2GChrv+0xKVzVk0EW2Jw7e3Q4GfZBDLfWAU4CbTiZxnEqDLYeF&#10;Bns6NFQ9Lp9GwfVenrh83TO7jzMXt+96PPeTUs/LebcG4Wn2/+G/9lErSJMEfs+E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jbHxAAAANwAAAAPAAAAAAAAAAAA&#10;AAAAAKECAABkcnMvZG93bnJldi54bWxQSwUGAAAAAAQABAD5AAAAkgMAAAAA&#10;" strokecolor="#aeaeae" strokeweight="44e-5mm">
                      <v:stroke joinstyle="miter"/>
                    </v:line>
                    <v:line id="Line 1398" o:spid="_x0000_s1678" style="position:absolute;flip:x y;visibility:visible;mso-wrap-style:square" from="931,636" to="97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4n0cUAAADcAAAADwAAAGRycy9kb3ducmV2LnhtbESPQWvCQBSE74X+h+UVvNWNMU0ldRUR&#10;Au3RWMTjS/Y1Sc2+Ddk1pv++KxR6HGbmG2a9nUwnRhpca1nBYh6BIK6sbrlW8HnMn1cgnEfW2Fkm&#10;BT/kYLt5fFhjpu2NDzQWvhYBwi5DBY33fSalqxoy6Oa2Jw7elx0M+iCHWuoBbwFuOhlHUSoNthwW&#10;Guxp31B1Ka5GwXf+6rvTKUnL48dyNY3n80tZJkrNnqbdGwhPk/8P/7XftYI0XsL9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4n0cUAAADcAAAADwAAAAAAAAAA&#10;AAAAAAChAgAAZHJzL2Rvd25yZXYueG1sUEsFBgAAAAAEAAQA+QAAAJMDAAAAAA==&#10;" strokecolor="#c3c3c3" strokeweight="44e-5mm">
                      <v:stroke joinstyle="miter"/>
                    </v:line>
                    <v:line id="Line 1399" o:spid="_x0000_s1679" style="position:absolute;flip:x y;visibility:visible;mso-wrap-style:square" from="920,589" to="93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0T6MQAAADcAAAADwAAAGRycy9kb3ducmV2LnhtbESPQWsCMRSE7wX/Q3hCbzWrFN1ujSJK&#10;iwcpqEWvj81zs3TzsiRR139vhILHYWa+YabzzjbiQj7UjhUMBxkI4tLpmisFv/uvtxxEiMgaG8ek&#10;4EYB5rPeyxQL7a68pcsuViJBOBSowMTYFlKG0pDFMHAtcfJOzluMSfpKao/XBLeNHGXZWFqsOS0Y&#10;bGlpqPzbna2CbOLbnzzffEwW+drsT/QtV8eDUq/9bvEJIlIXn+H/9lorGI/e4XEmH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RPoxAAAANwAAAAPAAAAAAAAAAAA&#10;AAAAAKECAABkcnMvZG93bnJldi54bWxQSwUGAAAAAAQABAD5AAAAkgMAAAAA&#10;" strokecolor="#b8b8b8" strokeweight="44e-5mm">
                      <v:stroke joinstyle="miter"/>
                    </v:line>
                    <v:line id="Line 1400" o:spid="_x0000_s1680" style="position:absolute;flip:y;visibility:visible;mso-wrap-style:square" from="920,552" to="95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WJMYAAADcAAAADwAAAGRycy9kb3ducmV2LnhtbESPQWsCMRSE7wX/Q3hCL1KzWiqyGqUU&#10;xNpLrbZIb8/Nc3dx8xKS6K7/vikUehxm5htmvuxMI67kQ21ZwWiYgSAurK65VPC5Xz1MQYSIrLGx&#10;TApuFGC56N3NMde25Q+67mIpEoRDjgqqGF0uZSgqMhiG1hEn72S9wZikL6X22Ca4aeQ4yybSYM1p&#10;oUJHLxUV593FKCjw+/H2dvRu8LUdHdr1wcXB+0ap+373PAMRqYv/4b/2q1YwGT/B75l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5liTGAAAA3AAAAA8AAAAAAAAA&#10;AAAAAAAAoQIAAGRycy9kb3ducmV2LnhtbFBLBQYAAAAABAAEAPkAAACUAwAAAAA=&#10;" strokecolor="#878787" strokeweight="44e-5mm">
                      <v:stroke joinstyle="miter"/>
                    </v:line>
                    <v:line id="Line 1401" o:spid="_x0000_s1681" style="position:absolute;flip:x y;visibility:visible;mso-wrap-style:square" from="939,517" to="95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sl8YAAADcAAAADwAAAGRycy9kb3ducmV2LnhtbESPX2vCQBDE3wv9DscW+iL1omAo0VOK&#10;kFJopa364OOa2/yhub2Q22r89l5B6OMwM79hFqvBtepEfWg8G5iME1DEhbcNVwb2u/zpGVQQZIut&#10;ZzJwoQCr5f3dAjPrz/xNp61UKkI4ZGigFukyrUNRk8Mw9h1x9ErfO5Qo+0rbHs8R7lo9TZJUO2w4&#10;LtTY0bqm4mf76wwcv2ST5++7REbl58fsMLi8rF6NeXwYXuaghAb5D9/ab9ZAOk3h70w8Anp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pLJfGAAAA3AAAAA8AAAAAAAAA&#10;AAAAAAAAoQIAAGRycy9kb3ducmV2LnhtbFBLBQYAAAAABAAEAPkAAACUAwAAAAA=&#10;" strokecolor="#bcbcbc" strokeweight="44e-5mm">
                      <v:stroke joinstyle="miter"/>
                    </v:line>
                    <v:line id="Line 1402" o:spid="_x0000_s1682" style="position:absolute;flip:x;visibility:visible;mso-wrap-style:square" from="890,517" to="93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pocIAAADcAAAADwAAAGRycy9kb3ducmV2LnhtbESP3YrCMBSE7wXfIRzBuzW1F+5uNYoI&#10;gqC7oOsDHJrTH2xOShJt+/ZGWPBymJlvmNWmN414kPO1ZQXzWQKCOLe65lLB9W//8QXCB2SNjWVS&#10;MJCHzXo8WmGmbcdnelxCKSKEfYYKqhDaTEqfV2TQz2xLHL3COoMhSldK7bCLcNPINEkW0mDNcaHC&#10;lnYV5bfL3SgI/Mv3oTul7merB5KuOBy/C6Wmk367BBGoD+/wf/ugFSzST3idiUd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kpocIAAADcAAAADwAAAAAAAAAAAAAA&#10;AAChAgAAZHJzL2Rvd25yZXYueG1sUEsFBgAAAAAEAAQA+QAAAJADAAAAAA==&#10;" strokecolor="#b9b9b9" strokeweight="44e-5mm">
                      <v:stroke joinstyle="miter"/>
                    </v:line>
                    <v:line id="Line 1403" o:spid="_x0000_s1683" style="position:absolute;flip:x y;visibility:visible;mso-wrap-style:square" from="873,508" to="89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TpIb8AAADcAAAADwAAAGRycy9kb3ducmV2LnhtbERPy4rCMBTdC/MP4Q7MRsZE0VKqUUZR&#10;cOtj9rfNtS3T3JQm2s7fm4Xg8nDeq81gG/GgzteONUwnCgRx4UzNpYbr5fCdgvAB2WDjmDT8k4fN&#10;+mO0wsy4nk/0OIdSxBD2GWqoQmgzKX1RkUU/cS1x5G6usxgi7EppOuxjuG3kTKlEWqw5NlTY0q6i&#10;4u98txq2deh393E6Vb/zRW73SW6UyrX++hx+liACDeEtfrmPRkMyi2vjmXgE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5TpIb8AAADcAAAADwAAAAAAAAAAAAAAAACh&#10;AgAAZHJzL2Rvd25yZXYueG1sUEsFBgAAAAAEAAQA+QAAAI0DAAAAAA==&#10;" strokecolor="#c2c2c2" strokeweight="44e-5mm">
                      <v:stroke joinstyle="miter"/>
                    </v:line>
                    <v:line id="Line 1404" o:spid="_x0000_s1684" style="position:absolute;flip:y;visibility:visible;mso-wrap-style:square" from="873,452" to="89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9DZsUAAADcAAAADwAAAGRycy9kb3ducmV2LnhtbESPT2sCMRTE74V+h/AEbzWrB2lXs0uR&#10;ioII1j+U3h6b183i5mVJoq7fvikUPA4z8xtmXva2FVfyoXGsYDzKQBBXTjdcKzgeli+vIEJE1tg6&#10;JgV3ClAWz09zzLW78Sdd97EWCcIhRwUmxi6XMlSGLIaR64iT9+O8xZikr6X2eEtw28pJlk2lxYbT&#10;gsGOFoaq8/5iFRz8hmi3imbd29331wo/tid/VGo46N9nICL18RH+b6+1gunkDf7Op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9DZsUAAADcAAAADwAAAAAAAAAA&#10;AAAAAAChAgAAZHJzL2Rvd25yZXYueG1sUEsFBgAAAAAEAAQA+QAAAJMDAAAAAA==&#10;" strokecolor="#9e9e9e" strokeweight="44e-5mm">
                      <v:stroke joinstyle="miter"/>
                    </v:line>
                    <v:line id="Line 1405" o:spid="_x0000_s1685" style="position:absolute;flip:x y;visibility:visible;mso-wrap-style:square" from="863,429" to="89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n2BMAAAADcAAAADwAAAGRycy9kb3ducmV2LnhtbERP3WrCMBS+H/gO4Qi7m6nTia1GkYEw&#10;vHHTPcChOTbF5qQm0da3NxeClx/f/3Ld20bcyIfasYLxKANBXDpdc6Xg/7j9mIMIEVlj45gU3CnA&#10;ejV4W2KhXcd/dDvESqQQDgUqMDG2hZShNGQxjFxLnLiT8xZjgr6S2mOXwm0jP7NsJi3WnBoMtvRt&#10;qDwfrlaBb3+P092Umqo7XSh8XfO9yXOl3of9ZgEiUh9f4qf7RyuYTdL8dCYdAb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Z9gTAAAAA3AAAAA8AAAAAAAAAAAAAAAAA&#10;oQIAAGRycy9kb3ducmV2LnhtbFBLBQYAAAAABAAEAPkAAACOAwAAAAA=&#10;" strokecolor="#c5c5c5" strokeweight="44e-5mm">
                      <v:stroke joinstyle="miter"/>
                    </v:line>
                    <v:line id="Line 1406" o:spid="_x0000_s1686" style="position:absolute;flip:x;visibility:visible;mso-wrap-style:square" from="819,429" to="86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9KPMQAAADcAAAADwAAAGRycy9kb3ducmV2LnhtbESPzWrDMBCE74W8g9hCb43smITEjRxC&#10;IcE5FPL3AIu1tU2tlSspsfv2UaHQ4zAz3zDrzWg6cSfnW8sK0mkCgriyuuVawfWye12C8AFZY2eZ&#10;FPyQh00xeVpjru3AJ7qfQy0ihH2OCpoQ+lxKXzVk0E9tTxy9T+sMhihdLbXDIcJNJ2dJspAGW44L&#10;Dfb03lD1db4ZBdnH93HM9g7Lelgd56ac95k5KPXyPG7fQAQaw3/4r11qBYsshd8z8QjI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0o8xAAAANwAAAAPAAAAAAAAAAAA&#10;AAAAAKECAABkcnMvZG93bnJldi54bWxQSwUGAAAAAAQABAD5AAAAkgMAAAAA&#10;" strokecolor="#a5a5a5" strokeweight="44e-5mm">
                      <v:stroke joinstyle="miter"/>
                    </v:line>
                    <v:line id="Line 1407" o:spid="_x0000_s1687" style="position:absolute;flip:x y;visibility:visible;mso-wrap-style:square" from="795,448" to="8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N6MQAAADcAAAADwAAAGRycy9kb3ducmV2LnhtbESPzWrDMBCE74G+g9hCbomcX2rXSgiF&#10;QumladIHWKy1ZWKtHEmJ3bevCoUeh5n5hin3o+3EnXxoHStYzDMQxJXTLTcKvs6vsycQISJr7ByT&#10;gm8KsN89TEostBv4k+6n2IgE4VCgAhNjX0gZKkMWw9z1xMmrnbcYk/SN1B6HBLedXGbZVlpsOS0Y&#10;7OnFUHU53awC3x/P6/c1dc1QXylsbvmHyXOlpo/j4RlEpDH+h//ab1rBdrWE3zPp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83oxAAAANwAAAAPAAAAAAAAAAAA&#10;AAAAAKECAABkcnMvZG93bnJldi54bWxQSwUGAAAAAAQABAD5AAAAkgMAAAAA&#10;" strokecolor="#c5c5c5" strokeweight="44e-5mm">
                      <v:stroke joinstyle="miter"/>
                    </v:line>
                    <v:line id="Line 1408" o:spid="_x0000_s1688" style="position:absolute;flip:x y;visibility:visible;mso-wrap-style:square" from="793,392" to="7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avcMAAADcAAAADwAAAGRycy9kb3ducmV2LnhtbESPQWvCQBSE70L/w/IK3symClZS15AW&#10;BPXQYmzvj+xrNjT7NuyuGv+9Wyj0OMzMN8y6HG0vLuRD51jBU5aDIG6c7rhV8HnazlYgQkTW2Dsm&#10;BTcKUG4eJmsstLvykS51bEWCcChQgYlxKKQMjSGLIXMDcfK+nbcYk/St1B6vCW57Oc/zpbTYcVow&#10;ONCboeanPlsF+y9ptvMPzZV5p8HrZ1Mfbq9KTR/H6gVEpDH+h//aO61guVjA75l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K2r3DAAAA3AAAAA8AAAAAAAAAAAAA&#10;AAAAoQIAAGRycy9kb3ducmV2LnhtbFBLBQYAAAAABAAEAPkAAACRAwAAAAA=&#10;" strokecolor="#b1b1b1" strokeweight="44e-5mm">
                      <v:stroke joinstyle="miter"/>
                    </v:line>
                    <v:line id="Line 1409" o:spid="_x0000_s1689" style="position:absolute;flip:x y;visibility:visible;mso-wrap-style:square" from="757,384" to="79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4peMUAAADcAAAADwAAAGRycy9kb3ducmV2LnhtbESPQWvCQBSE70L/w/IK3nTTGlOJ2Ugp&#10;CPZYLeLxJftM0mbfhuwa47/vFgSPw8x8w2Sb0bRioN41lhW8zCMQxKXVDVcKvg/b2QqE88gaW8uk&#10;4EYONvnTJMNU2yt/0bD3lQgQdikqqL3vUildWZNBN7cdcfDOtjfog+wrqXu8Brhp5WsUJdJgw2Gh&#10;xo4+aip/9xej4Gf75tvjMU6Kw+diNQ6n07IoYqWmz+P7GoSn0T/C9/ZOK0gWMfyfC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4peMUAAADcAAAADwAAAAAAAAAA&#10;AAAAAAChAgAAZHJzL2Rvd25yZXYueG1sUEsFBgAAAAAEAAQA+QAAAJMDAAAAAA==&#10;" strokecolor="#c3c3c3" strokeweight="44e-5mm">
                      <v:stroke joinstyle="miter"/>
                    </v:line>
                    <v:line id="Line 1410" o:spid="_x0000_s1690" style="position:absolute;flip:x;visibility:visible;mso-wrap-style:square" from="721,384" to="75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NBMYAAADcAAAADwAAAGRycy9kb3ducmV2LnhtbESPS4vCQBCE7wv+h6GFva0THxslOoqI&#10;Czl48XXw1mbaJCTTEzKjZv/9jrDgsaiqr6jFqjO1eFDrSssKhoMIBHFmdcm5gtPx52sGwnlkjbVl&#10;UvBLDlbL3scCE22fvKfHweciQNglqKDwvkmkdFlBBt3ANsTBu9nWoA+yzaVu8RngppajKIqlwZLD&#10;QoENbQrKqsPdKNiftrtqe02P5+lkfRtX10mkL6lSn/1uPQfhqfPv8H871Qri8Te8zo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rjQTGAAAA3AAAAA8AAAAAAAAA&#10;AAAAAAAAoQIAAGRycy9kb3ducmV2LnhtbFBLBQYAAAAABAAEAPkAAACUAwAAAAA=&#10;" strokecolor="#9f9f9f" strokeweight="44e-5mm">
                      <v:stroke joinstyle="miter"/>
                    </v:line>
                    <v:line id="Line 1411" o:spid="_x0000_s1691" style="position:absolute;flip:x y;visibility:visible;mso-wrap-style:square" from="698,432" to="72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ajMQAAADcAAAADwAAAGRycy9kb3ducmV2LnhtbESPQWvCQBSE7wX/w/KE3uomtgSbugYR&#10;BGlP2lp6fGafSTD7NmTXZP33XaHQ4zAz3zDLIphWDNS7xrKCdJaAIC6tbrhS8PW5fVqAcB5ZY2uZ&#10;FNzIQbGaPCwx13bkPQ0HX4kIYZejgtr7LpfSlTUZdDPbEUfvbHuDPsq+krrHMcJNK+dJkkmDDceF&#10;Gjva1FReDlejYBOOGG7dq9UvP6eUvpP5x/vJKPU4Des3EJ6C/w//tXdaQfacwf1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61qMxAAAANwAAAAPAAAAAAAAAAAA&#10;AAAAAKECAABkcnMvZG93bnJldi54bWxQSwUGAAAAAAQABAD5AAAAkgMAAAAA&#10;" strokecolor="silver" strokeweight="44e-5mm">
                      <v:stroke joinstyle="miter"/>
                    </v:line>
                    <v:line id="Line 1412" o:spid="_x0000_s1692" style="position:absolute;flip:x y;visibility:visible;mso-wrap-style:square" from="679,384" to="69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0ccAAADcAAAADwAAAGRycy9kb3ducmV2LnhtbESPzWoCQRCE74LvMLTgReJslJiwOkoQ&#10;VgJGkmgOOXZ2en9wp2fZ6ejm7TOBQI5FVX1FrTa9a9SFulB7NnA7TUAR597WXBp4P2U3D6CCIFts&#10;PJOBbwqwWQ8HK0ytv/IbXY5SqgjhkKKBSqRNtQ55RQ7D1LfE0St851Ci7EptO7xGuGv0LEkW2mHN&#10;caHClrYV5efjlzPw+SqHLNufEpkUL893H73LinJnzHjUPy5BCfXyH/5rP1kDi/k9/J6JR0Cv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B/RxwAAANwAAAAPAAAAAAAA&#10;AAAAAAAAAKECAABkcnMvZG93bnJldi54bWxQSwUGAAAAAAQABAD5AAAAlQMAAAAA&#10;" strokecolor="#bcbcbc" strokeweight="44e-5mm">
                      <v:stroke joinstyle="miter"/>
                    </v:line>
                    <v:line id="Line 1413" o:spid="_x0000_s1693" style="position:absolute;flip:x;visibility:visible;mso-wrap-style:square" from="640,384" to="679,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caWsEAAADcAAAADwAAAGRycy9kb3ducmV2LnhtbERP3WrCMBS+H+wdwhnsbk1VEKlGEdmg&#10;MlCsPsChObalzUlJ0trt6c3FYJcf3/9mN5lOjOR8Y1nBLElBEJdWN1wpuF2/PlYgfEDW2FkmBT/k&#10;Ybd9fdlgpu2DLzQWoRIxhH2GCuoQ+kxKX9Zk0Ce2J47c3TqDIUJXSe3wEcNNJ+dpupQGG44NNfZ0&#10;qKlsi8EoaE/nUvdu/Pw9nn0+H1z63YRWqfe3ab8GEWgK/+I/d64VLBdxbTwTj4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RxpawQAAANwAAAAPAAAAAAAAAAAAAAAA&#10;AKECAABkcnMvZG93bnJldi54bWxQSwUGAAAAAAQABAD5AAAAjwMAAAAA&#10;" strokecolor="#bababa" strokeweight="44e-5mm">
                      <v:stroke joinstyle="miter"/>
                    </v:line>
                    <v:line id="Line 1414" o:spid="_x0000_s1694" style="position:absolute;flip:x;visibility:visible;mso-wrap-style:square" from="622,392" to="64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vlcUAAADcAAAADwAAAGRycy9kb3ducmV2LnhtbESPQWvCQBSE70L/w/IKXkQ3jVZqdBUR&#10;xHqSRgvt7ZF9TYLZtyG7xvjvu4LgcZiZb5jFqjOVaKlxpWUFb6MIBHFmdcm5gtNxO/wA4Tyyxsoy&#10;KbiRg9XypbfARNsrf1Gb+lwECLsEFRTe14mULivIoBvZmjh4f7Yx6INscqkbvAa4qWQcRVNpsOSw&#10;UGBNm4Kyc3oxCtL9/sf9vm/jTXeYfJ8GxOc23inVf+3WcxCeOv8MP9qfWsF0PIP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vlcUAAADcAAAADwAAAAAAAAAA&#10;AAAAAAChAgAAZHJzL2Rvd25yZXYueG1sUEsFBgAAAAAEAAQA+QAAAJMDAAAAAA==&#10;" strokecolor="#a6a6a6" strokeweight="44e-5mm">
                      <v:stroke joinstyle="miter"/>
                    </v:line>
                    <v:line id="Line 1415" o:spid="_x0000_s1695" style="position:absolute;flip:x;visibility:visible;mso-wrap-style:square" from="643,841" to="65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51MIAAADcAAAADwAAAGRycy9kb3ducmV2LnhtbERPz0/CMBS+m/g/NM/Em3SCITgoRBAJ&#10;VzeU68v6WKfr67KWbfz39EDC8cv3e7EabC06an3lWMHrKAFBXDhdcangkH+9zED4gKyxdkwKLuRh&#10;tXx8WGCqXc/f1GWhFDGEfYoKTAhNKqUvDFn0I9cQR+7kWoshwraUusU+httajpNkKi1WHBsMNrQx&#10;VPxnZ6vgrzTN+mew+WR32G5mx/3x/fN3otTz0/AxBxFoCHfxzb3XCqZvcX48E4+AX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E51MIAAADcAAAADwAAAAAAAAAAAAAA&#10;AAChAgAAZHJzL2Rvd25yZXYueG1sUEsFBgAAAAAEAAQA+QAAAJADAAAAAA==&#10;" strokecolor="#bdbdbd" strokeweight="44e-5mm">
                      <v:stroke joinstyle="miter"/>
                    </v:line>
                    <v:line id="Line 1416" o:spid="_x0000_s1696" style="position:absolute;flip:x;visibility:visible;mso-wrap-style:square" from="633,842" to="64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cT8MAAADcAAAADwAAAGRycy9kb3ducmV2LnhtbESPS2/CMBCE75X6H6ytxK04QIVowCDe&#10;4sr7uoqXOG28jmID6b/HSEg9jmbmG81o0thS3Kj2hWMFnXYCgjhzuuBcwWG/+hyA8AFZY+mYFPyR&#10;h8n4/W2EqXZ33tJtF3IRIexTVGBCqFIpfWbIom+7ijh6F1dbDFHWudQ13iPclrKbJH1pseC4YLCi&#10;uaHsd3e1Cn5yU82Ojd331oflfHDenL8Xp55SrY9mOgQRqAn/4Vd7oxX0vzrwPBOPgB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nE/DAAAA3AAAAA8AAAAAAAAAAAAA&#10;AAAAoQIAAGRycy9kb3ducmV2LnhtbFBLBQYAAAAABAAEAPkAAACRAwAAAAA=&#10;" strokecolor="#bdbdbd" strokeweight="44e-5mm">
                      <v:stroke joinstyle="miter"/>
                    </v:line>
                    <v:line id="Line 1417" o:spid="_x0000_s1697" style="position:absolute;flip:x y;visibility:visible;mso-wrap-style:square" from="623,842" to="63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pd8QAAADcAAAADwAAAGRycy9kb3ducmV2LnhtbESP3YrCMBSE7wXfIZwFb0RTf6hL1yii&#10;CN4suK4PcLY5tsXmpCSx1rc3woKXw8x8wyzXnalFS85XlhVMxgkI4tzqigsF59/96BOED8gaa8uk&#10;4EEe1qt+b4mZtnf+ofYUChEh7DNUUIbQZFL6vCSDfmwb4uhdrDMYonSF1A7vEW5qOU2SVBqsOC6U&#10;2NC2pPx6uhkFM3u8fu8vw8VN7v7qYti67eywUGrw0W2+QATqwjv83z5oBel8Cq8z8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al3xAAAANwAAAAPAAAAAAAAAAAA&#10;AAAAAKECAABkcnMvZG93bnJldi54bWxQSwUGAAAAAAQABAD5AAAAkgMAAAAA&#10;" strokecolor="#c1c1c1" strokeweight="44e-5mm">
                      <v:stroke joinstyle="miter"/>
                    </v:line>
                    <v:line id="Line 1418" o:spid="_x0000_s1698" style="position:absolute;flip:x y;visibility:visible;mso-wrap-style:square" from="614,841" to="62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e8MMAAADcAAAADwAAAGRycy9kb3ducmV2LnhtbESPzWrDMBCE74W8g9hALqWR8meCazkk&#10;oYVcm7T3tbW1Ta2VsZTYffsqEOhxmJlvmGw32lbcqPeNYw2LuQJBXDrTcKXh8/L+sgXhA7LB1jFp&#10;+CUPu3zylGFq3MAfdDuHSkQI+xQ11CF0qZS+rMmin7uOOHrfrrcYouwraXocIty2cqlUIi02HBdq&#10;7OhYU/lzvloNhyYMx+vzdqG+1pvCviWFUarQejYd968gAo3hP/xon4yGZL2C+5l4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vnvDDAAAA3AAAAA8AAAAAAAAAAAAA&#10;AAAAoQIAAGRycy9kb3ducmV2LnhtbFBLBQYAAAAABAAEAPkAAACRAwAAAAA=&#10;" strokecolor="#c2c2c2" strokeweight="44e-5mm">
                      <v:stroke joinstyle="miter"/>
                    </v:line>
                    <v:line id="Line 1419" o:spid="_x0000_s1699" style="position:absolute;flip:x y;visibility:visible;mso-wrap-style:square" from="605,837" to="61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DesMAAADcAAAADwAAAGRycy9kb3ducmV2LnhtbESPUWvCMBSF3wf+h3AF32aqVFmrUcZA&#10;kL3M6X7Apbk2xeamJtF2/34RhD0ezjnf4ay3g23FnXxoHCuYTTMQxJXTDdcKfk671zcQISJrbB2T&#10;gl8KsN2MXtZYatfzN92PsRYJwqFEBSbGrpQyVIYshqnriJN3dt5iTNLXUnvsE9y2cp5lS2mx4bRg&#10;sKMPQ9XleLMKfHc45Z85tXV/vlJY3IovUxRKTcbD+wpEpCH+h5/tvVawzHN4nE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kg3rDAAAA3AAAAA8AAAAAAAAAAAAA&#10;AAAAoQIAAGRycy9kb3ducmV2LnhtbFBLBQYAAAAABAAEAPkAAACRAwAAAAA=&#10;" strokecolor="#c5c5c5" strokeweight="44e-5mm">
                      <v:stroke joinstyle="miter"/>
                    </v:line>
                    <v:line id="Line 1420" o:spid="_x0000_s1700" style="position:absolute;flip:x y;visibility:visible;mso-wrap-style:square" from="596,833" to="60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4cMAAADcAAAADwAAAGRycy9kb3ducmV2LnhtbESPUWvCMBSF3wf+h3CFvc10o4qtRpGB&#10;IHvRqT/g0lybsuamJtF2/34RhD0ezjnf4SzXg23FnXxoHCt4n2QgiCunG64VnE/btzmIEJE1to5J&#10;wS8FWK9GL0sstev5m+7HWIsE4VCiAhNjV0oZKkMWw8R1xMm7OG8xJulrqT32CW5b+ZFlM2mx4bRg&#10;sKNPQ9XP8WYV+O5wyr9yauv+cqUwvRV7UxRKvY6HzQJEpCH+h5/tnVYwy6fwOJOO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oJuHDAAAA3AAAAA8AAAAAAAAAAAAA&#10;AAAAoQIAAGRycy9kb3ducmV2LnhtbFBLBQYAAAAABAAEAPkAAACRAwAAAAA=&#10;" strokecolor="#c5c5c5" strokeweight="44e-5mm">
                      <v:stroke joinstyle="miter"/>
                    </v:line>
                    <v:line id="Line 1421" o:spid="_x0000_s1701" style="position:absolute;flip:x y;visibility:visible;mso-wrap-style:square" from="587,828" to="59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q4lsMAAADcAAAADwAAAGRycy9kb3ducmV2LnhtbESPUWvCMBSF3wf+h3AHvs10oxbbGUWE&#10;gexlTv0Bl+balDU3NYm2+/eLIOzxcM75Dme5Hm0nbuRD61jB6ywDQVw73XKj4HT8eFmACBFZY+eY&#10;FPxSgPVq8rTESruBv+l2iI1IEA4VKjAx9pWUoTZkMcxcT5y8s/MWY5K+kdrjkOC2k29ZVkiLLacF&#10;gz1tDdU/h6tV4Pv9Mf/MqWuG84XC/Fp+mbJUavo8bt5BRBrjf/jR3mkFRV7A/U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6uJbDAAAA3AAAAA8AAAAAAAAAAAAA&#10;AAAAoQIAAGRycy9kb3ducmV2LnhtbFBLBQYAAAAABAAEAPkAAACRAwAAAAA=&#10;" strokecolor="#c5c5c5" strokeweight="44e-5mm">
                      <v:stroke joinstyle="miter"/>
                    </v:line>
                    <v:line id="Line 1422" o:spid="_x0000_s1702" style="position:absolute;flip:x y;visibility:visible;mso-wrap-style:square" from="580,822" to="587,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dDcQAAADcAAAADwAAAGRycy9kb3ducmV2LnhtbESP3WoCMRSE7wu+QziCdzVb2Wp3axQR&#10;BOlN688DHDbHzdLNyZpEd337plDo5TAz3zDL9WBbcScfGscKXqYZCOLK6YZrBefT7vkNRIjIGlvH&#10;pOBBAdar0dMSS+16PtD9GGuRIBxKVGBi7EopQ2XIYpi6jjh5F+ctxiR9LbXHPsFtK2dZNpcWG04L&#10;BjvaGqq+jzerwHdfp/wjp7buL1cKr7fi0xSFUpPxsHkHEWmI/+G/9l4rmOcL+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dh0NxAAAANwAAAAPAAAAAAAAAAAA&#10;AAAAAKECAABkcnMvZG93bnJldi54bWxQSwUGAAAAAAQABAD5AAAAkgMAAAAA&#10;" strokecolor="#c5c5c5" strokeweight="44e-5mm">
                      <v:stroke joinstyle="miter"/>
                    </v:line>
                    <v:line id="Line 1423" o:spid="_x0000_s1703" style="position:absolute;flip:x y;visibility:visible;mso-wrap-style:square" from="573,815" to="58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VQAMEAAADcAAAADwAAAGRycy9kb3ducmV2LnhtbERPy4rCMBTdC/MP4Q7MTlNnakeqUQZB&#10;0KUPxOVtc6etNjelibX+vVkILg/nPV/2phYdta6yrGA8ikAQ51ZXXCg4HtbDKQjnkTXWlknBgxws&#10;Fx+DOaba3nlH3d4XIoSwS1FB6X2TSunykgy6kW2IA/dvW4M+wLaQusV7CDe1/I6iRBqsODSU2NCq&#10;pPy6vxkFl/Wvr0+nOMkO259p353PkyyLlfr67P9mIDz1/i1+uTdaQRKHteFMO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JVAAwQAAANwAAAAPAAAAAAAAAAAAAAAA&#10;AKECAABkcnMvZG93bnJldi54bWxQSwUGAAAAAAQABAD5AAAAjwMAAAAA&#10;" strokecolor="#c3c3c3" strokeweight="44e-5mm">
                      <v:stroke joinstyle="miter"/>
                    </v:line>
                    <v:line id="Line 1424" o:spid="_x0000_s1704" style="position:absolute;flip:x y;visibility:visible;mso-wrap-style:square" from="567,808" to="57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pGsMAAADcAAAADwAAAGRycy9kb3ducmV2LnhtbESPQWvCQBSE7wX/w/IEL6XuKjbYNBtR&#10;acFr1d5fsq9JaPZtyK4m/fddQfA4zMw3TLYZbSuu1PvGsYbFXIEgLp1puNJwPn2+rEH4gGywdUwa&#10;/sjDJp88ZZgaN/AXXY+hEhHCPkUNdQhdKqUva7Lo564jjt6P6y2GKPtKmh6HCLetXCqVSIsNx4Ua&#10;O9rXVP4eL1bDrgnD/vK8Xqjv1WthP5LCKFVoPZuO23cQgcbwCN/bB6MhWb3B7U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HqRrDAAAA3AAAAA8AAAAAAAAAAAAA&#10;AAAAoQIAAGRycy9kb3ducmV2LnhtbFBLBQYAAAAABAAEAPkAAACRAwAAAAA=&#10;" strokecolor="#c2c2c2" strokeweight="44e-5mm">
                      <v:stroke joinstyle="miter"/>
                    </v:line>
                    <v:line id="Line 1425" o:spid="_x0000_s1705" style="position:absolute;flip:x y;visibility:visible;mso-wrap-style:square" from="562,800" to="56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Cw8EAAADcAAAADwAAAGRycy9kb3ducmV2LnhtbERPz2vCMBS+C/4P4Qm72VTZZHZGEUEY&#10;28m6DY+vzVtbbF5KEzX9781B8Pjx/V5tgmnFlXrXWFYwS1IQxKXVDVcKfo776TsI55E1tpZJwUAO&#10;NuvxaIWZtjc+0DX3lYgh7DJUUHvfZVK6siaDLrEdceT+bW/QR9hXUvd4i+GmlfM0XUiDDceGGjva&#10;1VSe84tRsAu/GIZuafXrqZjRXzr//iqMUi+TsP0A4Sn4p/jh/tQKFm9xfjwTj4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kYLDwQAAANwAAAAPAAAAAAAAAAAAAAAA&#10;AKECAABkcnMvZG93bnJldi54bWxQSwUGAAAAAAQABAD5AAAAjwMAAAAA&#10;" strokecolor="silver" strokeweight="44e-5mm">
                      <v:stroke joinstyle="miter"/>
                    </v:line>
                  </v:group>
                  <v:line id="Line 1427" o:spid="_x0000_s1706" style="position:absolute;flip:x y;visibility:visible;mso-wrap-style:square" from="558,791" to="56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ZmOsYAAADcAAAADwAAAGRycy9kb3ducmV2LnhtbESPQWvCQBSE70L/w/IEL1I3ag02dRPE&#10;IhXBg1Z6fmRfk2D2bZrdxthf3y0UPA4z8w2zynpTi45aV1lWMJ1EIIhzqysuFJzft49LEM4ja6wt&#10;k4IbOcjSh8EKE22vfKTu5AsRIOwSVFB63yRSurwkg25iG+LgfdrWoA+yLaRu8RrgppazKIqlwYrD&#10;QokNbUrKL6dvo2Ax/zk8f7y6MUe4PT7t+v1bF38pNRr26xcQnnp/D/+3d1pBvJjC35lwBG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GZjrGAAAA3AAAAA8AAAAAAAAA&#10;AAAAAAAAoQIAAGRycy9kb3ducmV2LnhtbFBLBQYAAAAABAAEAPkAAACUAwAAAAA=&#10;" strokecolor="#bfbfbf" strokeweight="44e-5mm">
                    <v:stroke joinstyle="miter"/>
                  </v:line>
                  <v:line id="Line 1428" o:spid="_x0000_s1707" style="position:absolute;flip:x y;visibility:visible;mso-wrap-style:square" from="554,78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Xt1MYAAADcAAAADwAAAGRycy9kb3ducmV2LnhtbESPQUsDMRSE74L/ITzBW5vtosVumxYp&#10;Cr0IbZXS3h7J6+7WzcuSxN21v94IgsdhZr5hFqvBNqIjH2rHCibjDASxdqbmUsHH++voCUSIyAYb&#10;x6TgmwKslrc3CyyM63lH3T6WIkE4FKigirEtpAy6Ioth7Fri5J2dtxiT9KU0HvsEt43Ms2wqLdac&#10;FipsaV2R/tx/WQXnbnu9TI69P230Ax1y/fayxplS93fD8xxEpCH+h//aG6Ng+pjD75l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l7dTGAAAA3AAAAA8AAAAAAAAA&#10;AAAAAAAAoQIAAGRycy9kb3ducmV2LnhtbFBLBQYAAAAABAAEAPkAAACUAwAAAAA=&#10;" strokecolor="#bdbdbd" strokeweight="44e-5mm">
                    <v:stroke joinstyle="miter"/>
                  </v:line>
                  <v:line id="Line 1429" o:spid="_x0000_s1708" style="position:absolute;flip:x y;visibility:visible;mso-wrap-style:square" from="552,770" to="55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KysQAAADcAAAADwAAAGRycy9kb3ducmV2LnhtbESPS2/CMBCE70j9D9ZW4gZOKaA2jUFV&#10;HyrXhNLzKl7yIF5HtoHw72skJI6jmflGk60H04kTOd9YVvA0TUAQl1Y3XCn43X5PXkD4gKyxs0wK&#10;LuRhvXoYZZhqe+acTkWoRISwT1FBHUKfSunLmgz6qe2Jo7e3zmCI0lVSOzxHuOnkLEmW0mDDcaHG&#10;nj5qKg/F0Siwbvb6V7XtoUw2+ddnPt/tf7Y7pcaPw/sbiEBDuIdv7Y1WsFw8w/VMP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rKxAAAANwAAAAPAAAAAAAAAAAA&#10;AAAAAKECAABkcnMvZG93bnJldi54bWxQSwUGAAAAAAQABAD5AAAAkgMAAAAA&#10;" strokecolor="#b7b7b7" strokeweight="44e-5mm">
                    <v:stroke joinstyle="miter"/>
                  </v:line>
                  <v:line id="Line 1430" o:spid="_x0000_s1709" style="position:absolute;flip:x y;visibility:visible;mso-wrap-style:square" from="550,759" to="55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6SvsMAAADcAAAADwAAAGRycy9kb3ducmV2LnhtbESPQYvCMBSE78L+h/AEb5oqrrjVKIuu&#10;6LW6en40z7bavJQkq/XfbwTB4zAz3zDzZWtqcSPnK8sKhoMEBHFudcWFgt/Dpj8F4QOyxtoyKXiQ&#10;h+XiozPHVNs7Z3Tbh0JECPsUFZQhNKmUPi/JoB/Yhjh6Z+sMhihdIbXDe4SbWo6SZCINVhwXSmxo&#10;VVJ+3f8ZBdaNvk7F5XLNk132s87Gx/P2cFSq122/ZyACteEdfrV3WsHkcwz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ukr7DAAAA3AAAAA8AAAAAAAAAAAAA&#10;AAAAoQIAAGRycy9kb3ducmV2LnhtbFBLBQYAAAAABAAEAPkAAACRAwAAAAA=&#10;" strokecolor="#b7b7b7" strokeweight="44e-5mm">
                    <v:stroke joinstyle="miter"/>
                  </v:line>
                  <v:line id="Line 1431" o:spid="_x0000_s1710" style="position:absolute;flip:y;visibility:visible;mso-wrap-style:square" from="550,748" to="55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y8cMAAADcAAAADwAAAGRycy9kb3ducmV2LnhtbESPzWoCQRCE74G8w9CB3OJsAoqsjmIS&#10;xBy8+PMAzU5nd3GnezM90c3bZwTBY1FVX1Hz5RA6c6aorbCD11EBhrgS33Lt4HhYv0zBaEL22AmT&#10;gz9SWC4eH+ZYernwjs77VJsMYS3RQZNSX1qrVUMBdSQ9cfa+JQZMWcba+oiXDA+dfSuKiQ3Ycl5o&#10;sKePhqrT/jc4iO8iOsRNoceflW6nUp0+Zevc89OwmoFJNKR7+Nb+8g4m4zFcz+QjY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6cvHDAAAA3AAAAA8AAAAAAAAAAAAA&#10;AAAAoQIAAGRycy9kb3ducmV2LnhtbFBLBQYAAAAABAAEAPkAAACRAwAAAAA=&#10;" strokecolor="#b0b0b0" strokeweight="44e-5mm">
                    <v:stroke joinstyle="miter"/>
                  </v:line>
                  <v:line id="Line 1432" o:spid="_x0000_s1711" style="position:absolute;flip:y;visibility:visible;mso-wrap-style:square" from="550,736" to="55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jshsMAAADcAAAADwAAAGRycy9kb3ducmV2LnhtbESPUWvCQBCE3wv+h2OFvtWLhQZJPUVb&#10;pH3wpeoPWHLbJJjbTW9PTf99r1Do4zAz3zDL9Rh6c6WonbCD+awAQ1yL77hxcDruHhZgNCF77IXJ&#10;wTcprFeTuyVWXm78QddDakyGsFbooE1pqKzVuqWAOpOBOHufEgOmLGNjfcRbhofePhZFaQN2nBda&#10;HOilpfp8uAQHcSuiY3wr9PS10f1C6vOr7J27n46bZzCJxvQf/mu/ewflUwm/Z/IRs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o7IbDAAAA3AAAAA8AAAAAAAAAAAAA&#10;AAAAoQIAAGRycy9kb3ducmV2LnhtbFBLBQYAAAAABAAEAPkAAACRAwAAAAA=&#10;" strokecolor="#b0b0b0" strokeweight="44e-5mm">
                    <v:stroke joinstyle="miter"/>
                  </v:line>
                  <v:line id="Line 1433" o:spid="_x0000_s1712" style="position:absolute;flip:y;visibility:visible;mso-wrap-style:square" from="550,724" to="55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cpcUAAADcAAAADwAAAGRycy9kb3ducmV2LnhtbESPX2vCQBDE3wv9DscW+hLqRal/SD1F&#10;BEtLfdHG921uTYK5vZBbNX57r1Do4zAzv2Hmy9416kJdqD0bGA5SUMSFtzWXBvLvzcsMVBBki41n&#10;MnCjAMvF48McM+uvvKPLXkoVIRwyNFCJtJnWoajIYRj4ljh6R985lCi7UtsOrxHuGj1K04l2WHNc&#10;qLCldUXFaX92Br7kNZef9607Tz8PyXGVJ3gaJ8Y8P/WrN1BCvfyH/9of1sBkPIXfM/EI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icpcUAAADcAAAADwAAAAAAAAAA&#10;AAAAAAChAgAAZHJzL2Rvd25yZXYueG1sUEsFBgAAAAAEAAQA+QAAAJMDAAAAAA==&#10;" strokecolor="#a8a8a8" strokeweight="44e-5mm">
                    <v:stroke joinstyle="miter"/>
                  </v:line>
                  <v:line id="Line 1434" o:spid="_x0000_s1713" style="position:absolute;flip:y;visibility:visible;mso-wrap-style:square" from="552,714" to="55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G1p8MAAADcAAAADwAAAGRycy9kb3ducmV2LnhtbERPTWvCQBC9C/6HZYTezMbSpCF1FRFK&#10;exJqG5rjkJ0m0exsyG5N6q/vHgSPj/e93k6mExcaXGtZwSqKQRBXVrdcK/j6fF1mIJxH1thZJgV/&#10;5GC7mc/WmGs78gddjr4WIYRdjgoa7/tcSlc1ZNBFticO3I8dDPoAh1rqAccQbjr5GMepNNhyaGiw&#10;p31D1fn4axQcsisnuuzeymdbnNLzd0H+qVDqYTHtXkB4mvxdfHO/awVpEtaG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RtafDAAAA3AAAAA8AAAAAAAAAAAAA&#10;AAAAoQIAAGRycy9kb3ducmV2LnhtbFBLBQYAAAAABAAEAPkAAACRAwAAAAA=&#10;" strokecolor="#a7a7a7" strokeweight="44e-5mm">
                    <v:stroke joinstyle="miter"/>
                  </v:line>
                  <v:line id="Line 1435" o:spid="_x0000_s1714" style="position:absolute;flip:y;visibility:visible;mso-wrap-style:square" from="554,702" to="558,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ioccAAADcAAAADwAAAGRycy9kb3ducmV2LnhtbESPzWrDMBCE74G+g9hCb4ncxklbN0ow&#10;IQUfcslPD71trI1tbK2Mpdru21eFQI7DzHzDrDajaURPnassK3ieRSCIc6srLhScT5/TNxDOI2ts&#10;LJOCX3KwWT9MVphoO/CB+qMvRICwS1BB6X2bSOnykgy6mW2Jg3e1nUEfZFdI3eEQ4KaRL1G0lAYr&#10;DgsltrQtKa+PP0bB4bzb17tLdvp6jdPrvL7Ekf7OlHp6HNMPEJ5Gfw/f2plWsFy8w/+ZcATk+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uWKhxwAAANwAAAAPAAAAAAAA&#10;AAAAAAAAAKECAABkcnMvZG93bnJldi54bWxQSwUGAAAAAAQABAD5AAAAlQMAAAAA&#10;" strokecolor="#9f9f9f" strokeweight="44e-5mm">
                    <v:stroke joinstyle="miter"/>
                  </v:line>
                  <v:line id="Line 1436" o:spid="_x0000_s1715" style="position:absolute;flip:y;visibility:visible;mso-wrap-style:square" from="558,691" to="56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jRg8EAAADcAAAADwAAAGRycy9kb3ducmV2LnhtbERPTYvCMBC9C/sfwix4s6keilSj6IIg&#10;u6dVD3qbNmNTbCbdJtr67zcHwePjfS/Xg23EgzpfO1YwTVIQxKXTNVcKTsfdZA7CB2SNjWNS8CQP&#10;69XHaIm5dj3/0uMQKhFD2OeowITQ5lL60pBFn7iWOHJX11kMEXaV1B32Mdw2cpammbRYc2ww2NKX&#10;ofJ2uFsFs/r8MxSm2Mvpn+u3l+9bcbUnpcafw2YBItAQ3uKXe68VZFmcH8/E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eNGDwQAAANwAAAAPAAAAAAAAAAAAAAAA&#10;AKECAABkcnMvZG93bnJldi54bWxQSwUGAAAAAAQABAD5AAAAjwMAAAAA&#10;" strokecolor="#9c9c9c" strokeweight="44e-5mm">
                    <v:stroke joinstyle="miter"/>
                  </v:line>
                  <v:line id="Line 1437" o:spid="_x0000_s1716" style="position:absolute;flip:y;visibility:visible;mso-wrap-style:square" from="563,681" to="56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I78cAAADcAAAADwAAAGRycy9kb3ducmV2LnhtbESPT2vCQBTE74V+h+UVequblBJKdBVr&#10;tbRgxX8Hj4/sM4ndfRuy2xi/vSsUehxm5jfMaNJbIzpqfe1YQTpIQBAXTtdcKtjvFk+vIHxA1mgc&#10;k4ILeZiM7+9GmGt35g1121CKCGGfo4IqhCaX0hcVWfQD1xBH7+haiyHKtpS6xXOEWyOfkySTFmuO&#10;CxU2NKuo+Nn+WgXfLx8mNevT/LDq0lm5fP86rd8apR4f+ukQRKA+/If/2p9aQZalcDsTj4A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0jvxwAAANwAAAAPAAAAAAAA&#10;AAAAAAAAAKECAABkcnMvZG93bnJldi54bWxQSwUGAAAAAAQABAD5AAAAlQMAAAAA&#10;" strokecolor="#989898" strokeweight="44e-5mm">
                    <v:stroke joinstyle="miter"/>
                  </v:line>
                  <v:line id="Line 1438" o:spid="_x0000_s1717" style="position:absolute;flip:y;visibility:visible;mso-wrap-style:square" from="568,672" to="57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LhTMQAAADcAAAADwAAAGRycy9kb3ducmV2LnhtbESPT4vCMBTE7wt+h/CEva2pfyhSjaLC&#10;oifBqnh9NM+2tnmpTVa7394sLHgcZuY3zHzZmVo8qHWlZQXDQQSCOLO65FzB6fj9NQXhPLLG2jIp&#10;+CUHy0XvY46Jtk8+0CP1uQgQdgkqKLxvEildVpBBN7ANcfCutjXog2xzqVt8Brip5SiKYmmw5LBQ&#10;YEObgrIq/TEK1lU33Z1vm/Flsk+3DV6qu49PSn32u9UMhKfOv8P/7Z1WEMcj+DsTj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uFMxAAAANwAAAAPAAAAAAAAAAAA&#10;AAAAAKECAABkcnMvZG93bnJldi54bWxQSwUGAAAAAAQABAD5AAAAkgMAAAAA&#10;" strokecolor="#939393" strokeweight="44e-5mm">
                    <v:stroke joinstyle="miter"/>
                  </v:line>
                  <v:line id="Line 1439" o:spid="_x0000_s1718" style="position:absolute;flip:y;visibility:visible;mso-wrap-style:square" from="573,662" to="58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1FnMQAAADcAAAADwAAAGRycy9kb3ducmV2LnhtbESP0YrCMBRE34X9h3AX9k1TVyhSjbLI&#10;CoIiWvsB1+ZuW9rclCZq1683guDjMDNnmPmyN424UucqywrGowgEcW51xYWC7LQeTkE4j6yxsUwK&#10;/snBcvExmGOi7Y2PdE19IQKEXYIKSu/bREqXl2TQjWxLHLw/2xn0QXaF1B3eAtw08juKYmmw4rBQ&#10;YkurkvI6vRgF9yw9T+p6e9ilq2Z99tVejn8vSn199j8zEJ56/w6/2hutII4n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UWcxAAAANwAAAAPAAAAAAAAAAAA&#10;AAAAAKECAABkcnMvZG93bnJldi54bWxQSwUGAAAAAAQABAD5AAAAkgMAAAAA&#10;" strokecolor="#8e8e8e" strokeweight="44e-5mm">
                    <v:stroke joinstyle="miter"/>
                  </v:line>
                  <v:line id="Line 1440" o:spid="_x0000_s1719" style="position:absolute;flip:y;visibility:visible;mso-wrap-style:square" from="580,653" to="588,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f8cAAADcAAAADwAAAGRycy9kb3ducmV2LnhtbESPQWsCMRSE74X+h/AKvUjNastSVqMU&#10;QWx7sWqLeHtunrtLNy8hSd313zcFocdhZr5hpvPetOJMPjSWFYyGGQji0uqGKwWfu+XDM4gQkTW2&#10;lknBhQLMZ7c3Uyy07XhD522sRIJwKFBBHaMrpAxlTQbD0Dri5J2sNxiT9JXUHrsEN60cZ1kuDTac&#10;Fmp0tKip/N7+GAUlHh4v70fvBl8fo3232rs4WL8pdX/Xv0xAROrjf/jaftUK8vwJ/s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H4p/xwAAANwAAAAPAAAAAAAA&#10;AAAAAAAAAKECAABkcnMvZG93bnJldi54bWxQSwUGAAAAAAQABAD5AAAAlQMAAAAA&#10;" strokecolor="#878787" strokeweight="44e-5mm">
                    <v:stroke joinstyle="miter"/>
                  </v:line>
                  <v:line id="Line 1441" o:spid="_x0000_s1720" style="position:absolute;flip:y;visibility:visible;mso-wrap-style:square" from="588,645" to="59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TLwscAAADcAAAADwAAAGRycy9kb3ducmV2LnhtbESPQWvCQBSE74X+h+UVeim6UWnQ1FUk&#10;UCrVthj1/si+ZkOzb0N21fjvu0Khx2FmvmHmy9424kydrx0rGA0TEMSl0zVXCg7718EUhA/IGhvH&#10;pOBKHpaL+7s5ZtpdeEfnIlQiQthnqMCE0GZS+tKQRT90LXH0vl1nMUTZVVJ3eIlw28hxkqTSYs1x&#10;wWBLuaHypzhZBc34c/sxMdfN2/vu+DSbjPJ89VUo9fjQr15ABOrDf/ivvdYK0vQZbm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ZMvCxwAAANwAAAAPAAAAAAAA&#10;AAAAAAAAAKECAABkcnMvZG93bnJldi54bWxQSwUGAAAAAAQABAD5AAAAlQMAAAAA&#10;" strokecolor="#828282" strokeweight="44e-5mm">
                    <v:stroke joinstyle="miter"/>
                  </v:line>
                  <v:line id="Line 1442" o:spid="_x0000_s1721" style="position:absolute;flip:y;visibility:visible;mso-wrap-style:square" from="596,638" to="605,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H5cUAAADcAAAADwAAAGRycy9kb3ducmV2LnhtbESPQWvCQBSE70L/w/IK3urGgrGm2YQQ&#10;aPHgpdr2/Mw+k9Ts25Ddxvjv3ULB4zAz3zBpPplOjDS41rKC5SICQVxZ3XKt4PPw9vQCwnlkjZ1l&#10;UnAlB3n2MEsx0fbCHzTufS0ChF2CChrv+0RKVzVk0C1sTxy8kx0M+iCHWuoBLwFuOvkcRbE02HJY&#10;aLCnsqHqvP81Cs6b4/qr5O/1+1gWq59Wd7uTXSo1f5yKVxCeJn8P/7e3WkEcx/B3Jhw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UH5cUAAADcAAAADwAAAAAAAAAA&#10;AAAAAAChAgAAZHJzL2Rvd25yZXYueG1sUEsFBgAAAAAEAAQA+QAAAJMDAAAAAA==&#10;" strokecolor="#7d7d7d" strokeweight="44e-5mm">
                    <v:stroke joinstyle="miter"/>
                  </v:line>
                  <v:line id="Line 1443" o:spid="_x0000_s1722" style="position:absolute;flip:y;visibility:visible;mso-wrap-style:square" from="605,631" to="61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mifsUAAADcAAAADwAAAGRycy9kb3ducmV2LnhtbESPQWvCQBSE74X+h+UVeqsbhSYaXYME&#10;FA+9VG3Pz+wzicm+Ddk1xn/fLRR6HGbmG2aVjaYVA/WutqxgOolAEBdW11wqOB23b3MQziNrbC2T&#10;ggc5yNbPTytMtb3zJw0HX4oAYZeigsr7LpXSFRUZdBPbEQfvYnuDPsi+lLrHe4CbVs6iKJYGaw4L&#10;FXaUV1Q0h5tR0CzOyVfO38luyDfv11q3Hxc7Ver1ZdwsQXga/X/4r73XCuI4gd8z4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mifsUAAADcAAAADwAAAAAAAAAA&#10;AAAAAAChAgAAZHJzL2Rvd25yZXYueG1sUEsFBgAAAAAEAAQA+QAAAJMDAAAAAA==&#10;" strokecolor="#7d7d7d" strokeweight="44e-5mm">
                    <v:stroke joinstyle="miter"/>
                  </v:line>
                  <v:line id="Line 1444" o:spid="_x0000_s1723" style="position:absolute;flip:y;visibility:visible;mso-wrap-style:square" from="614,625" to="62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SuYMIAAADcAAAADwAAAGRycy9kb3ducmV2LnhtbERPy2rCQBTdC/2H4Ra604lCU5s6irYU&#10;XAUaXXR5m7km0cydkJnm4dc7C8Hl4bxXm8HUoqPWVZYVzGcRCOLc6ooLBcfD93QJwnlkjbVlUjCS&#10;g836abLCRNuef6jLfCFCCLsEFZTeN4mULi/JoJvZhjhwJ9sa9AG2hdQt9iHc1HIRRbE0WHFoKLGh&#10;z5LyS/ZvFHzJ3S9tGxpT99Zd3/+G9PXckVIvz8P2A4SnwT/Ed/deK4jjsDacCU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SuYMIAAADcAAAADwAAAAAAAAAAAAAA&#10;AAChAgAAZHJzL2Rvd25yZXYueG1sUEsFBgAAAAAEAAQA+QAAAJADAAAAAA==&#10;" strokecolor="#7f7f7f" strokeweight="44e-5mm">
                    <v:stroke joinstyle="miter"/>
                  </v:line>
                  <v:line id="Line 1445" o:spid="_x0000_s1724" style="position:absolute;flip:y;visibility:visible;mso-wrap-style:square" from="624,621" to="63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4l4ccAAADcAAAADwAAAGRycy9kb3ducmV2LnhtbESPQWsCMRSE74X+h/AKvUjNamGxq1GK&#10;ILa92GqLeHtunrtLNy8hSd313zcFocdhZr5hZovetOJMPjSWFYyGGQji0uqGKwWfu9XDBESIyBpb&#10;y6TgQgEW89ubGRbadvxB522sRIJwKFBBHaMrpAxlTQbD0Dri5J2sNxiT9JXUHrsEN60cZ1kuDTac&#10;Fmp0tKyp/N7+GAUlHh4vb0fvBl/vo3233rs42LwqdX/XP09BROrjf/jaftEK8vwJ/s6k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HiXhxwAAANwAAAAPAAAAAAAA&#10;AAAAAAAAAKECAABkcnMvZG93bnJldi54bWxQSwUGAAAAAAQABAD5AAAAlQMAAAAA&#10;" strokecolor="#878787" strokeweight="44e-5mm">
                    <v:stroke joinstyle="miter"/>
                  </v:line>
                  <v:line id="Line 1446" o:spid="_x0000_s1725" style="position:absolute;flip:y;visibility:visible;mso-wrap-style:square" from="633,617" to="64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AzMEAAADcAAAADwAAAGRycy9kb3ducmV2LnhtbERPTYvCMBC9L/gfwgjeNFWkSjWKCrp7&#10;kcWq4HFoxrbYTEoTtd1fvzks7PHxvpfr1lTiRY0rLSsYjyIQxJnVJecKLuf9cA7CeWSNlWVS0JGD&#10;9ar3scRE2zef6JX6XIQQdgkqKLyvEyldVpBBN7I1ceDutjHoA2xyqRt8h3BTyUkUxdJgyaGhwJp2&#10;BWWP9GkUpPF22l75J61v+L2lQ3eMP7ujUoN+u1mA8NT6f/Gf+0sriGdhfjgTj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pEDMwQAAANwAAAAPAAAAAAAAAAAAAAAA&#10;AKECAABkcnMvZG93bnJldi54bWxQSwUGAAAAAAQABAD5AAAAjwMAAAAA&#10;" strokecolor="#868686" strokeweight="44e-5mm">
                    <v:stroke joinstyle="miter"/>
                  </v:line>
                  <v:line id="Line 1447" o:spid="_x0000_s1726" style="position:absolute;flip:y;visibility:visible;mso-wrap-style:square" from="644,615" to="65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e+i8QAAADcAAAADwAAAGRycy9kb3ducmV2LnhtbESP3WoCMRSE7wu+QziCdzWrUn9Wo4hF&#10;KC0UuvoAh+S4u7g5WZLUXX36plDo5TAz3zCbXW8bcSMfascKJuMMBLF2puZSwfl0fF6CCBHZYOOY&#10;FNwpwG47eNpgblzHX3QrYikShEOOCqoY21zKoCuyGMauJU7exXmLMUlfSuOxS3DbyGmWzaXFmtNC&#10;hS0dKtLX4tsq8IfPMzWPpdavxUv3TmGGH6uZUqNhv1+DiNTH//Bf+80omC8m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76LxAAAANwAAAAPAAAAAAAAAAAA&#10;AAAAAKECAABkcnMvZG93bnJldi54bWxQSwUGAAAAAAQABAD5AAAAkgMAAAAA&#10;" strokecolor="#8c8c8c" strokeweight="44e-5mm">
                    <v:stroke joinstyle="miter"/>
                  </v:line>
                  <v:line id="Line 1448" o:spid="_x0000_s1727" style="position:absolute;flip:y;visibility:visible;mso-wrap-style:square" from="655,613" to="66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Ug/MQAAADcAAAADwAAAGRycy9kb3ducmV2LnhtbESP3WoCMRSE7wu+QziCdzWrUn9Wo4hF&#10;KC0Irj7AITnuLm5OliR1t336plDo5TAz3zCbXW8b8SAfascKJuMMBLF2puZSwfVyfF6CCBHZYOOY&#10;FHxRgN128LTB3LiOz/QoYikShEOOCqoY21zKoCuyGMauJU7ezXmLMUlfSuOxS3DbyGmWzaXFmtNC&#10;hS0dKtL34tMq8IfTlZrvpdavxUv3TmGGH6uZUqNhv1+DiNTH//Bf+80omC+m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SD8xAAAANwAAAAPAAAAAAAAAAAA&#10;AAAAAKECAABkcnMvZG93bnJldi54bWxQSwUGAAAAAAQABAD5AAAAkgMAAAAA&#10;" strokecolor="#8c8c8c" strokeweight="44e-5mm">
                    <v:stroke joinstyle="miter"/>
                  </v:line>
                  <v:line id="Line 1449" o:spid="_x0000_s1728" style="position:absolute;visibility:visible;mso-wrap-style:square" from="665,613" to="67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vJMQAAADcAAAADwAAAGRycy9kb3ducmV2LnhtbESP3YrCMBSE74V9h3AWvNNUBZVqFNlF&#10;UQTBH8TLQ3Nsi81JaaJWn94IgpfDzHzDjKe1KcSNKpdbVtBpRyCIE6tzThUc9vPWEITzyBoLy6Tg&#10;QQ6mk5/GGGNt77yl286nIkDYxagg876MpXRJRgZd25bEwTvbyqAPskqlrvAe4KaQ3SjqS4M5h4UM&#10;S/rLKLnsrkbB9Yg9mdvV8zSYbdZyuV79bxelUs3fejYC4an23/CnvdQK+oMevM+EIyA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28kxAAAANwAAAAPAAAAAAAAAAAA&#10;AAAAAKECAABkcnMvZG93bnJldi54bWxQSwUGAAAAAAQABAD5AAAAkgMAAAAA&#10;" strokecolor="#939393" strokeweight="44e-5mm">
                    <v:stroke joinstyle="miter"/>
                  </v:line>
                  <v:line id="Line 1450" o:spid="_x0000_s1729" style="position:absolute;flip:y;visibility:visible;mso-wrap-style:square" from="676,612" to="686,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Pe8UAAADcAAAADwAAAGRycy9kb3ducmV2LnhtbESPQWsCMRSE70L/Q3gFL1KzStGyNUop&#10;K3jpoeqlt8fmdXfZ5GWbRDf9940g9DjMzDfMZpesEVfyoXOsYDEvQBDXTnfcKDif9k8vIEJE1mgc&#10;k4JfCrDbPkw2WGo38iddj7ERGcKhRAVtjEMpZahbshjmbiDO3rfzFmOWvpHa45jh1shlUaykxY7z&#10;QosDvbdU98eLVZAuy15XJv2YsfBfs/1HdT5UvVLTx/T2CiJSiv/he/ugFazWz3A7k4+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XPe8UAAADcAAAADwAAAAAAAAAA&#10;AAAAAAChAgAAZHJzL2Rvd25yZXYueG1sUEsFBgAAAAAEAAQA+QAAAJMDAAAAAA==&#10;" strokecolor="#919191" strokeweight="44e-5mm">
                    <v:stroke joinstyle="miter"/>
                  </v:line>
                  <v:line id="Line 1451" o:spid="_x0000_s1730" style="position:absolute;visibility:visible;mso-wrap-style:square" from="686,612" to="696,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UJ8YAAADcAAAADwAAAGRycy9kb3ducmV2LnhtbESPQWvCQBSE74X+h+UJ3upGQSupmyBt&#10;FQ/Fohba4yP7TBazb0N2NdFf3xUKPQ4z8w2zyHtbiwu13jhWMB4lIIgLpw2XCr4Oq6c5CB+QNdaO&#10;ScGVPOTZ48MCU+063tFlH0oRIexTVFCF0KRS+qIii37kGuLoHV1rMUTZllK32EW4reUkSWbSouG4&#10;UGFDrxUVp/3ZKrDf5+L6tp5s3z9uBzNd3j478yOVGg765QuIQH34D/+1N1rB7HkK9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SlCfGAAAA3AAAAA8AAAAAAAAA&#10;AAAAAAAAoQIAAGRycy9kb3ducmV2LnhtbFBLBQYAAAAABAAEAPkAAACUAwAAAAA=&#10;" strokecolor="#999" strokeweight="44e-5mm">
                    <v:stroke joinstyle="miter"/>
                  </v:line>
                  <v:line id="Line 1452" o:spid="_x0000_s1731" style="position:absolute;visibility:visible;mso-wrap-style:square" from="696,615" to="70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fGWsQAAADcAAAADwAAAGRycy9kb3ducmV2LnhtbESPQWvCQBSE74L/YXlCb7qp0Cipq5RS&#10;wV4EjQd7e+y+Jmmyb0N2G+O/dwXB4zAz3zCrzWAb0VPnK8cKXmcJCGLtTMWFglO+nS5B+IBssHFM&#10;Cq7kYbMej1aYGXfhA/XHUIgIYZ+hgjKENpPS65Is+plriaP36zqLIcqukKbDS4TbRs6TJJUWK44L&#10;Jbb0WZKuj/9WAWs67b7e2vP+/NOb77qv/3KdKPUyGT7eQQQawjP8aO+MgnSRwv1MP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8ZaxAAAANwAAAAPAAAAAAAAAAAA&#10;AAAAAKECAABkcnMvZG93bnJldi54bWxQSwUGAAAAAAQABAD5AAAAkgMAAAAA&#10;" strokecolor="#9d9d9d" strokeweight="44e-5mm">
                    <v:stroke joinstyle="miter"/>
                  </v:line>
                  <v:line id="Line 1453" o:spid="_x0000_s1732" style="position:absolute;visibility:visible;mso-wrap-style:square" from="705,618" to="7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JEccQAAADcAAAADwAAAGRycy9kb3ducmV2LnhtbESPQWsCMRSE74X+h/CE3mpWqe6yNYoU&#10;BK9qBb29bl43SzcvSxJ19dcbQehxmJlvmNmit604kw+NYwWjYQaCuHK64VrB9271XoAIEVlj65gU&#10;XCnAYv76MsNSuwtv6LyNtUgQDiUqMDF2pZShMmQxDF1HnLxf5y3GJH0ttcdLgttWjrNsKi02nBYM&#10;dvRlqPrbnqwC7df5YVfk+5/Tsi9u5uMob8eJUm+DfvkJIlIf/8PP9lormOY5PM6k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kRxxAAAANwAAAAPAAAAAAAAAAAA&#10;AAAAAKECAABkcnMvZG93bnJldi54bWxQSwUGAAAAAAQABAD5AAAAkgMAAAAA&#10;" strokecolor="#9b9b9b" strokeweight="44e-5mm">
                    <v:stroke joinstyle="miter"/>
                  </v:line>
                  <v:line id="Line 1454" o:spid="_x0000_s1733" style="position:absolute;visibility:visible;mso-wrap-style:square" from="714,621" to="72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bXXsEAAADcAAAADwAAAGRycy9kb3ducmV2LnhtbERPS2sCMRC+F/wPYQRvNWsRK6tRRCno&#10;qa2Pg7dhM+4ubiZLMur6782h0OPH954vO9eoO4VYezYwGmagiAtvay4NHA9f71NQUZAtNp7JwJMi&#10;LBe9tznm1j/4l+57KVUK4ZijgUqkzbWORUUO49C3xIm7+OBQEgyltgEfKdw1+iPLJtphzamhwpbW&#10;FRXX/c0ZCGP5Pp62q8NOQovnc7n5yezGmEG/W81ACXXyL/5zb62ByWdam86kI6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JtdewQAAANwAAAAPAAAAAAAAAAAAAAAA&#10;AKECAABkcnMvZG93bnJldi54bWxQSwUGAAAAAAQABAD5AAAAjwMAAAAA&#10;" strokecolor="#9f9f9f" strokeweight="44e-5mm">
                    <v:stroke joinstyle="miter"/>
                  </v:line>
                  <v:line id="Line 1455" o:spid="_x0000_s1734" style="position:absolute;visibility:visible;mso-wrap-style:square" from="722,626" to="72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LNF8MAAADcAAAADwAAAGRycy9kb3ducmV2LnhtbESPzarCMBSE9xd8h3AEd9dUF16tRhFB&#10;dOOF+gMuj82xLTYnpYm2vr0RBJfDzHzDzBatKcWDaldYVjDoRyCIU6sLzhQcD+vfMQjnkTWWlknB&#10;kxws5p2fGcbaNpzQY+8zESDsYlSQe1/FUro0J4Oubyvi4F1tbdAHWWdS19gEuCnlMIpG0mDBYSHH&#10;ilY5pbf93ShIVs//TXQyO3s+Jrq5bO7rAkmpXrddTkF4av03/GlvtYLR3wTeZ8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SzRfDAAAA3AAAAA8AAAAAAAAAAAAA&#10;AAAAoQIAAGRycy9kb3ducmV2LnhtbFBLBQYAAAAABAAEAPkAAACRAwAAAAA=&#10;" strokecolor="#a3a3a3" strokeweight="44e-5mm">
                    <v:stroke joinstyle="miter"/>
                  </v:line>
                  <v:line id="Line 1456" o:spid="_x0000_s1735" style="position:absolute;visibility:visible;mso-wrap-style:square" from="729,632" to="73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XEH8AAAADcAAAADwAAAGRycy9kb3ducmV2LnhtbERPzYrCMBC+C/sOYRb2pum64mo1LSKI&#10;XkRXfYCxGduyzaQ2sda3NwfB48f3P087U4mWGldaVvA9iEAQZ1aXnCs4HVf9CQjnkTVWlknBgxyk&#10;yUdvjrG2d/6j9uBzEULYxaig8L6OpXRZQQbdwNbEgbvYxqAPsMmlbvAewk0lh1E0lgZLDg0F1rQs&#10;KPs/3IyCbbs7d9f9/oenkbytnPSj37VW6uuzW8xAeOr8W/xyb7SC8STMD2fCEZ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1xB/AAAAA3AAAAA8AAAAAAAAAAAAAAAAA&#10;oQIAAGRycy9kb3ducmV2LnhtbFBLBQYAAAAABAAEAPkAAACOAwAAAAA=&#10;" strokecolor="#a4a4a4" strokeweight="44e-5mm">
                    <v:stroke joinstyle="miter"/>
                  </v:line>
                  <v:line id="Line 1457" o:spid="_x0000_s1736" style="position:absolute;visibility:visible;mso-wrap-style:square" from="736,639" to="74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lhhMUAAADcAAAADwAAAGRycy9kb3ducmV2LnhtbESP0WrCQBRE3wv+w3ILfWs22mJjdBUp&#10;SPtSTNN+wDV7TUKzd2N2TeLfuwXBx2FmzjCrzWga0VPnassKplEMgriwuuZSwe/P7jkB4TyyxsYy&#10;KbiQg8168rDCVNuBv6nPfSkChF2KCirv21RKV1Rk0EW2JQ7e0XYGfZBdKXWHQ4CbRs7ieC4N1hwW&#10;KmzpvaLiLz8bBV/9/jCesuyFF7E875z0r28fWqmnx3G7BOFp9Pfwrf2pFcyTKfyfC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lhhMUAAADcAAAADwAAAAAAAAAA&#10;AAAAAAChAgAAZHJzL2Rvd25yZXYueG1sUEsFBgAAAAAEAAQA+QAAAJMDAAAAAA==&#10;" strokecolor="#a4a4a4" strokeweight="44e-5mm">
                    <v:stroke joinstyle="miter"/>
                  </v:line>
                  <v:line id="Line 1458" o:spid="_x0000_s1737" style="position:absolute;visibility:visible;mso-wrap-style:square" from="743,646" to="74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y0kccAAADcAAAADwAAAGRycy9kb3ducmV2LnhtbESPT2vCQBTE7wW/w/KE3nRjDkajqxRb&#10;0R4U/IO9PrKv2dDs25BdNe2n7xaEHoeZ+Q0zX3a2FjdqfeVYwWiYgCAunK64VHA+rQcTED4ga6wd&#10;k4Jv8rBc9J7mmGt35wPdjqEUEcI+RwUmhCaX0heGLPqha4ij9+laiyHKtpS6xXuE21qmSTKWFiuO&#10;CwYbWhkqvo5XqyB736XZenv92bzuL1OTZpu3ffGh1HO/e5mBCNSF//CjvdUKxpMU/s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7LSRxwAAANwAAAAPAAAAAAAA&#10;AAAAAAAAAKECAABkcnMvZG93bnJldi54bWxQSwUGAAAAAAQABAD5AAAAlQMAAAAA&#10;" strokecolor="#a7a7a7" strokeweight="44e-5mm">
                    <v:stroke joinstyle="miter"/>
                  </v:line>
                  <v:line id="Line 1459" o:spid="_x0000_s1738" style="position:absolute;visibility:visible;mso-wrap-style:square" from="748,654" to="75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CcEAAADcAAAADwAAAGRycy9kb3ducmV2LnhtbESPSwvCMBCE74L/IazgTVMfiFajiCB4&#10;8OID9bg0a1tsNrWJWv+9EQSPw+x8szNb1KYQT6pcbllBrxuBIE6szjlVcDysO2MQziNrLCyTgjc5&#10;WMybjRnG2r54R8+9T0WAsItRQeZ9GUvpkowMuq4tiYN3tZVBH2SVSl3hK8BNIftRNJIGcw4NGZa0&#10;yii57R8mvHFJeDgZDuh0P7Df3s75enN8K9Vu1cspCE+1/x//0hutYDQewHdMIICc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RIJwQAAANwAAAAPAAAAAAAAAAAAAAAA&#10;AKECAABkcnMvZG93bnJldi54bWxQSwUGAAAAAAQABAD5AAAAjwMAAAAA&#10;" strokecolor="#a8a8a8" strokeweight="44e-5mm">
                    <v:stroke joinstyle="miter"/>
                  </v:line>
                  <v:line id="Line 1460" o:spid="_x0000_s1739" style="position:absolute;visibility:visible;mso-wrap-style:square" from="752,664" to="755,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7ZscAAADcAAAADwAAAGRycy9kb3ducmV2LnhtbESPT2vCQBTE74V+h+UVvBTdKEXS1FXE&#10;P6UHFartobdH9pkEs2/D7mrSfnq3IHgcZuY3zGTWmVpcyPnKsoLhIAFBnFtdcaHg67DupyB8QNZY&#10;WyYFv+RhNn18mGCmbcufdNmHQkQI+wwVlCE0mZQ+L8mgH9iGOHpH6wyGKF0htcM2wk0tR0kylgYr&#10;jgslNrQoKT/tz0bByh1b2r3//XyvNnPNz5vXdLnVSvWeuvkbiEBduIdv7Q+tYJy+wP+Ze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eXtmxwAAANwAAAAPAAAAAAAA&#10;AAAAAAAAAKECAABkcnMvZG93bnJldi54bWxQSwUGAAAAAAQABAD5AAAAlQMAAAAA&#10;" strokecolor="#a9a9a9" strokeweight="44e-5mm">
                    <v:stroke joinstyle="miter"/>
                  </v:line>
                  <v:line id="Line 1461" o:spid="_x0000_s1740" style="position:absolute;visibility:visible;mso-wrap-style:square" from="755,674" to="758,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e/ccAAADcAAAADwAAAGRycy9kb3ducmV2LnhtbESPT2vCQBTE74V+h+UVvBTdKFTS1FXE&#10;P6UHFartobdH9pkEs2/D7mrSfnq3IHgcZuY3zGTWmVpcyPnKsoLhIAFBnFtdcaHg67DupyB8QNZY&#10;WyYFv+RhNn18mGCmbcufdNmHQkQI+wwVlCE0mZQ+L8mgH9iGOHpH6wyGKF0htcM2wk0tR0kylgYr&#10;jgslNrQoKT/tz0bByh1b2r3//XyvNnPNz5vXdLnVSvWeuvkbiEBduIdv7Q+tYJy+wP+Ze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Nd79xwAAANwAAAAPAAAAAAAA&#10;AAAAAAAAAKECAABkcnMvZG93bnJldi54bWxQSwUGAAAAAAQABAD5AAAAlQMAAAAA&#10;" strokecolor="#a9a9a9" strokeweight="44e-5mm">
                    <v:stroke joinstyle="miter"/>
                  </v:line>
                  <v:line id="Line 1462" o:spid="_x0000_s1741" style="position:absolute;visibility:visible;mso-wrap-style:square" from="758,684" to="76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iscAAADcAAAADwAAAGRycy9kb3ducmV2LnhtbESPT2vCQBTE7wW/w/KEXkQ39hBidBVp&#10;tfRgC/XPwdsj+0yC2bdhd2vSfvpuQehxmJnfMItVbxpxI+drywqmkwQEcWF1zaWC42E7zkD4gKyx&#10;sUwKvsnDajl4WGCubcefdNuHUkQI+xwVVCG0uZS+qMign9iWOHoX6wyGKF0ptcMuwk0jn5IklQZr&#10;jgsVtvRcUXHdfxkFG3fp6OP153za7NaaR7tZ9vKulXoc9us5iEB9+A/f229aQZql8HcmH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50CKxwAAANwAAAAPAAAAAAAA&#10;AAAAAAAAAKECAABkcnMvZG93bnJldi54bWxQSwUGAAAAAAQABAD5AAAAlQMAAAAA&#10;" strokecolor="#a9a9a9" strokeweight="44e-5mm">
                    <v:stroke joinstyle="miter"/>
                  </v:line>
                  <v:line id="Line 1463" o:spid="_x0000_s1742" style="position:absolute;visibility:visible;mso-wrap-style:square" from="761,695" to="76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lEccAAADcAAAADwAAAGRycy9kb3ducmV2LnhtbESPQWvCQBSE70L/w/IKXkQ39aBp6ipi&#10;bfGgQrU99PbIPpNg9m3Y3ZrUX98tCB6HmfmGmS06U4sLOV9ZVvA0SkAQ51ZXXCj4PL4NUxA+IGus&#10;LZOCX/KwmD/0Zphp2/IHXQ6hEBHCPkMFZQhNJqXPSzLoR7Yhjt7JOoMhSldI7bCNcFPLcZJMpMGK&#10;40KJDa1Kys+HH6Ng7U4t7d+v31/r7VLzYPucvu60Uv3HbvkCIlAX7uFbe6MVTNIp/J+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q+URxwAAANwAAAAPAAAAAAAA&#10;AAAAAAAAAKECAABkcnMvZG93bnJldi54bWxQSwUGAAAAAAQABAD5AAAAlQMAAAAA&#10;" strokecolor="#a9a9a9" strokeweight="44e-5mm">
                    <v:stroke joinstyle="miter"/>
                  </v:line>
                  <v:line id="Line 1464" o:spid="_x0000_s1743" style="position:absolute;visibility:visible;mso-wrap-style:square" from="761,706" to="76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RxY8QAAADcAAAADwAAAGRycy9kb3ducmV2LnhtbERPz2vCMBS+D/wfwhN2GZrOg3SdaRGn&#10;4kGF6XbY7dE822LzUpLMdvvrzWGw48f3e1EMphU3cr6xrOB5moAgLq1uuFLwcd5MUhA+IGtsLZOC&#10;H/JQ5KOHBWba9vxOt1OoRAxhn6GCOoQuk9KXNRn0U9sRR+5incEQoaukdtjHcNPKWZLMpcGGY0ON&#10;Ha1qKq+nb6Ng7S49Hbe/X5/r/VLz0/4lfTtopR7Hw/IVRKAh/Iv/3DutYJ7GtfFMP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HFjxAAAANwAAAAPAAAAAAAAAAAA&#10;AAAAAKECAABkcnMvZG93bnJldi54bWxQSwUGAAAAAAQABAD5AAAAkgMAAAAA&#10;" strokecolor="#a9a9a9" strokeweight="44e-5mm">
                    <v:stroke joinstyle="miter"/>
                  </v:line>
                  <v:line id="Line 1465" o:spid="_x0000_s1744" style="position:absolute;flip:x;visibility:visible;mso-wrap-style:square" from="759,718" to="76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uBC8YAAADcAAAADwAAAGRycy9kb3ducmV2LnhtbESPX2vCQBDE3wv9DscWfAl6aWn9k3qK&#10;FCyW9qUa39fcmgRzeyG3avz2vUKhj8PM/IaZL3vXqAt1ofZs4HGUgiIuvK25NJDv1sMpqCDIFhvP&#10;ZOBGAZaL+7s5ZtZf+ZsuWylVhHDI0EAl0mZah6Iih2HkW+LoHX3nUKLsSm07vEa4a/RTmo61w5rj&#10;QoUtvVVUnLZnZ+BTnnM5vH+58+RjnxxXeYKnl8SYwUO/egUl1Mt/+K+9sQbG0xn8nolH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gQvGAAAA3AAAAA8AAAAAAAAA&#10;AAAAAAAAoQIAAGRycy9kb3ducmV2LnhtbFBLBQYAAAAABAAEAPkAAACUAwAAAAA=&#10;" strokecolor="#a8a8a8" strokeweight="44e-5mm">
                    <v:stroke joinstyle="miter"/>
                  </v:line>
                  <v:line id="Line 1466" o:spid="_x0000_s1745" style="position:absolute;flip:x;visibility:visible;mso-wrap-style:square" from="756,729" to="75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4DO8MAAADcAAAADwAAAGRycy9kb3ducmV2LnhtbERPTWvCQBC9F/wPywi91U2lpja6BhFE&#10;TwXThnocsmOSmp0N2TVJ++u7B6HHx/tep6NpRE+dqy0reJ5FIIgLq2suFXx+7J+WIJxH1thYJgU/&#10;5CDdTB7WmGg78In6zJcihLBLUEHlfZtI6YqKDLqZbYkDd7GdQR9gV0rd4RDCTSPnURRLgzWHhgpb&#10;2lVUXLObUfC+/OWFPjeH86vNv+PrV07+JVfqcTpuVyA8jf5ffHcftYL4LcwPZ8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eAzvDAAAA3AAAAA8AAAAAAAAAAAAA&#10;AAAAoQIAAGRycy9kb3ducmV2LnhtbFBLBQYAAAAABAAEAPkAAACRAwAAAAA=&#10;" strokecolor="#a7a7a7" strokeweight="44e-5mm">
                    <v:stroke joinstyle="miter"/>
                  </v:line>
                  <v:line id="Line 1467" o:spid="_x0000_s1746" style="position:absolute;flip:x;visibility:visible;mso-wrap-style:square" from="753,741" to="756,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moMUAAADcAAAADwAAAGRycy9kb3ducmV2LnhtbESPQWvCQBSE70L/w/IEb3Wj1DRGVylC&#10;0ZNQ26DHR/aZRLNvQ3bV6K/vFgoeh5n5hpkvO1OLK7WusqxgNIxAEOdWV1wo+Pn+fE1AOI+ssbZM&#10;Cu7kYLl46c0x1fbGX3Td+UIECLsUFZTeN6mULi/JoBvahjh4R9sa9EG2hdQt3gLc1HIcRbE0WHFY&#10;KLGhVUn5eXcxCrbJgyf6UK8P7zY7xed9Rv4tU2rQ7z5mIDx1/hn+b2+0gng6gr8z4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KmoMUAAADcAAAADwAAAAAAAAAA&#10;AAAAAAChAgAAZHJzL2Rvd25yZXYueG1sUEsFBgAAAAAEAAQA+QAAAJMDAAAAAA==&#10;" strokecolor="#a7a7a7" strokeweight="44e-5mm">
                    <v:stroke joinstyle="miter"/>
                  </v:line>
                  <v:line id="Line 1468" o:spid="_x0000_s1747" style="position:absolute;flip:x;visibility:visible;mso-wrap-style:square" from="748,753" to="75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OaEcUAAADcAAAADwAAAGRycy9kb3ducmV2LnhtbESPT2vCQBTE7wW/w/KEXkrdKDTY1FVE&#10;Kgg9+Q+a2yP7TILZtyG7ceO3d4VCj8PM/IZZrAbTiBt1rrasYDpJQBAXVtdcKjgdt+9zEM4ja2ws&#10;k4I7OVgtRy8LzLQNvKfbwZciQthlqKDyvs2kdEVFBt3EtsTRu9jOoI+yK6XuMES4aeQsSVJpsOa4&#10;UGFLm4qK66E3CsK3yX929HHdlulbE8Jvf5Z5r9TreFh/gfA0+P/wX3unFaSfM3iei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OaEcUAAADcAAAADwAAAAAAAAAA&#10;AAAAAAChAgAAZHJzL2Rvd25yZXYueG1sUEsFBgAAAAAEAAQA+QAAAJMDAAAAAA==&#10;" strokecolor="#a4a4a4" strokeweight="44e-5mm">
                    <v:stroke joinstyle="miter"/>
                  </v:line>
                  <v:line id="Line 1469" o:spid="_x0000_s1748" style="position:absolute;flip:x;visibility:visible;mso-wrap-style:square" from="743,763" to="74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isUAAADcAAAADwAAAGRycy9kb3ducmV2LnhtbESPQWvCQBSE74X+h+UVvBTdVDHY6CpF&#10;FISe1Bbq7ZF9JsHs25DduPHfdwXB4zAz3zCLVW9qcaXWVZYVfIwSEMS51RUXCn6O2+EMhPPIGmvL&#10;pOBGDlbL15cFZtoG3tP14AsRIewyVFB632RSurwkg25kG+LonW1r0EfZFlK3GCLc1HKcJKk0WHFc&#10;KLGhdUn55dAZBWFjTt87ml62Rfpeh/DX/cpTp9Tgrf+ag/DU+2f40d5pBennBO5n4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8/isUAAADcAAAADwAAAAAAAAAA&#10;AAAAAAChAgAAZHJzL2Rvd25yZXYueG1sUEsFBgAAAAAEAAQA+QAAAJMDAAAAAA==&#10;" strokecolor="#a4a4a4" strokeweight="44e-5mm">
                    <v:stroke joinstyle="miter"/>
                  </v:line>
                  <v:line id="Line 1470" o:spid="_x0000_s1749" style="position:absolute;flip:x;visibility:visible;mso-wrap-style:square" from="736,774" to="74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VGrcMAAADcAAAADwAAAGRycy9kb3ducmV2LnhtbESPUYvCMBCE3wX/Q1jBN009RLyeaRFB&#10;OBAOTvsDlmZtqs2mNlGrv/5yIPg4zM43O6u8t424Uedrxwpm0wQEcel0zZWC4rCdLEH4gKyxcUwK&#10;HuQhz4aDFaba3fmXbvtQiQhhn6ICE0KbSulLQxb91LXE0Tu6zmKIsquk7vAe4baRH0mykBZrjg0G&#10;W9oYKs/7q41vLA/X9mLmpyddXJmYn1Acd1qp8ahff4EI1If38Sv9rRUsPufwPyYS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VRq3DAAAA3AAAAA8AAAAAAAAAAAAA&#10;AAAAoQIAAGRycy9kb3ducmV2LnhtbFBLBQYAAAAABAAEAPkAAACRAwAAAAA=&#10;" strokecolor="#a0a0a0" strokeweight="44e-5mm">
                    <v:stroke joinstyle="miter"/>
                  </v:line>
                  <v:line id="Line 1471" o:spid="_x0000_s1750" style="position:absolute;flip:x;visibility:visible;mso-wrap-style:square" from="729,783" to="73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jNsMAAADcAAAADwAAAGRycy9kb3ducmV2LnhtbESP3YrCMBCF7xd8hzDC3q2psitaTYsI&#10;giAs+PMAQzM21WZSm6h1n34jCF4ezpzvzJnnna3FjVpfOVYwHCQgiAunKy4VHParrwkIH5A11o5J&#10;wYM85FnvY46pdnfe0m0XShEh7FNUYEJoUil9YciiH7iGOHpH11oMUbal1C3eI9zWcpQkY2mx4thg&#10;sKGloeK8u9r4xmR/bS7m+/RHF1ck5jccjhut1Ge/W8xABOrC+/iVXmsF4+kPPMdEAs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Z4zbDAAAA3AAAAA8AAAAAAAAAAAAA&#10;AAAAoQIAAGRycy9kb3ducmV2LnhtbFBLBQYAAAAABAAEAPkAAACRAwAAAAA=&#10;" strokecolor="#a0a0a0" strokeweight="44e-5mm">
                    <v:stroke joinstyle="miter"/>
                  </v:line>
                  <v:line id="Line 1472" o:spid="_x0000_s1751" style="position:absolute;flip:x;visibility:visible;mso-wrap-style:square" from="723,793" to="729,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8e88QAAADcAAAADwAAAGRycy9kb3ducmV2LnhtbESPT2sCMRTE74V+h/AK3mq2Hha7NYqU&#10;FgURrH8o3h6b52Zx87IkUddvbwTB4zAzv2FGk8424kw+1I4VfPQzEMSl0zVXCrab3/chiBCRNTaO&#10;ScGVAkzGry8jLLS78B+d17ESCcKhQAUmxraQMpSGLIa+a4mTd3DeYkzSV1J7vCS4beQgy3Jpsea0&#10;YLClb0PlcX2yCjZ+QbSaRTPv7Gr/P8Of5c5vleq9ddMvEJG6+Aw/2nOtIP/M4X4mHQE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x7zxAAAANwAAAAPAAAAAAAAAAAA&#10;AAAAAKECAABkcnMvZG93bnJldi54bWxQSwUGAAAAAAQABAD5AAAAkgMAAAAA&#10;" strokecolor="#9e9e9e" strokeweight="44e-5mm">
                    <v:stroke joinstyle="miter"/>
                  </v:line>
                  <v:line id="Line 1473" o:spid="_x0000_s1752" style="position:absolute;flip:x;visibility:visible;mso-wrap-style:square" from="714,802" to="7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O7aMQAAADcAAAADwAAAGRycy9kb3ducmV2LnhtbESPQWsCMRSE70L/Q3gFb5rVg9qtUaRU&#10;FESwaim9PTavm6WblyWJuv57Iwgeh5n5hpnOW1uLM/lQOVYw6GcgiAunKy4VHA/L3gREiMgaa8ek&#10;4EoB5rOXzhRz7S78Red9LEWCcMhRgYmxyaUMhSGLoe8a4uT9OW8xJulLqT1eEtzWcphlI2mx4rRg&#10;sKEPQ8X//mQVHPyGaLeKZt3a3e/PCj+33/6oVPe1XbyDiNTGZ/jRXmsFo7cx3M+kI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7toxAAAANwAAAAPAAAAAAAAAAAA&#10;AAAAAKECAABkcnMvZG93bnJldi54bWxQSwUGAAAAAAQABAD5AAAAkgMAAAAA&#10;" strokecolor="#9e9e9e" strokeweight="44e-5mm">
                    <v:stroke joinstyle="miter"/>
                  </v:line>
                  <v:line id="Line 1474" o:spid="_x0000_s1753" style="position:absolute;flip:x;visibility:visible;mso-wrap-style:square" from="705,810" to="71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vJMIAAADcAAAADwAAAGRycy9kb3ducmV2LnhtbERPTUsDMRC9C/6HMII3m9VDrWvTItKl&#10;FuzBVSi9Dcl0N7iZhCRtt//eHIQeH+97vhzdIE4Uk/Ws4HFSgSDW3ljuFPx8Nw8zECkjGxw8k4IL&#10;JVgubm/mWBt/5i86tbkTJYRTjQr6nEMtZdI9OUwTH4gLd/DRYS4wdtJEPJdwN8inqppKh5ZLQ4+B&#10;3nvSv+3RKdDeblbrnY1h/7zSTXP43MowU+r+bnx7BZFpzFfxv/vDKJi+lLXlTDk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svJMIAAADcAAAADwAAAAAAAAAAAAAA&#10;AAChAgAAZHJzL2Rvd25yZXYueG1sUEsFBgAAAAAEAAQA+QAAAJADAAAAAA==&#10;" strokecolor="#a1a1a1" strokeweight="44e-5mm">
                    <v:stroke joinstyle="miter"/>
                  </v:line>
                  <v:line id="Line 1475" o:spid="_x0000_s1754" style="position:absolute;flip:x;visibility:visible;mso-wrap-style:square" from="696,818" to="70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MUAAADcAAAADwAAAGRycy9kb3ducmV2LnhtbESP3WrCQBSE74W+w3IKvdNNC/UnuooW&#10;CkWw4M8DHLPHTWj2bMiextSn7xYKXg4z8w2zWPW+Vh21sQps4HmUgSIugq3YGTgd34dTUFGQLdaB&#10;ycAPRVgtHwYLzG248p66gziVIBxzNFCKNLnWsSjJYxyFhjh5l9B6lCRbp22L1wT3tX7JsrH2WHFa&#10;KLGht5KKr8O3N7ARty92O38W2n5OXh13k9OtM+bpsV/PQQn1cg//tz+sgfFsBn9n0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7D+MUAAADcAAAADwAAAAAAAAAA&#10;AAAAAAChAgAAZHJzL2Rvd25yZXYueG1sUEsFBgAAAAAEAAQA+QAAAJMDAAAAAA==&#10;" strokecolor="#a2a2a2" strokeweight="44e-5mm">
                    <v:stroke joinstyle="miter"/>
                  </v:line>
                  <v:line id="Line 1476" o:spid="_x0000_s1755" style="position:absolute;flip:x;visibility:visible;mso-wrap-style:square" from="687,825" to="69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he1sAAAADcAAAADwAAAGRycy9kb3ducmV2LnhtbERPy4rCMBTdC/5DuAPuNB0ZRqmmooIw&#10;q/HVjbtLc/vA5qY0sa3z9WYx4PJw3uvNYGrRUesqywo+ZxEI4szqigsF6fUwXYJwHlljbZkUPMnB&#10;JhmP1hhr2/OZuosvRAhhF6OC0vsmltJlJRl0M9sQBy63rUEfYFtI3WIfwk0t51H0LQ1WHBpKbGhf&#10;Una/PIyCa57+cvq1Y3bHE59vf0V3anqlJh/DdgXC0+Df4n/3j1awiML8cCYcAZm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IXtbAAAAA3AAAAA8AAAAAAAAAAAAAAAAA&#10;oQIAAGRycy9kb3ducmV2LnhtbFBLBQYAAAAABAAEAPkAAACOAwAAAAA=&#10;" strokecolor="#aeaeae" strokeweight="44e-5mm">
                    <v:stroke joinstyle="miter"/>
                  </v:line>
                  <v:line id="Line 1477" o:spid="_x0000_s1756" style="position:absolute;flip:x;visibility:visible;mso-wrap-style:square" from="676,830" to="68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tnEcYAAADcAAAADwAAAGRycy9kb3ducmV2LnhtbESPzWrDMBCE74W8g9hCb43kFJrUiRJC&#10;f6CQSxPn0ONibWxRa+VKiuO+fVUo5DjMzDfMajO6TgwUovWsoZgqEMS1N5YbDcfq7X4BIiZkg51n&#10;0vBDETbryc0KS+MvvKfhkBqRIRxL1NCm1JdSxrolh3Hqe+LsnXxwmLIMjTQBLxnuOjlT6lE6tJwX&#10;WuzpuaX663B2Gl4/93EeBjt7OduHp91OVcX3R6X13e24XYJINKZr+L/9bjTMVQF/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LZxHGAAAA3AAAAA8AAAAAAAAA&#10;AAAAAAAAoQIAAGRycy9kb3ducmV2LnhtbFBLBQYAAAAABAAEAPkAAACUAwAAAAA=&#10;" strokecolor="#b1b1b1" strokeweight="44e-5mm">
                    <v:stroke joinstyle="miter"/>
                  </v:line>
                  <v:line id="Line 1478" o:spid="_x0000_s1757" style="position:absolute;flip:x;visibility:visible;mso-wrap-style:square" from="665,835" to="67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C1cUAAADcAAAADwAAAGRycy9kb3ducmV2LnhtbESPT0sDMRTE74LfITzBm00sUu22aami&#10;0qNdF9rjY/P2D928LEncrv30TUHwOMzMb5jlerSdGMiH1rGGx4kCQVw603Ktofj+eHgBESKywc4x&#10;afilAOvV7c0SM+NOvKMhj7VIEA4Zamhi7DMpQ9mQxTBxPXHyKuctxiR9LY3HU4LbTk6VmkmLLaeF&#10;Bnt6a6g85j9Ww/a9HA77qlL+8/w6P35titw8FVrf342bBYhIY/wP/7W3RsOzmsL1TDo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zC1cUAAADcAAAADwAAAAAAAAAA&#10;AAAAAAChAgAAZHJzL2Rvd25yZXYueG1sUEsFBgAAAAAEAAQA+QAAAJMDAAAAAA==&#10;" strokecolor="#b7b7b7" strokeweight="44e-5mm">
                    <v:stroke joinstyle="miter"/>
                  </v:line>
                  <v:line id="Line 1479" o:spid="_x0000_s1758" style="position:absolute;flip:x;visibility:visible;mso-wrap-style:square" from="655,838" to="66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BnTsYAAADcAAAADwAAAGRycy9kb3ducmV2LnhtbESPW0sDMRSE3wv+h3CEvtlEK17WpqWK&#10;lj7WdUEfD5uzF7o5WZK43fbXN4LQx2FmvmEWq9F2YiAfWscabmcKBHHpTMu1huLr4+YJRIjIBjvH&#10;pOFIAVbLq8kCM+MO/ElDHmuRIBwy1NDE2GdShrIhi2HmeuLkVc5bjEn6WhqPhwS3nbxT6kFabDkt&#10;NNjTW0PlPv+1Grbv5fDzXVXKb06vz/vdusjNfaH19Hpcv4CINMZL+L+9NRoe1Rz+zqQjIJ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Z07GAAAA3AAAAA8AAAAAAAAA&#10;AAAAAAAAoQIAAGRycy9kb3ducmV2LnhtbFBLBQYAAAAABAAEAPkAAACUAwAAAAA=&#10;" strokecolor="#b7b7b7" strokeweight="44e-5mm">
                    <v:stroke joinstyle="miter"/>
                  </v:line>
                </v:group>
                <v:group id="Group 1735" o:spid="_x0000_s1759" style="position:absolute;left:6572;top:4235;width:5988;height:6248" coordorigin="798,667" coordsize="943,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group id="Group 1681" o:spid="_x0000_s1760" style="position:absolute;left:798;top:667;width:943;height:984" coordorigin="798,667" coordsize="943,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1481" o:spid="_x0000_s1761" style="position:absolute;left:820;top:986;width:299;height:260;visibility:visible;mso-wrap-style:square;v-text-anchor:top" coordsize="29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hssMA&#10;AADcAAAADwAAAGRycy9kb3ducmV2LnhtbESPT4vCMBTE78J+h/CEvYgm7qFKNYosKHsS/7F7fTTP&#10;pti8lCZq99sbQfA4zMxvmPmyc7W4URsqzxrGIwWCuPCm4lLD6bgeTkGEiGyw9kwa/inAcvHRm2Nu&#10;/J33dDvEUiQIhxw12BibXMpQWHIYRr4hTt7Ztw5jkm0pTYv3BHe1/FIqkw4rTgsWG/q2VFwOV6fh&#10;OtlkyvPxvNt3l+2A/5z9jRutP/vdagYiUhff4Vf7x2iYqAye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yhssMAAADcAAAADwAAAAAAAAAAAAAAAACYAgAAZHJzL2Rv&#10;d25yZXYueG1sUEsFBgAAAAAEAAQA9QAAAIgDAAAAAA==&#10;" path="m,l47,40,299,260,253,220,,xe" fillcolor="#969696" stroked="f">
                      <v:path arrowok="t" o:connecttype="custom" o:connectlocs="0,0;47,40;299,260;253,220;0,0" o:connectangles="0,0,0,0,0"/>
                    </v:shape>
                    <v:line id="Line 1482" o:spid="_x0000_s1762" style="position:absolute;visibility:visible;mso-wrap-style:square" from="820,986" to="1073,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Kq8EAAADcAAAADwAAAGRycy9kb3ducmV2LnhtbESPwWrDMBBE74X+g9hCbrXUHOLgRgmh&#10;tJBr7DbnrbW1ja2VkVTb+fuqEMhxmJk3zO6w2EFM5EPnWMNLpkAQ18503Gj4rD6etyBCRDY4OCYN&#10;Vwpw2D8+7LAwbuYzTWVsRIJwKFBDG+NYSBnqliyGzI3Eyftx3mJM0jfSeJwT3A5yrdRGWuw4LbQ4&#10;0ltLdV/+Wg3nzVb178fcX76iUZXnnr7rXuvV03J8BRFpiffwrX0yGnKVw/+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hMqrwQAAANwAAAAPAAAAAAAAAAAAAAAA&#10;AKECAABkcnMvZG93bnJldi54bWxQSwUGAAAAAAQABAD5AAAAjwMAAAAA&#10;" strokecolor="#969696" strokeweight="6e-5mm">
                      <v:stroke joinstyle="miter"/>
                    </v:line>
                    <v:shape id="Freeform 1483" o:spid="_x0000_s1763" style="position:absolute;left:798;top:1138;width:315;height:231;visibility:visible;mso-wrap-style:square;v-text-anchor:top" coordsize="31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qm8EA&#10;AADcAAAADwAAAGRycy9kb3ducmV2LnhtbERPPW/CMBDdK/EfrEPqVhw6tDRgEKLQslSogJiP+Egi&#10;4nOwrxD+fT1U6vj0viezzjXqSiHWng0MBxko4sLbmksD+93qaQQqCrLFxjMZuFOE2bT3MMHc+ht/&#10;03UrpUohHHM0UIm0udaxqMhhHPiWOHEnHxxKgqHUNuAthbtGP2fZi3ZYc2qosKVFRcV5++MMBBkd&#10;js38M6wWbrP8kLevyztbYx773XwMSqiTf/Gfe20NvGZpbTqTjoC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4qpvBAAAA3AAAAA8AAAAAAAAAAAAAAAAAmAIAAGRycy9kb3du&#10;cmV2LnhtbFBLBQYAAAAABAAEAPUAAACGAwAAAAA=&#10;" path="m,l61,15,315,231,256,216,,xe" fillcolor="#898989" stroked="f">
                      <v:path arrowok="t" o:connecttype="custom" o:connectlocs="0,0;61,15;315,231;256,216;0,0" o:connectangles="0,0,0,0,0"/>
                    </v:shape>
                    <v:line id="Line 1484" o:spid="_x0000_s1764" style="position:absolute;visibility:visible;mso-wrap-style:square" from="798,1138" to="1054,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0J4sUAAADcAAAADwAAAGRycy9kb3ducmV2LnhtbESPQUvDQBSE7wX/w/IEb81ug1iN3RZb&#10;UAQvbZSeX7PPZGn2bcyuafz3bqHQ4zAz3zCL1ehaMVAfrGcNs0yBIK68sVxr+Pp8nT6CCBHZYOuZ&#10;NPxRgNXyZrLAwvgT72goYy0ShEOBGpoYu0LKUDXkMGS+I07et+8dxiT7WpoeTwnuWpkr9SAdWk4L&#10;DXa0aag6lr9Ow36j8vtZ/jMc12/WlWs3t4fth9Z3t+PLM4hIY7yGL+13o2GunuB8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0J4sUAAADcAAAADwAAAAAAAAAA&#10;AAAAAAChAgAAZHJzL2Rvd25yZXYueG1sUEsFBgAAAAAEAAQA+QAAAJMDAAAAAA==&#10;" strokecolor="#898989" strokeweight="6e-5mm">
                      <v:stroke joinstyle="miter"/>
                    </v:line>
                    <v:shape id="Freeform 1485" o:spid="_x0000_s1765" style="position:absolute;left:826;top:1263;width:319;height:226;visibility:visible;mso-wrap-style:square;v-text-anchor:top" coordsize="31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cAA&#10;AADcAAAADwAAAGRycy9kb3ducmV2LnhtbERPyW7CMBC9I/UfrKnUGzjhwJJiUFoJVG5sHzCKp3Eg&#10;HofYQODr8QGJ49PbZ4vO1uJKra8cK0gHCQjiwumKSwWH/bI/AeEDssbaMSm4k4fF/KM3w0y7G2/p&#10;uguliCHsM1RgQmgyKX1hyKIfuIY4cv+utRgibEupW7zFcFvLYZKMpMWKY4PBhn4NFafdxSrIu+Rx&#10;SHFpVud6mq9/NkN7PK+U+vrs8m8QgbrwFr/cf1rBOI3z45l4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M+cAAAADcAAAADwAAAAAAAAAAAAAAAACYAgAAZHJzL2Rvd25y&#10;ZXYueG1sUEsFBgAAAAAEAAQA9QAAAIUDAAAAAA==&#10;" path="m,15l65,,319,213r-63,13l,15xe" fillcolor="#767676" stroked="f">
                      <v:path arrowok="t" o:connecttype="custom" o:connectlocs="0,15;65,0;319,213;256,226;0,15" o:connectangles="0,0,0,0,0"/>
                    </v:shape>
                    <v:line id="Line 1486" o:spid="_x0000_s1766" style="position:absolute;visibility:visible;mso-wrap-style:square" from="826,1278" to="1082,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D3E8YAAADcAAAADwAAAGRycy9kb3ducmV2LnhtbESPQWvCQBCF74L/YRnBm262B5XUVYpi&#10;KRYrjYXibciOSWp2Ns2umv77bqHg8fHmfW/efNnZWlyp9ZVjDWqcgCDOnam40PBx2IxmIHxANlg7&#10;Jg0/5GG56PfmmBp343e6ZqEQEcI+RQ1lCE0qpc9LsujHriGO3sm1FkOUbSFNi7cIt7V8SJKJtFhx&#10;bCixoVVJ+Tm72PjG/nu3VZ9v9LqbFmY946+jej5oPRx0T48gAnXhfvyffjEapkrB35hIAL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A9xPGAAAA3AAAAA8AAAAAAAAA&#10;AAAAAAAAoQIAAGRycy9kb3ducmV2LnhtbFBLBQYAAAAABAAEAPkAAACUAwAAAAA=&#10;" strokecolor="#767676" strokeweight="6e-5mm">
                      <v:stroke joinstyle="miter"/>
                    </v:line>
                    <v:shape id="Freeform 1487" o:spid="_x0000_s1767" style="position:absolute;left:905;top:1345;width:311;height:245;visibility:visible;mso-wrap-style:square;v-text-anchor:top" coordsize="31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eEMMA&#10;AADcAAAADwAAAGRycy9kb3ducmV2LnhtbESPQYvCMBSE78L+h/AWvMiaquAu1SiLoHis1fX8bJ5t&#10;2ealNLFWf70RBI/DzHzDzJedqURLjSstKxgNIxDEmdUl5woO+/XXDwjnkTVWlknBjRwsFx+9Ocba&#10;XnlHbepzESDsYlRQeF/HUrqsIINuaGvi4J1tY9AH2eRSN3gNcFPJcRRNpcGSw0KBNa0Kyv7Ti1Fw&#10;dP7vcC8nie42yTE9JZf81A6U6n92vzMQnjr/Dr/aW63gezS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5eEMMAAADcAAAADwAAAAAAAAAAAAAAAACYAgAAZHJzL2Rv&#10;d25yZXYueG1sUEsFBgAAAAAEAAQA9QAAAIgDAAAAAA==&#10;" path="m,37l58,,311,210r-57,35l,37xe" fillcolor="#646464" stroked="f">
                      <v:path arrowok="t" o:connecttype="custom" o:connectlocs="0,37;58,0;311,210;254,245;0,37" o:connectangles="0,0,0,0,0"/>
                    </v:shape>
                    <v:line id="Line 1488" o:spid="_x0000_s1768" style="position:absolute;visibility:visible;mso-wrap-style:square" from="905,1382" to="1159,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5PuMYAAADcAAAADwAAAGRycy9kb3ducmV2LnhtbESPT2vCQBTE7wW/w/KEXopu0hb/RFcJ&#10;lkJvReNBb4/sM1nNvg3ZrUm/fbdQ6HGYmd8w6+1gG3GnzhvHCtJpAoK4dNpwpeBYvE8WIHxA1tg4&#10;JgXf5GG7GT2sMdOu5z3dD6ESEcI+QwV1CG0mpS9rsuinriWO3sV1FkOUXSV1h32E20Y+J8lMWjQc&#10;F2psaVdTeTt8WQV98YnnxfItfS3z0zU3vHsqnFHqcTzkKxCBhvAf/mt/aAXz9AV+z8Qj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OT7jGAAAA3AAAAA8AAAAAAAAA&#10;AAAAAAAAoQIAAGRycy9kb3ducmV2LnhtbFBLBQYAAAAABAAEAPkAAACUAwAAAAA=&#10;" strokecolor="#646464" strokeweight="6e-5mm">
                      <v:stroke joinstyle="miter"/>
                    </v:line>
                    <v:shape id="Freeform 1489" o:spid="_x0000_s1769" style="position:absolute;left:963;top:1345;width:277;height:222;visibility:visible;mso-wrap-style:square;v-text-anchor:top" coordsize="27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p8cQA&#10;AADcAAAADwAAAGRycy9kb3ducmV2LnhtbESPQWvCQBSE74X+h+UVvBTdGIpK6iqiCNKLqMHzI/ua&#10;hGTfht01xn/vFgoeh5n5hlmuB9OKnpyvLSuYThIQxIXVNZcK8st+vADhA7LG1jIpeJCH9er9bYmZ&#10;tnc+UX8OpYgQ9hkqqELoMil9UZFBP7EdcfR+rTMYonSl1A7vEW5amSbJTBqsOS5U2NG2oqI534yC&#10;NL/2x8Lkh3n68zlrdu7U7B+DUqOPYfMNItAQXuH/9kErmE+/4O9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qfHEAAAA3AAAAA8AAAAAAAAAAAAAAAAAmAIAAGRycy9k&#10;b3ducmV2LnhtbFBLBQYAAAAABAAEAPUAAACJAwAAAAA=&#10;" path="m,l26,12,277,222,253,210,,xe" fillcolor="#8f8f8f" stroked="f">
                      <v:path arrowok="t" o:connecttype="custom" o:connectlocs="0,0;26,12;277,222;253,210;0,0" o:connectangles="0,0,0,0,0"/>
                    </v:shape>
                    <v:line id="Line 1490" o:spid="_x0000_s1770" style="position:absolute;visibility:visible;mso-wrap-style:square" from="963,1345" to="1216,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d2JsUAAADcAAAADwAAAGRycy9kb3ducmV2LnhtbESPT2vCQBTE74LfYXmCl6IbFWtIXUWE&#10;oAV78A/t9ZF9TYLZt0t21fTbdwsFj8PM/IZZrjvTiDu1vrasYDJOQBAXVtdcKric81EKwgdkjY1l&#10;UvBDHtarfm+JmbYPPtL9FEoRIewzVFCF4DIpfVGRQT+2jjh637Y1GKJsS6lbfES4aeQ0SV6lwZrj&#10;QoWOthUV19PNKHiZYeryzn4d9weXfppdwx/vuVLDQbd5AxGoC8/wf3uvFSwmc/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d2JsUAAADcAAAADwAAAAAAAAAA&#10;AAAAAAChAgAAZHJzL2Rvd25yZXYueG1sUEsFBgAAAAAEAAQA+QAAAJMDAAAAAA==&#10;" strokecolor="#8f8f8f" strokeweight="6e-5mm">
                      <v:stroke joinstyle="miter"/>
                    </v:line>
                    <v:shape id="Freeform 1491" o:spid="_x0000_s1771" style="position:absolute;left:986;top:1426;width:292;height:219;visibility:visible;mso-wrap-style:square;v-text-anchor:top" coordsize="29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4S8YA&#10;AADcAAAADwAAAGRycy9kb3ducmV2LnhtbESPQWvCQBSE74X+h+UVequbCKYaXaUKFqEU0Urr8Zl9&#10;JqnZt2F31fTfu4VCj8PMfMNMZp1pxIWcry0rSHsJCOLC6ppLBbuP5dMQhA/IGhvLpOCHPMym93cT&#10;zLW98oYu21CKCGGfo4IqhDaX0hcVGfQ92xJH72idwRClK6V2eI1w08h+kmTSYM1xocKWFhUVp+3Z&#10;KHin7Cv9PgxGS7Pe+9Pn/K18XTulHh+6lzGIQF34D/+1V1rBc5rB7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E4S8YAAADcAAAADwAAAAAAAAAAAAAAAACYAgAAZHJz&#10;L2Rvd25yZXYueG1sUEsFBgAAAAAEAAQA9QAAAIsDAAAAAA==&#10;" path="m,l41,11,292,219,253,208,,xe" fillcolor="#898989" stroked="f">
                      <v:path arrowok="t" o:connecttype="custom" o:connectlocs="0,0;41,11;292,219;253,208;0,0" o:connectangles="0,0,0,0,0"/>
                    </v:shape>
                    <v:line id="Line 1492" o:spid="_x0000_s1772" style="position:absolute;visibility:visible;mso-wrap-style:square" from="986,1426" to="1239,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u1sUAAADcAAAADwAAAGRycy9kb3ducmV2LnhtbESPQWvCQBSE7wX/w/KE3uomQYykrqJC&#10;peClTaXn1+xrsph9G7PbGP+9Wyj0OMzMN8xqM9pWDNR741hBOktAEFdOG64VnD5enpYgfEDW2Dom&#10;BTfysFlPHlZYaHfldxrKUIsIYV+ggiaErpDSVw1Z9DPXEUfv2/UWQ5R9LXWP1wi3rcySZCEtGo4L&#10;DXa0b6g6lz9Wwec+yeZpdhnOu4Ox5c7m5uvtqNTjdNw+gwg0hv/wX/tVK8jTHH7P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eu1sUAAADcAAAADwAAAAAAAAAA&#10;AAAAAAChAgAAZHJzL2Rvd25yZXYueG1sUEsFBgAAAAAEAAQA+QAAAJMDAAAAAA==&#10;" strokecolor="#898989" strokeweight="6e-5mm">
                      <v:stroke joinstyle="miter"/>
                    </v:line>
                    <v:shape id="Freeform 1493" o:spid="_x0000_s1773" style="position:absolute;left:1027;top:1385;width:287;height:260;visibility:visible;mso-wrap-style:square;v-text-anchor:top" coordsize="28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hcAA&#10;AADcAAAADwAAAGRycy9kb3ducmV2LnhtbERPz2vCMBS+D/wfwhN2W1MHW0dtlKIMdthh1Xl/Js+2&#10;2ryUJNP63y+HwY4f3+9qPdlBXMmH3rGCRZaDINbO9Nwq+N6/P72BCBHZ4OCYFNwpwHo1e6iwNO7G&#10;DV13sRUphEOJCroYx1LKoDuyGDI3Eifu5LzFmKBvpfF4S+F2kM95/iot9pwaOhxp05G+7H6sAu0P&#10;xZkaXb9s73jsvz55qpGVepxP9RJEpCn+i//cH0ZBsUhr05l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h/hcAAAADcAAAADwAAAAAAAAAAAAAAAACYAgAAZHJzL2Rvd25y&#10;ZXYueG1sUEsFBgAAAAAEAAQA9QAAAIUDAAAAAA==&#10;" path="m,52l37,,287,210r-36,50l,52xe" fillcolor="#6e6e6e" stroked="f">
                      <v:path arrowok="t" o:connecttype="custom" o:connectlocs="0,52;37,0;287,210;251,260;0,52" o:connectangles="0,0,0,0,0"/>
                    </v:shape>
                    <v:line id="Line 1494" o:spid="_x0000_s1774" style="position:absolute;visibility:visible;mso-wrap-style:square" from="1027,1437" to="1278,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zx8UAAADcAAAADwAAAGRycy9kb3ducmV2LnhtbESP3WrCQBSE74W+w3IK3ukmvbA2ugnF&#10;IijWQrQPcMie/Njs2ZBdNfbpu4LQy2FmvmGW2WBacaHeNZYVxNMIBHFhdcOVgu/jejIH4TyyxtYy&#10;KbiRgyx9Gi0x0fbKOV0OvhIBwi5BBbX3XSKlK2oy6Ka2Iw5eaXuDPsi+krrHa4CbVr5E0UwabDgs&#10;1NjRqqbi53A2CrCMv/jzvM2bY7TfreLytP3NP5QaPw/vCxCeBv8ffrQ3WsFr/Ab3M+EI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vzx8UAAADcAAAADwAAAAAAAAAA&#10;AAAAAAChAgAAZHJzL2Rvd25yZXYueG1sUEsFBgAAAAAEAAQA+QAAAJMDAAAAAA==&#10;" strokecolor="#6e6e6e" strokeweight="6e-5mm">
                      <v:stroke joinstyle="miter"/>
                    </v:line>
                    <v:shape id="Freeform 1495" o:spid="_x0000_s1775" style="position:absolute;left:1064;top:1385;width:298;height:214;visibility:visible;mso-wrap-style:square;v-text-anchor:top" coordsize="29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ycMMA&#10;AADcAAAADwAAAGRycy9kb3ducmV2LnhtbERPTUsDMRC9C/6HMII3m7UFlbVpKVXRQqW6eultuplu&#10;FjeTJRPb7b9vDoLHx/uezgffqQNFaQMbuB0VoIjrYFtuDHx/vdw8gJKEbLELTAZOJDCfXV5MsbTh&#10;yJ90qFKjcghLiQZcSn2ptdSOPMoo9MSZ24foMWUYG20jHnO47/S4KO60x5Zzg8Oelo7qn+rXG/hw&#10;T+uJbFfLyUaeq/fXNkra7Iy5vhoWj6ASDelf/Od+swbux3l+PpOPgJ6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8ycMMAAADcAAAADwAAAAAAAAAAAAAAAACYAgAAZHJzL2Rv&#10;d25yZXYueG1sUEsFBgAAAAAEAAQA9QAAAIgDAAAAAA==&#10;" path="m,l49,4,298,214r-48,-4l,xe" fillcolor="#828282" stroked="f">
                      <v:path arrowok="t" o:connecttype="custom" o:connectlocs="0,0;49,4;298,214;250,210;0,0" o:connectangles="0,0,0,0,0"/>
                    </v:shape>
                    <v:line id="Line 1496" o:spid="_x0000_s1776" style="position:absolute;visibility:visible;mso-wrap-style:square" from="1064,1385" to="1314,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cdTMUAAADcAAAADwAAAGRycy9kb3ducmV2LnhtbESPQWvCQBSE74L/YXlCL6KbpGBD6hqk&#10;UCgBi03r/TX7TILZt2l2q/HfdwuCx2FmvmHW+Wg6cabBtZYVxMsIBHFldcu1gq/P10UKwnlkjZ1l&#10;UnAlB/lmOlljpu2FP+hc+loECLsMFTTe95mUrmrIoFvanjh4RzsY9EEOtdQDXgLcdDKJopU02HJY&#10;aLCnl4aqU/lrFOBeFjvnfpL3XYHR9/z0mB6urNTDbNw+g/A0+nv41n7TCp6SG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cdTMUAAADcAAAADwAAAAAAAAAA&#10;AAAAAAChAgAAZHJzL2Rvd25yZXYueG1sUEsFBgAAAAAEAAQA+QAAAJMDAAAAAA==&#10;" strokecolor="#828282" strokeweight="6e-5mm">
                      <v:stroke joinstyle="miter"/>
                    </v:line>
                    <v:shape id="Freeform 1497" o:spid="_x0000_s1777" style="position:absolute;left:1129;top:1433;width:298;height:218;visibility:visible;mso-wrap-style:square;v-text-anchor:top" coordsize="29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mm8MA&#10;AADcAAAADwAAAGRycy9kb3ducmV2LnhtbESPQWvCQBCF74X+h2UKvdVNU4ghukoRhOJFGsXzkB2T&#10;YHY27m6T+O/dguDx8eZ9b95yPZlODOR8a1nB5ywBQVxZ3XKt4HjYfuQgfEDW2FkmBTfysF69viyx&#10;0HbkXxrKUIsIYV+ggiaEvpDSVw0Z9DPbE0fvbJ3BEKWrpXY4RrjpZJokmTTYcmxosKdNQ9Wl/DPx&#10;jdtX5g4pzrf5dXL1bufy/ckp9f42fS9ABJrC8/iR/tEK5mkK/2MiA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Omm8MAAADcAAAADwAAAAAAAAAAAAAAAACYAgAAZHJzL2Rv&#10;d25yZXYueG1sUEsFBgAAAAAEAAQA9QAAAIgDAAAAAA==&#10;" path="m,9l51,,298,209r-50,9l,9xe" fillcolor="#777" stroked="f">
                      <v:path arrowok="t" o:connecttype="custom" o:connectlocs="0,9;51,0;298,209;248,218;0,9" o:connectangles="0,0,0,0,0"/>
                    </v:shape>
                    <v:line id="Line 1498" o:spid="_x0000_s1778" style="position:absolute;visibility:visible;mso-wrap-style:square" from="1129,1442" to="1377,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jXR8MAAADcAAAADwAAAGRycy9kb3ducmV2LnhtbESPQWvCQBSE7wX/w/IEL6VuVGpKdBUp&#10;Fbxq66G3Z/Y1CWbfhryNxn/vCkKPw8x8wyzXvavVhVqpPBuYjBNQxLm3FRcGfr63bx+gJCBbrD2T&#10;gRsJrFeDlyVm1l95T5dDKFSEsGRooAyhybSWvCSHMvYNcfT+fOswRNkW2rZ4jXBX62mSzLXDiuNC&#10;iQ19lpSfD50z8DVL0l9513Tay6nr5PWoqdoaMxr2mwWoQH34Dz/bO2sgnc7gcSYeAb2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Y10fDAAAA3AAAAA8AAAAAAAAAAAAA&#10;AAAAoQIAAGRycy9kb3ducmV2LnhtbFBLBQYAAAAABAAEAPkAAACRAwAAAAA=&#10;" strokecolor="#777" strokeweight="6e-5mm">
                      <v:stroke joinstyle="miter"/>
                    </v:line>
                    <v:shape id="Freeform 1499" o:spid="_x0000_s1779" style="position:absolute;left:1180;top:1375;width:263;height:267;visibility:visible;mso-wrap-style:square;v-text-anchor:top" coordsize="26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Aj8YA&#10;AADcAAAADwAAAGRycy9kb3ducmV2LnhtbESPQWvCQBSE7wX/w/KEXqTZ1BYr0VVsQZSCiGnx/Mg+&#10;s8Hs25DdxrS/3hUKHoeZ+YaZL3tbi45aXzlW8JykIIgLpysuFXx/rZ+mIHxA1lg7JgW/5GG5GDzM&#10;MdPuwgfq8lCKCGGfoQITQpNJ6QtDFn3iGuLonVxrMUTZllK3eIlwW8txmk6kxYrjgsGGPgwV5/zH&#10;KuhyM3HlelPvXuzn9h33o7/NcaTU47BfzUAE6sM9/N/eagVv41e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FAj8YAAADcAAAADwAAAAAAAAAAAAAAAACYAgAAZHJz&#10;L2Rvd25yZXYueG1sUEsFBgAAAAAEAAQA9QAAAIsDAAAAAA==&#10;" path="m,58l17,,263,212r-16,55l,58xe" fillcolor="#8b8b8b" stroked="f">
                      <v:path arrowok="t" o:connecttype="custom" o:connectlocs="0,58;17,0;263,212;247,267;0,58" o:connectangles="0,0,0,0,0"/>
                    </v:shape>
                    <v:line id="Line 1500" o:spid="_x0000_s1780" style="position:absolute;visibility:visible;mso-wrap-style:square" from="1180,1433" to="1427,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L8MUAAADcAAAADwAAAGRycy9kb3ducmV2LnhtbESPW4vCMBSE34X9D+Es+KbpKupSjbJ4&#10;AREEb+jroTnbdm1OShNt/fdGEPZxmJlvmMmsMYW4U+Vyywq+uhEI4sTqnFMFp+Oq8w3CeWSNhWVS&#10;8CAHs+lHa4KxtjXv6X7wqQgQdjEqyLwvYyldkpFB17UlcfB+bWXQB1mlUldYB7gpZC+KhtJgzmEh&#10;w5LmGSXXw80oGAxph6PN5bjt78+b/K9eLK/RQqn2Z/MzBuGp8f/hd3utFYx6A3idCUd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L8MUAAADcAAAADwAAAAAAAAAA&#10;AAAAAAChAgAAZHJzL2Rvd25yZXYueG1sUEsFBgAAAAAEAAQA+QAAAJMDAAAAAA==&#10;" strokecolor="#8b8b8b" strokeweight="6e-5mm">
                      <v:stroke joinstyle="miter"/>
                    </v:line>
                    <v:shape id="Freeform 1501" o:spid="_x0000_s1781" style="position:absolute;left:1197;top:1361;width:271;height:226;visibility:visible;mso-wrap-style:square;v-text-anchor:top" coordsize="27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SXMUA&#10;AADcAAAADwAAAGRycy9kb3ducmV2LnhtbESPQWvCQBSE70L/w/KEXqRuzEFtdJWiFOpJTPsDHtln&#10;Npp9G7JrTP31riB4HGbmG2a57m0tOmp95VjBZJyAIC6crrhU8Pf7/TEH4QOyxtoxKfgnD+vV22CJ&#10;mXZXPlCXh1JECPsMFZgQmkxKXxiy6MeuIY7e0bUWQ5RtKXWL1wi3tUyTZCotVhwXDDa0MVSc84tV&#10;MNrvP+dhZm5deuvz0WV72h0PW6Xeh/3XAkSgPrzCz/aPVjBLp/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5JcxQAAANwAAAAPAAAAAAAAAAAAAAAAAJgCAABkcnMv&#10;ZG93bnJldi54bWxQSwUGAAAAAAQABAD1AAAAigMAAAAA&#10;" path="m,14l26,,271,212r-25,14l,14xe" fillcolor="#676767" stroked="f">
                      <v:path arrowok="t" o:connecttype="custom" o:connectlocs="0,14;26,0;271,212;246,226;0,14" o:connectangles="0,0,0,0,0"/>
                    </v:shape>
                    <v:line id="Line 1502" o:spid="_x0000_s1782" style="position:absolute;visibility:visible;mso-wrap-style:square" from="1197,1375" to="1443,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f48UAAADcAAAADwAAAGRycy9kb3ducmV2LnhtbESPT2sCMRTE70K/Q3gFL0WzTanKapRS&#10;EHropf47PzfP3a2blyWJ6/bbN4LgcZiZ3zCLVW8b0ZEPtWMNr+MMBHHhTM2lht12PZqBCBHZYOOY&#10;NPxRgNXyabDA3Lgr/1C3iaVIEA45aqhibHMpQ1GRxTB2LXHyTs5bjEn6UhqP1wS3jVRZNpEWa04L&#10;Fbb0WVFx3lyshu7Ndwd18Ee5P9e/6r29KPn9ovXwuf+Yg4jUx0f43v4yGqZqCrcz6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Nf48UAAADcAAAADwAAAAAAAAAA&#10;AAAAAAChAgAAZHJzL2Rvd25yZXYueG1sUEsFBgAAAAAEAAQA+QAAAJMDAAAAAA==&#10;" strokecolor="#676767" strokeweight="6e-5mm">
                      <v:stroke joinstyle="miter"/>
                    </v:line>
                    <v:shape id="Freeform 1503" o:spid="_x0000_s1783" style="position:absolute;left:1058;top:1147;width:256;height:226;visibility:visible;mso-wrap-style:square;v-text-anchor:top" coordsize="25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iX74A&#10;AADcAAAADwAAAGRycy9kb3ducmV2LnhtbERPy4rCMBTdC/MP4Q6400SFUapRVFC6HR/7S3OnKdPc&#10;lCba6tebheDycN6rTe9qcac2VJ41TMYKBHHhTcWlhsv5MFqACBHZYO2ZNDwowGb9NVhhZnzHv3Q/&#10;xVKkEA4ZarAxNpmUobDkMIx9Q5y4P986jAm2pTQtdinc1XKq1I90WHFqsNjQ3lLxf7o5Dblqnvvd&#10;0c4ucZ571W2vWNFE6+F3v12CiNTHj/jtzo2G+TStTWfSEZD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b4l++AAAA3AAAAA8AAAAAAAAAAAAAAAAAmAIAAGRycy9kb3ducmV2&#10;LnhtbFBLBQYAAAAABAAEAPUAAACDAwAAAAA=&#10;" path="m8,8l,,248,218r8,8l8,8xe" fillcolor="#bbb" stroked="f">
                      <v:path arrowok="t" o:connecttype="custom" o:connectlocs="8,8;0,0;248,218;256,226;8,8" o:connectangles="0,0,0,0,0"/>
                    </v:shape>
                    <v:line id="Line 1504" o:spid="_x0000_s1784" style="position:absolute;visibility:visible;mso-wrap-style:square" from="1066,1155" to="1314,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b/rMYAAADcAAAADwAAAGRycy9kb3ducmV2LnhtbESPQWvCQBSE74L/YXlCb3WjFLWpq4io&#10;FUoPjV68vWZfN8Hs25BdNemv7woFj8PMfMPMl62txJUaXzpWMBomIIhzp0s2Co6H7fMMhA/IGivH&#10;pKAjD8tFvzfHVLsbf9E1C0ZECPsUFRQh1KmUPi/Ioh+6mjh6P66xGKJsjNQN3iLcVnKcJBNpseS4&#10;UGBN64Lyc3axCt7NZPfy+23wo+tOp332eXScbZR6GrSrNxCB2vAI/7f3WsF0/Ar3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G/6zGAAAA3AAAAA8AAAAAAAAA&#10;AAAAAAAAoQIAAGRycy9kb3ducmV2LnhtbFBLBQYAAAAABAAEAPkAAACUAwAAAAA=&#10;" strokecolor="#bbb" strokeweight="6e-5mm">
                      <v:stroke joinstyle="miter"/>
                    </v:line>
                    <v:shape id="Freeform 1505" o:spid="_x0000_s1785" style="position:absolute;left:1052;top:1139;width:254;height:226;visibility:visible;mso-wrap-style:square;v-text-anchor:top" coordsize="25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w+MAA&#10;AADcAAAADwAAAGRycy9kb3ducmV2LnhtbERPTYvCMBC9L/gfwgjetmkraKnGIsKCB2HZrgePQzO2&#10;xWZSmmxt//3mIHh8vO99MZlOjDS41rKCJIpBEFdWt1wruP5+fWYgnEfW2FkmBTM5KA6Ljz3m2j75&#10;h8bS1yKEsMtRQeN9n0vpqoYMusj2xIG728GgD3CopR7wGcJNJ9M43kiDLYeGBns6NVQ9yj+jgGgb&#10;Z3OXpCb9tuU4j5ne3C5KrZbTcQfC0+Tf4pf7rBVs12F+OBOO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4w+MAAAADcAAAADwAAAAAAAAAAAAAAAACYAgAAZHJzL2Rvd25y&#10;ZXYueG1sUEsFBgAAAAAEAAQA9QAAAIUDAAAAAA==&#10;" path="m6,8l,,248,218r6,8l6,8xe" fillcolor="#b9b9b9" stroked="f">
                      <v:path arrowok="t" o:connecttype="custom" o:connectlocs="6,8;0,0;248,218;254,226;6,8" o:connectangles="0,0,0,0,0"/>
                    </v:shape>
                    <v:line id="Line 1506" o:spid="_x0000_s1786" style="position:absolute;visibility:visible;mso-wrap-style:square" from="1058,1147" to="1306,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4sMUAAADcAAAADwAAAGRycy9kb3ducmV2LnhtbESPQWvCQBSE7wX/w/IK3urGpNiSuooo&#10;ab2J1vb8yL4mS7NvQ3Y1yb/vCkKPw8x8wyzXg23ElTpvHCuYzxIQxKXThisF58/i6RWED8gaG8ek&#10;YCQP69XkYYm5dj0f6XoKlYgQ9jkqqENocyl9WZNFP3MtcfR+XGcxRNlVUnfYR7htZJokC2nRcFyo&#10;saVtTeXv6WIV7BbHsD2bL+OfDx9F+r5Ls2r8Vmr6OGzeQAQawn/43t5rBS/ZHG5n4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z4sMUAAADcAAAADwAAAAAAAAAA&#10;AAAAAAChAgAAZHJzL2Rvd25yZXYueG1sUEsFBgAAAAAEAAQA+QAAAJMDAAAAAA==&#10;" strokecolor="#b9b9b9" strokeweight="6e-5mm">
                      <v:stroke joinstyle="miter"/>
                    </v:line>
                    <v:shape id="Freeform 1507" o:spid="_x0000_s1787" style="position:absolute;left:1047;top:1130;width:253;height:227;visibility:visible;mso-wrap-style:square;v-text-anchor:top" coordsize="25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xzcQA&#10;AADcAAAADwAAAGRycy9kb3ducmV2LnhtbESPQWsCMRSE7wX/Q3iF3mpWC1q2RimCtqAUugp6fGxe&#10;N4ublyWJ7vrvjSD0OMzMN8xs0dtGXMiH2rGC0TADQVw6XXOlYL9bvb6DCBFZY+OYFFwpwGI+eJph&#10;rl3Hv3QpYiUShEOOCkyMbS5lKA1ZDEPXEifvz3mLMUlfSe2xS3DbyHGWTaTFmtOCwZaWhspTcbYK&#10;JtnRdxvSxfY0cq6bmq/18ueg1Mtz//kBIlIf/8OP9rdWMH0bw/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cc3EAAAA3AAAAA8AAAAAAAAAAAAAAAAAmAIAAGRycy9k&#10;b3ducmV2LnhtbFBLBQYAAAAABAAEAPUAAACJAwAAAAA=&#10;" path="m5,9l,,248,218r5,9l5,9xe" fillcolor="#b7b7b7" stroked="f">
                      <v:path arrowok="t" o:connecttype="custom" o:connectlocs="5,9;0,0;248,218;253,227;5,9" o:connectangles="0,0,0,0,0"/>
                    </v:shape>
                    <v:line id="Line 1508" o:spid="_x0000_s1788" style="position:absolute;visibility:visible;mso-wrap-style:square" from="1052,1139" to="1300,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1tMYAAADcAAAADwAAAGRycy9kb3ducmV2LnhtbESPS2/CMBCE75X4D9Yi9VYcSFUgYBCK&#10;VJUDFx4Hjku8eUC8jmIXUn49RqrEcTQz32jmy87U4kqtqywrGA4iEMSZ1RUXCg77748JCOeRNdaW&#10;ScEfOVguem9zTLS98ZauO1+IAGGXoILS+yaR0mUlGXQD2xAHL7etQR9kW0jd4i3ATS1HUfQlDVYc&#10;FkpsKC0pu+x+jYLz/Xh098MpXk83aZ6m/jPLf6xS7/1uNQPhqfOv8H97rRWM4xie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FNbTGAAAA3AAAAA8AAAAAAAAA&#10;AAAAAAAAoQIAAGRycy9kb3ducmV2LnhtbFBLBQYAAAAABAAEAPkAAACUAwAAAAA=&#10;" strokecolor="#b7b7b7" strokeweight="6e-5mm">
                      <v:stroke joinstyle="miter"/>
                    </v:line>
                    <v:shape id="Freeform 1509" o:spid="_x0000_s1789" style="position:absolute;left:1042;top:1121;width:253;height:227;visibility:visible;mso-wrap-style:square;v-text-anchor:top" coordsize="25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TtMUA&#10;AADcAAAADwAAAGRycy9kb3ducmV2LnhtbESPT2vCQBTE70K/w/IK3nSjLVZiVikVpdCLTYReX7Mv&#10;fzD7NmS3SdpP3xUEj8PM/IZJdqNpRE+dqy0rWMwjEMS51TWXCs7ZYbYG4TyyxsYyKfglB7vtwyTB&#10;WNuBP6lPfSkChF2MCirv21hKl1dk0M1tSxy8wnYGfZBdKXWHQ4CbRi6jaCUN1hwWKmzpraL8kv4Y&#10;BdnJff8dho+h+LLH/SJb92fMpVLTx/F1A8LT6O/hW/tdK3h5eobrmX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RO0xQAAANwAAAAPAAAAAAAAAAAAAAAAAJgCAABkcnMv&#10;ZG93bnJldi54bWxQSwUGAAAAAAQABAD1AAAAigMAAAAA&#10;" path="m5,9l,,248,218r5,9l5,9xe" fillcolor="#b5b5b5" stroked="f">
                      <v:path arrowok="t" o:connecttype="custom" o:connectlocs="5,9;0,0;248,218;253,227;5,9" o:connectangles="0,0,0,0,0"/>
                    </v:shape>
                    <v:line id="Line 1510" o:spid="_x0000_s1790" style="position:absolute;visibility:visible;mso-wrap-style:square" from="1047,1130" to="1295,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mQBMUAAADcAAAADwAAAGRycy9kb3ducmV2LnhtbESPX2vCQBDE3wt+h2MF3+pFRY3RU6Sl&#10;UCj0jxV8XXLb5GhuL+S2Mf32vUKhj8PM/IbZHQbfqJ666AIbmE0zUMRlsI4rA+f3h9scVBRki01g&#10;MvBNEQ770c0OCxuu/Eb9SSqVIBwLNFCLtIXWsazJY5yGljh5H6HzKEl2lbYdXhPcN3qeZSvt0XFa&#10;qLGlu5rKz9OXN+A2Ln95zfvZxS5FP9/LWqrVkzGT8XDcghIa5D/81360BtaLJfyeSUdA7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mQBMUAAADcAAAADwAAAAAAAAAA&#10;AAAAAAChAgAAZHJzL2Rvd25yZXYueG1sUEsFBgAAAAAEAAQA+QAAAJMDAAAAAA==&#10;" strokecolor="#b5b5b5" strokeweight="6e-5mm">
                      <v:stroke joinstyle="miter"/>
                    </v:line>
                    <v:shape id="Freeform 1511" o:spid="_x0000_s1791" style="position:absolute;left:1037;top:1109;width:253;height:230;visibility:visible;mso-wrap-style:square;v-text-anchor:top" coordsize="25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dwqsYA&#10;AADcAAAADwAAAGRycy9kb3ducmV2LnhtbESPzWvCQBTE74X+D8sreKsbP4ghdRUVqtKTXxdvj+xr&#10;Esy+Ddmtrv3ru0LB4zAzv2Gm82AacaXO1ZYVDPoJCOLC6ppLBafj53sGwnlkjY1lUnAnB/PZ68sU&#10;c21vvKfrwZciQtjlqKDyvs2ldEVFBl3ftsTR+7adQR9lV0rd4S3CTSOHSZJKgzXHhQpbWlVUXA4/&#10;RsFmH9KwzOQ4+/o9n+5yUx7X551Svbew+ADhKfhn+L+91QomoxQe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dwqsYAAADcAAAADwAAAAAAAAAAAAAAAACYAgAAZHJz&#10;L2Rvd25yZXYueG1sUEsFBgAAAAAEAAQA9QAAAIsDAAAAAA==&#10;" path="m5,12l,,249,219r4,11l5,12xe" fillcolor="#b2b2b2" stroked="f">
                      <v:path arrowok="t" o:connecttype="custom" o:connectlocs="5,12;0,0;249,219;253,230;5,12" o:connectangles="0,0,0,0,0"/>
                    </v:shape>
                    <v:line id="Line 1512" o:spid="_x0000_s1792" style="position:absolute;visibility:visible;mso-wrap-style:square" from="1042,1121" to="1290,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7HvMYAAADcAAAADwAAAGRycy9kb3ducmV2LnhtbESPQWsCMRSE74X+h/AKvZSardJaVqMs&#10;haIHPbj1BzySZ3br5mW7yer6740g9DjMzDfMfDm4RpyoC7VnBW+jDASx9qZmq2D/8/36CSJEZION&#10;Z1JwoQDLxePDHHPjz7yjUxmtSBAOOSqoYmxzKYOuyGEY+ZY4eQffOYxJdlaaDs8J7ho5zrIP6bDm&#10;tFBhS18V6WPZOwV2++5I2z0f/1bjy2a9eonFb6/U89NQzEBEGuJ/+N5eGwXTyRR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Ox7zGAAAA3AAAAA8AAAAAAAAA&#10;AAAAAAAAoQIAAGRycy9kb3ducmV2LnhtbFBLBQYAAAAABAAEAPkAAACUAwAAAAA=&#10;" strokecolor="#b2b2b2" strokeweight="6e-5mm">
                      <v:stroke joinstyle="miter"/>
                    </v:line>
                    <v:shape id="Freeform 1513" o:spid="_x0000_s1793" style="position:absolute;left:1035;top:1097;width:251;height:231;visibility:visible;mso-wrap-style:square;v-text-anchor:top" coordsize="25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cFsQA&#10;AADcAAAADwAAAGRycy9kb3ducmV2LnhtbERPTWvCQBC9F/wPywheSt1oi5bUVUQJtBRBTRB6G7Jj&#10;EszOhuwak3/fPRR6fLzv1aY3teiodZVlBbNpBII4t7riQkGWJi/vIJxH1lhbJgUDOdisR08rjLV9&#10;8Im6sy9ECGEXo4LS+yaW0uUlGXRT2xAH7mpbgz7AtpC6xUcIN7WcR9FCGqw4NJTY0K6k/Ha+GwX7&#10;49vlkuyzw24Yvr6f7/WPSX2j1GTcbz9AeOr9v/jP/akVLF/D2nA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WnBbEAAAA3AAAAA8AAAAAAAAAAAAAAAAAmAIAAGRycy9k&#10;b3ducmV2LnhtbFBLBQYAAAAABAAEAPUAAACJAwAAAAA=&#10;" path="m2,12l,,248,219r3,12l2,12xe" fillcolor="#a9a9a9" stroked="f">
                      <v:path arrowok="t" o:connecttype="custom" o:connectlocs="2,12;0,0;248,219;251,231;2,12" o:connectangles="0,0,0,0,0"/>
                    </v:shape>
                    <v:line id="Line 1514" o:spid="_x0000_s1794" style="position:absolute;visibility:visible;mso-wrap-style:square" from="1037,1109" to="1286,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R8QAAADcAAAADwAAAGRycy9kb3ducmV2LnhtbESPQWsCMRSE7wX/Q3hCbzVrt1hdjSKC&#10;UOip2YrXx+a5Wdy8LJtUV3+9KRR6HGbmG2a1GVwrLtSHxrOC6SQDQVx503Ct4Lvcv8xBhIhssPVM&#10;Cm4UYLMePa2wMP7KX3TRsRYJwqFABTbGrpAyVJYchonviJN38r3DmGRfS9PjNcFdK1+zbCYdNpwW&#10;LHa0s1Sd9Y9TUHYz1odjfrPynr99hoP2bamVeh4P2yWISEP8D/+1P4yC93wB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C5HxAAAANwAAAAPAAAAAAAAAAAA&#10;AAAAAKECAABkcnMvZG93bnJldi54bWxQSwUGAAAAAAQABAD5AAAAkgMAAAAA&#10;" strokecolor="#a9a9a9" strokeweight="6e-5mm">
                      <v:stroke joinstyle="miter"/>
                    </v:line>
                    <v:shape id="Freeform 1515" o:spid="_x0000_s1795" style="position:absolute;left:1033;top:1085;width:250;height:231;visibility:visible;mso-wrap-style:square;v-text-anchor:top" coordsize="25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vsIA&#10;AADcAAAADwAAAGRycy9kb3ducmV2LnhtbERPW2vCMBR+H/gfwhH2NlOHbFqbigwvg4Hg5QecNse2&#10;2pyUJKvdv18eBnv8+O7ZajCt6Mn5xrKC6SQBQVxa3XCl4HLevsxB+ICssbVMCn7IwyofPWWYavvg&#10;I/WnUIkYwj5FBXUIXSqlL2sy6Ce2I47c1TqDIUJXSe3wEcNNK1+T5E0abDg21NjRR03l/fRtFNz7&#10;5iZ368Oirc52s98khSu+CqWex8N6CSLQEP7Ff+5PreB9FufH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i+wgAAANwAAAAPAAAAAAAAAAAAAAAAAJgCAABkcnMvZG93&#10;bnJldi54bWxQSwUGAAAAAAQABAD1AAAAhwMAAAAA&#10;" path="m2,12l,,248,219r2,12l2,12xe" fillcolor="#a9a9a9" stroked="f">
                      <v:path arrowok="t" o:connecttype="custom" o:connectlocs="2,12;0,0;248,219;250,231;2,12" o:connectangles="0,0,0,0,0"/>
                    </v:shape>
                    <v:line id="Line 1516" o:spid="_x0000_s1796" style="position:absolute;visibility:visible;mso-wrap-style:square" from="1035,1097" to="1283,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PMMAAADcAAAADwAAAGRycy9kb3ducmV2LnhtbESPQWsCMRSE7wX/Q3iCt5q1ispqFBEK&#10;BU/NKl4fm+dmcfOybFJd/fWmUOhxmJlvmPW2d424URdqzwom4wwEcelNzZWCY/H5vgQRIrLBxjMp&#10;eFCA7Wbwtsbc+Dt/003HSiQIhxwV2BjbXMpQWnIYxr4lTt7Fdw5jkl0lTYf3BHeN/MiyuXRYc1qw&#10;2NLeUnnVP05B0c5Zn87Th5XP6ewQTto3hVZqNOx3KxCR+vgf/mt/GQWL2QR+z6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cUTzDAAAA3AAAAA8AAAAAAAAAAAAA&#10;AAAAoQIAAGRycy9kb3ducmV2LnhtbFBLBQYAAAAABAAEAPkAAACRAwAAAAA=&#10;" strokecolor="#a9a9a9" strokeweight="6e-5mm">
                      <v:stroke joinstyle="miter"/>
                    </v:line>
                    <v:shape id="Freeform 1517" o:spid="_x0000_s1797" style="position:absolute;left:1033;top:1072;width:248;height:232;visibility:visible;mso-wrap-style:square;v-text-anchor:top" coordsize="24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I2sIA&#10;AADcAAAADwAAAGRycy9kb3ducmV2LnhtbESPS4vCMBSF94L/IVzBjWiqDD6qUUQQdOeoG3eX5tpW&#10;m5vSRNv+ezMgzPJwHh9ntWlMId5UudyygvEoAkGcWJ1zquB62Q/nIJxH1lhYJgUtOdisu50VxtrW&#10;/Evvs09FGGEXo4LM+zKW0iUZGXQjWxIH724rgz7IKpW6wjqMm0JOomgqDeYcCBmWtMsoeZ5fJnCP&#10;+5k8+sH2cbsNkoVpT7t5WyvV7zXbJQhPjf8Pf9sHrWD2M4G/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UjawgAAANwAAAAPAAAAAAAAAAAAAAAAAJgCAABkcnMvZG93&#10;bnJldi54bWxQSwUGAAAAAAQABAD1AAAAhwMAAAAA&#10;" path="m,13l,,248,220r,12l,13xe" fillcolor="#a0a0a0" stroked="f">
                      <v:path arrowok="t" o:connecttype="custom" o:connectlocs="0,13;0,0;248,220;248,232;0,13" o:connectangles="0,0,0,0,0"/>
                    </v:shape>
                    <v:line id="Line 1518" o:spid="_x0000_s1798" style="position:absolute;visibility:visible;mso-wrap-style:square" from="1033,1085" to="1281,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yyMQAAADcAAAADwAAAGRycy9kb3ducmV2LnhtbESPT2vCQBTE74V+h+UVvNWNRlqJrlIE&#10;QTwI1R48PrMvfzD7Ns1bTfrtu0Khx2FmfsMs14Nr1J06qT0bmIwTUMS5tzWXBr5O29c5KAnIFhvP&#10;ZOCHBNar56clZtb3/En3YyhVhLBkaKAKoc20lrwihzL2LXH0Ct85DFF2pbYd9hHuGj1NkjftsOa4&#10;UGFLm4ry6/HmDPTiN3WyP83kUnwXuZW0PZxTY0Yvw8cCVKAh/If/2jtr4H2WwuN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6XLIxAAAANwAAAAPAAAAAAAAAAAA&#10;AAAAAKECAABkcnMvZG93bnJldi54bWxQSwUGAAAAAAQABAD5AAAAkgMAAAAA&#10;" strokecolor="#a0a0a0" strokeweight="6e-5mm">
                      <v:stroke joinstyle="miter"/>
                    </v:line>
                    <v:shape id="Freeform 1519" o:spid="_x0000_s1799" style="position:absolute;left:1033;top:1060;width:248;height:232;visibility:visible;mso-wrap-style:square;v-text-anchor:top" coordsize="24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1NcUA&#10;AADcAAAADwAAAGRycy9kb3ducmV2LnhtbESPy2rDMBBF94X+g5hCN6GWG0yTulZCCBjqXZp0k91g&#10;TW231shYih9/HwUCXV7u43Cz7WRaMVDvGssKXqMYBHFpdcOVgu9T/rIG4TyyxtYyKZjJwXbz+JBh&#10;qu3IXzQcfSXCCLsUFdTed6mUrqzJoItsRxy8H9sb9EH2ldQ9jmHctHIZx2/SYMOBUGNH+5rKv+PF&#10;BG6Rr2ThF7vf83lRvpv5sF/Po1LPT9PuA4Snyf+H7+1PrWCVJHA7E4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HU1xQAAANwAAAAPAAAAAAAAAAAAAAAAAJgCAABkcnMv&#10;ZG93bnJldi54bWxQSwUGAAAAAAQABAD1AAAAigMAAAAA&#10;" path="m,12l,,248,220r,12l,12xe" fillcolor="#a0a0a0" stroked="f">
                      <v:path arrowok="t" o:connecttype="custom" o:connectlocs="0,12;0,0;248,220;248,232;0,12" o:connectangles="0,0,0,0,0"/>
                    </v:shape>
                    <v:line id="Line 1520" o:spid="_x0000_s1800" style="position:absolute;visibility:visible;mso-wrap-style:square" from="1033,1072" to="1281,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PJ8UAAADcAAAADwAAAGRycy9kb3ducmV2LnhtbESPzWoCQRCE74G8w9ABb3E20aisjhIE&#10;QTwEoh48tju9P7jTs9ke3fXtM4GAx6KqvqIWq97V6katVJ4NvA0TUMSZtxUXBo6HzesMlARki7Vn&#10;MnAngdXy+WmBqfUdf9NtHwoVISwpGihDaFKtJSvJoQx9Qxy93LcOQ5RtoW2LXYS7Wr8nyUQ7rDgu&#10;lNjQuqTssr86A534dZXsDmM55z95ZmXUfJ1Gxgxe+s85qEB9eIT/21trYDr+gL8z8Qj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xPJ8UAAADcAAAADwAAAAAAAAAA&#10;AAAAAAChAgAAZHJzL2Rvd25yZXYueG1sUEsFBgAAAAAEAAQA+QAAAJMDAAAAAA==&#10;" strokecolor="#a0a0a0" strokeweight="6e-5mm">
                      <v:stroke joinstyle="miter"/>
                    </v:line>
                    <v:shape id="Freeform 1521" o:spid="_x0000_s1801" style="position:absolute;left:1033;top:1046;width:250;height:234;visibility:visible;mso-wrap-style:square;v-text-anchor:top" coordsize="25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xisQA&#10;AADcAAAADwAAAGRycy9kb3ducmV2LnhtbESP0WrCQBRE3wv9h+UWfKsbWzExuopYIvbNWj/gsntN&#10;QrN3Q3bV6Ne7QsHHYWbOMPNlbxtxps7XjhWMhgkIYu1MzaWCw2/xnoHwAdlg45gUXMnDcvH6Msfc&#10;uAv/0HkfShEh7HNUUIXQ5lJ6XZFFP3QtcfSOrrMYouxKaTq8RLht5EeSTKTFmuNChS2tK9J/+5NV&#10;oNMwNf3utmuKbPO9Gn3pzyLTSg3e+tUMRKA+PMP/7a1RkI4n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0sYrEAAAA3AAAAA8AAAAAAAAAAAAAAAAAmAIAAGRycy9k&#10;b3ducmV2LnhtbFBLBQYAAAAABAAEAPUAAACJAwAAAAA=&#10;" path="m,14l2,,250,221r-2,13l,14xe" fillcolor="#949494" stroked="f">
                      <v:path arrowok="t" o:connecttype="custom" o:connectlocs="0,14;2,0;250,221;248,234;0,14" o:connectangles="0,0,0,0,0"/>
                    </v:shape>
                    <v:line id="Line 1522" o:spid="_x0000_s1802" style="position:absolute;visibility:visible;mso-wrap-style:square" from="1033,1060" to="1281,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RSCMUAAADcAAAADwAAAGRycy9kb3ducmV2LnhtbESPT2sCMRTE74V+h/AKvWnWf1VXo4hQ&#10;qKCHqhdvj81zs7h5WTfpun57Iwg9DjPzG2a+bG0pGqp94VhBr5uAIM6cLjhXcDx8dyYgfEDWWDom&#10;BXfysFy8v80x1e7Gv9TsQy4ihH2KCkwIVSqlzwxZ9F1XEUfv7GqLIco6l7rGW4TbUvaT5EtaLDgu&#10;GKxobSi77P+sglNpNvdmqkcrXVx3h2xw3p58o9TnR7uagQjUhv/wq/2jFYyHY3iei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RSCMUAAADcAAAADwAAAAAAAAAA&#10;AAAAAAChAgAAZHJzL2Rvd25yZXYueG1sUEsFBgAAAAAEAAQA+QAAAJMDAAAAAA==&#10;" strokecolor="#949494" strokeweight="6e-5mm">
                      <v:stroke joinstyle="miter"/>
                    </v:line>
                    <v:shape id="Freeform 1523" o:spid="_x0000_s1803" style="position:absolute;left:1035;top:1034;width:250;height:233;visibility:visible;mso-wrap-style:square;v-text-anchor:top" coordsize="25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ir8IA&#10;AADcAAAADwAAAGRycy9kb3ducmV2LnhtbERPy4rCMBTdD/gP4QruxlTRUatRRBFdjOAL3F6ba1ts&#10;bkoTa2e+frIYcHk479miMYWoqXK5ZQW9bgSCOLE651TB5bz5HINwHlljYZkU/JCDxbz1McNY2xcf&#10;qT75VIQQdjEqyLwvYyldkpFB17UlceDutjLoA6xSqSt8hXBTyH4UfUmDOYeGDEtaZZQ8Tk+j4Nse&#10;In5gPTlf179uO7wNDs/9TqlOu1lOQXhq/Fv8795pBaNBWBvOh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CKvwgAAANwAAAAPAAAAAAAAAAAAAAAAAJgCAABkcnMvZG93&#10;bnJldi54bWxQSwUGAAAAAAQABAD1AAAAhwMAAAAA&#10;" path="m,12l3,,250,221r-2,12l,12xe" fillcolor="#939393" stroked="f">
                      <v:path arrowok="t" o:connecttype="custom" o:connectlocs="0,12;3,0;250,221;248,233;0,12" o:connectangles="0,0,0,0,0"/>
                    </v:shape>
                    <v:line id="Line 1524" o:spid="_x0000_s1804" style="position:absolute;visibility:visible;mso-wrap-style:square" from="1035,1046" to="1283,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E+MYAAADcAAAADwAAAGRycy9kb3ducmV2LnhtbESPW2vCQBSE3wv+h+UIvpS6UbzE6Cpe&#10;aOlrtdA+HrLHJCR7NuyuGvvru0Khj8PMfMOsNp1pxJWcrywrGA0TEMS51RUXCj5Pry8pCB+QNTaW&#10;ScGdPGzWvacVZtre+IOux1CICGGfoYIyhDaT0uclGfRD2xJH72ydwRClK6R2eItw08hxksykwYrj&#10;Qokt7UvK6+PFKOCfs/tK36rvU10n6a6ZXA7TZ1Jq0O+2SxCBuvAf/mu/awXzyQIe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zxPjGAAAA3AAAAA8AAAAAAAAA&#10;AAAAAAAAoQIAAGRycy9kb3ducmV2LnhtbFBLBQYAAAAABAAEAPkAAACUAwAAAAA=&#10;" strokecolor="#939393" strokeweight="6e-5mm">
                      <v:stroke joinstyle="miter"/>
                    </v:line>
                    <v:shape id="Freeform 1525" o:spid="_x0000_s1805" style="position:absolute;left:1038;top:1022;width:251;height:233;visibility:visible;mso-wrap-style:square;v-text-anchor:top" coordsize="25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RQ78A&#10;AADcAAAADwAAAGRycy9kb3ducmV2LnhtbERPy4rCMBTdD/gP4QrupqmCo3SMMgiCuhjwtb/T3GlL&#10;m5uQRK1/bxaCy8N5L1a96cSNfGgsKxhnOQji0uqGKwXn0+ZzDiJEZI2dZVLwoACr5eBjgYW2dz7Q&#10;7RgrkUI4FKigjtEVUoayJoMhs444cf/WG4wJ+kpqj/cUbjo5yfMvabDh1FCjo3VNZXu8GgV+G51s&#10;3O7vstuv29L9Tm3rnFKjYf/zDSJSH9/il3urFcymaX46k4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9FDvwAAANwAAAAPAAAAAAAAAAAAAAAAAJgCAABkcnMvZG93bnJl&#10;di54bWxQSwUGAAAAAAQABAD1AAAAhAMAAAAA&#10;" path="m,12l4,,251,221r-4,12l,12xe" fillcolor="#888" stroked="f">
                      <v:path arrowok="t" o:connecttype="custom" o:connectlocs="0,12;4,0;251,221;247,233;0,12" o:connectangles="0,0,0,0,0"/>
                    </v:shape>
                    <v:line id="Line 1526" o:spid="_x0000_s1806" style="position:absolute;visibility:visible;mso-wrap-style:square" from="1038,1034" to="128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sOh8QAAADcAAAADwAAAGRycy9kb3ducmV2LnhtbESPQWuDQBCF74X8h2UCuTWrhaRiXEMI&#10;FIqemnpob4M7UdGdFXcb7b/vFgI5Pt68783LjosZxI0m11lWEG8jEMS11R03CqrPt+cEhPPIGgfL&#10;pOCXHBzz1VOGqbYzf9Dt4hsRIOxSVNB6P6ZSurolg25rR+LgXe1k0Ac5NVJPOAe4GeRLFO2lwY5D&#10;Q4sjnVuq+8uPCW9QJb9s0WtXVF28L7+TouwTpTbr5XQA4Wnxj+N7+l0reN3F8D8mEE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6HxAAAANwAAAAPAAAAAAAAAAAA&#10;AAAAAKECAABkcnMvZG93bnJldi54bWxQSwUGAAAAAAQABAD5AAAAkgMAAAAA&#10;" strokecolor="#888" strokeweight="6e-5mm">
                      <v:stroke joinstyle="miter"/>
                    </v:line>
                    <v:shape id="Freeform 1527" o:spid="_x0000_s1807" style="position:absolute;left:1042;top:1009;width:252;height:234;visibility:visible;mso-wrap-style:square;v-text-anchor:top" coordsize="25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JG8cA&#10;AADcAAAADwAAAGRycy9kb3ducmV2LnhtbESPT2vCQBTE74V+h+UVems2FaslzUZsqeCp4r+it0f2&#10;NUnNvg3ZVaOf3hUEj8PM/IZJR52pxYFaV1lW8BrFIIhzqysuFKyWk5d3EM4ja6wtk4ITORhljw8p&#10;JtoeeU6HhS9EgLBLUEHpfZNI6fKSDLrINsTB+7OtQR9kW0jd4jHATS17cTyQBisOCyU29FVSvlvs&#10;jYL+cv27+V+fi3g77Dfu5/N75vRKqeenbvwBwlPn7+Fbe6oVDN96cD0Tj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jCRvHAAAA3AAAAA8AAAAAAAAAAAAAAAAAmAIAAGRy&#10;cy9kb3ducmV2LnhtbFBLBQYAAAAABAAEAPUAAACMAwAAAAA=&#10;" path="m,13l5,,252,222r-5,12l,13xe" fillcolor="#848484" stroked="f">
                      <v:path arrowok="t" o:connecttype="custom" o:connectlocs="0,13;5,0;252,222;247,234;0,13" o:connectangles="0,0,0,0,0"/>
                    </v:shape>
                    <v:line id="Line 1528" o:spid="_x0000_s1808" style="position:absolute;visibility:visible;mso-wrap-style:square" from="1042,1022" to="1289,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1Gf8YAAADcAAAADwAAAGRycy9kb3ducmV2LnhtbESPQWvCQBSE70L/w/IKvTUbW2w1ukpb&#10;UBQv1QheH9lnEsy+TXe3Gv31bqHgcZiZb5jJrDONOJHztWUF/SQFQVxYXXOpYJfPn4cgfEDW2Fgm&#10;BRfyMJs+9CaYaXvmDZ22oRQRwj5DBVUIbSalLyoy6BPbEkfvYJ3BEKUrpXZ4jnDTyJc0fZMGa44L&#10;Fbb0VVFx3P4aBa7L8/7ukP9cP5fr1ep7v3Cjxij19Nh9jEEE6sI9/N9eagXvg1f4OxOP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NRn/GAAAA3AAAAA8AAAAAAAAA&#10;AAAAAAAAoQIAAGRycy9kb3ducmV2LnhtbFBLBQYAAAAABAAEAPkAAACUAwAAAAA=&#10;" strokecolor="#848484" strokeweight="6e-5mm">
                      <v:stroke joinstyle="miter"/>
                    </v:line>
                    <v:shape id="Freeform 1529" o:spid="_x0000_s1809" style="position:absolute;left:1047;top:998;width:252;height:233;visibility:visible;mso-wrap-style:square;v-text-anchor:top" coordsize="25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ba8QA&#10;AADcAAAADwAAAGRycy9kb3ducmV2LnhtbESPW4vCMBSE34X9D+Es7JumLl5K1yirIPqi4O392Byb&#10;YnNSmqx2/70RBB+HmfmGmcxaW4kbNb50rKDfS0AQ506XXCg4HpbdFIQPyBorx6TgnzzMph+dCWba&#10;3XlHt30oRISwz1CBCaHOpPS5IYu+52ri6F1cYzFE2RRSN3iPcFvJ7yQZSYslxwWDNS0M5df9n1Vw&#10;WS7MZjBPTtfKpdt0eF6l/flKqa/P9vcHRKA2vMOv9lorGA8H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m2vEAAAA3AAAAA8AAAAAAAAAAAAAAAAAmAIAAGRycy9k&#10;b3ducmV2LnhtbFBLBQYAAAAABAAEAPUAAACJAwAAAAA=&#10;" path="m,11l6,,252,222r-5,11l,11xe" fillcolor="#7e7e7e" stroked="f">
                      <v:path arrowok="t" o:connecttype="custom" o:connectlocs="0,11;6,0;252,222;247,233;0,11" o:connectangles="0,0,0,0,0"/>
                    </v:shape>
                    <v:line id="Line 1530" o:spid="_x0000_s1810" style="position:absolute;visibility:visible;mso-wrap-style:square" from="1047,1009" to="1294,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zzcAAAADcAAAADwAAAGRycy9kb3ducmV2LnhtbESPzQrCMBCE74LvEFbwIpoq+EM1iiii&#10;4MmfB1iatS02m9LE2r69EQSPw+x8s7PaNKYQNVUut6xgPIpAECdW55wquN8OwwUI55E1FpZJQUsO&#10;NutuZ4Wxtm++UH31qQgQdjEqyLwvYyldkpFBN7IlcfAetjLog6xSqSt8B7gp5CSKZtJgzqEhw5J2&#10;GSXP68uEN86Ll58ZfW7HPKB6b/PJ0bVK9XvNdgnCU+P/x7/0SSuYT6fwHRMIIN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P883AAAAA3AAAAA8AAAAAAAAAAAAAAAAA&#10;oQIAAGRycy9kb3ducmV2LnhtbFBLBQYAAAAABAAEAPkAAACOAwAAAAA=&#10;" strokecolor="#7e7e7e" strokeweight="6e-5mm">
                      <v:stroke joinstyle="miter"/>
                    </v:line>
                    <v:shape id="Freeform 1531" o:spid="_x0000_s1811" style="position:absolute;left:1053;top:988;width:252;height:232;visibility:visible;mso-wrap-style:square;v-text-anchor:top" coordsize="25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xbMUA&#10;AADcAAAADwAAAGRycy9kb3ducmV2LnhtbESPT2sCMRTE7wW/Q3hCb5ptqf9Wo0hLwdJeugp6fCav&#10;m8XNy7KJuu2nbwpCj8PM/IZZrDpXiwu1ofKs4GGYgSDW3lRcKthtXwdTECEiG6w9k4JvCrBa9u4W&#10;mBt/5U+6FLEUCcIhRwU2xiaXMmhLDsPQN8TJ+/Ktw5hkW0rT4jXBXS0fs2wsHVacFiw29GxJn4qz&#10;U3AujjSzU9Z7ejvo95+X8IQfQan7freeg4jUxf/wrb0xCiajM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fFsxQAAANwAAAAPAAAAAAAAAAAAAAAAAJgCAABkcnMv&#10;ZG93bnJldi54bWxQSwUGAAAAAAQABAD1AAAAigMAAAAA&#10;" path="m,10l6,,252,222r-6,10l,10xe" fillcolor="#767676" stroked="f">
                      <v:path arrowok="t" o:connecttype="custom" o:connectlocs="0,10;6,0;252,222;246,232;0,10" o:connectangles="0,0,0,0,0"/>
                    </v:shape>
                    <v:line id="Line 1532" o:spid="_x0000_s1812" style="position:absolute;visibility:visible;mso-wrap-style:square" from="1053,998" to="1299,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zPMYAAADcAAAADwAAAGRycy9kb3ducmV2LnhtbESPUWvCQBCE3wv9D8cWfKuXFDQSPUWU&#10;llJRqQri25Jbk2huL81dNf77niD0cZidb3ZGk9ZU4kKNKy0riLsRCOLM6pJzBbvt++sAhPPIGivL&#10;pOBGDibj56cRptpe+ZsuG5+LAGGXooLC+zqV0mUFGXRdWxMH72gbgz7IJpe6wWuAm0q+RVFfGiw5&#10;NBRY06yg7Lz5NeGN9c/yK96vaLFMcj0f8OkQf2yV6ry00yEIT63/P36kP7WCpJfAfUwggB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PczzGAAAA3AAAAA8AAAAAAAAA&#10;AAAAAAAAoQIAAGRycy9kb3ducmV2LnhtbFBLBQYAAAAABAAEAPkAAACUAwAAAAA=&#10;" strokecolor="#767676" strokeweight="6e-5mm">
                      <v:stroke joinstyle="miter"/>
                    </v:line>
                    <v:shape id="Freeform 1533" o:spid="_x0000_s1813" style="position:absolute;left:1059;top:977;width:254;height:233;visibility:visible;mso-wrap-style:square;v-text-anchor:top" coordsize="25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A6cIA&#10;AADcAAAADwAAAGRycy9kb3ducmV2LnhtbERPz2vCMBS+C/sfwhvspukGOqmmZQzGHO4w6y67PZpn&#10;W0xeShJr9a9fDoLHj+/3uhytEQP50DlW8DzLQBDXTnfcKPjdf0yXIEJE1mgck4ILBSiLh8kac+3O&#10;vKOhio1IIRxyVNDG2OdShroli2HmeuLEHZy3GBP0jdQezyncGvmSZQtpsePU0GJP7y3Vx+pkFZhm&#10;PPydog7Xpem/qp/Bf3/arVJPj+PbCkSkMd7FN/dGK3idp7XpTDo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kDpwgAAANwAAAAPAAAAAAAAAAAAAAAAAJgCAABkcnMvZG93&#10;bnJldi54bWxQSwUGAAAAAAQABAD1AAAAhwMAAAAA&#10;" path="m,11l8,,254,222r-8,11l,11xe" fillcolor="#707070" stroked="f">
                      <v:path arrowok="t" o:connecttype="custom" o:connectlocs="0,11;8,0;254,222;246,233;0,11" o:connectangles="0,0,0,0,0"/>
                    </v:shape>
                    <v:line id="Line 1534" o:spid="_x0000_s1814" style="position:absolute;visibility:visible;mso-wrap-style:square" from="1059,988" to="1305,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YcS8MAAADcAAAADwAAAGRycy9kb3ducmV2LnhtbESPQWvCQBSE7wX/w/IKvdVNxaqNboII&#10;QvFUTcDrI/uaLGbfLtlV47/vFgo9DjPzDbMpR9uLGw3BOFbwNs1AEDdOG24V1NX+dQUiRGSNvWNS&#10;8KAAZTF52mCu3Z2PdDvFViQIhxwVdDH6XMrQdGQxTJ0nTt63GyzGJIdW6gHvCW57OcuyhbRoOC10&#10;6GnXUXM5Xa2CrwpxfjjMam/q9lGhac7+vFLq5XncrkFEGuN/+K/9qRUs3z/g90w6Ar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2HEvDAAAA3AAAAA8AAAAAAAAAAAAA&#10;AAAAoQIAAGRycy9kb3ducmV2LnhtbFBLBQYAAAAABAAEAPkAAACRAwAAAAA=&#10;" strokecolor="#707070" strokeweight="6e-5mm">
                      <v:stroke joinstyle="miter"/>
                    </v:line>
                    <v:shape id="Freeform 1535" o:spid="_x0000_s1815" style="position:absolute;left:1067;top:967;width:254;height:232;visibility:visible;mso-wrap-style:square;v-text-anchor:top" coordsize="25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5pMMA&#10;AADcAAAADwAAAGRycy9kb3ducmV2LnhtbERPz2vCMBS+D/wfwhN2WxM91FGNRSZSt8NgbqjHR/Ns&#10;y5qXrslq/e+Xw8Djx/d7lY+2FQP1vnGsYZYoEMSlMw1XGr4+d0/PIHxANtg6Jg038pCvJw8rzIy7&#10;8gcNh1CJGMI+Qw11CF0mpS9rsugT1xFH7uJ6iyHCvpKmx2sMt62cK5VKiw3Hhho7eqmp/D78Wg2p&#10;+yle8fg+pLewOKv922ncqkLrx+m4WYIINIa7+N+9NxoWa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h5pMMAAADcAAAADwAAAAAAAAAAAAAAAACYAgAAZHJzL2Rv&#10;d25yZXYueG1sUEsFBgAAAAAEAAQA9QAAAIgDAAAAAA==&#10;" path="m,10l8,,254,223r-8,9l,10xe" fillcolor="#666" stroked="f">
                      <v:path arrowok="t" o:connecttype="custom" o:connectlocs="0,10;8,0;254,223;246,232;0,10" o:connectangles="0,0,0,0,0"/>
                    </v:shape>
                    <v:line id="Line 1536" o:spid="_x0000_s1816" style="position:absolute;visibility:visible;mso-wrap-style:square" from="1067,977" to="1313,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h1ZMUAAADcAAAADwAAAGRycy9kb3ducmV2LnhtbESPzYvCMBTE7wv+D+EJXpY19QNXqlGk&#10;KOzN9ePi7dE829LmpSRR63+/EYQ9DjPzG2a57kwj7uR8ZVnBaJiAIM6trrhQcD7tvuYgfEDW2Fgm&#10;BU/ysF71PpaYavvgA92PoRARwj5FBWUIbSqlz0sy6Ie2JY7e1TqDIUpXSO3wEeGmkeMkmUmDFceF&#10;ElvKSsrr480o+D3xZOrGn1l13pj5YZvV++mlVmrQ7zYLEIG68B9+t3+0gu/ZCF5n4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h1ZMUAAADcAAAADwAAAAAAAAAA&#10;AAAAAAChAgAAZHJzL2Rvd25yZXYueG1sUEsFBgAAAAAEAAQA+QAAAJMDAAAAAA==&#10;" strokecolor="#666" strokeweight="6e-5mm">
                      <v:stroke joinstyle="miter"/>
                    </v:line>
                    <v:shape id="Freeform 1537" o:spid="_x0000_s1817" style="position:absolute;left:1075;top:958;width:255;height:232;visibility:visible;mso-wrap-style:square;v-text-anchor:top" coordsize="25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P9sYA&#10;AADcAAAADwAAAGRycy9kb3ducmV2LnhtbESPQWvCQBSE74L/YXlCb7qpYCypq7QVaUEQTKX0+Jp9&#10;zQazb2N2a+K/dwWhx2FmvmEWq97W4kytrxwreJwkIIgLpysuFRw+N+MnED4ga6wdk4ILeVgth4MF&#10;Ztp1vKdzHkoRIewzVGBCaDIpfWHIop+4hjh6v661GKJsS6lb7CLc1nKaJKm0WHFcMNjQm6HimP9Z&#10;BT9J/v51mB2L0/cr7rr1bn5JzVaph1H/8gwiUB/+w/f2h1YwT6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hP9sYAAADcAAAADwAAAAAAAAAAAAAAAACYAgAAZHJz&#10;L2Rvd25yZXYueG1sUEsFBgAAAAAEAAQA9QAAAIsDAAAAAA==&#10;" path="m,9l10,,255,224r-9,8l,9xe" fillcolor="#5e5e5e" stroked="f">
                      <v:path arrowok="t" o:connecttype="custom" o:connectlocs="0,9;10,0;255,224;246,232;0,9" o:connectangles="0,0,0,0,0"/>
                    </v:shape>
                    <v:line id="Line 1538" o:spid="_x0000_s1818" style="position:absolute;visibility:visible;mso-wrap-style:square" from="1075,967" to="1321,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G8QAAADcAAAADwAAAGRycy9kb3ducmV2LnhtbESPT4vCMBTE7wt+h/AEL4um60KVrlFE&#10;WPDgHvx3fzbPtmzzUpNYu/vpjSB4HGbmN8xs0ZlatOR8ZVnBxygBQZxbXXGh4LD/Hk5B+ICssbZM&#10;Cv7Iw2Lee5thpu2Nt9TuQiEihH2GCsoQmkxKn5dk0I9sQxy9s3UGQ5SukNrhLcJNLcdJkkqDFceF&#10;EhtalZT/7q5GwfuqmVzS8b854pkPXbs5/VS1U2rQ75ZfIAJ14RV+ttdawST9hM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B8bxAAAANwAAAAPAAAAAAAAAAAA&#10;AAAAAKECAABkcnMvZG93bnJldi54bWxQSwUGAAAAAAQABAD5AAAAkgMAAAAA&#10;" strokecolor="#5e5e5e" strokeweight="6e-5mm">
                      <v:stroke joinstyle="miter"/>
                    </v:line>
                    <v:shape id="Freeform 1539" o:spid="_x0000_s1819" style="position:absolute;left:1085;top:950;width:255;height:232;visibility:visible;mso-wrap-style:square;v-text-anchor:top" coordsize="25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VEMUA&#10;AADcAAAADwAAAGRycy9kb3ducmV2LnhtbESPT2vCQBTE70K/w/IKvUjdKCUt0VVKQOylh8Y/9PjI&#10;PpPQ7NuYfWr67bsFweMwM79hFqvBtepCfWg8G5hOElDEpbcNVwZ22/XzG6ggyBZbz2TglwKslg+j&#10;BWbWX/mLLoVUKkI4ZGigFukyrUNZk8Mw8R1x9I6+dyhR9pW2PV4j3LV6liSpdthwXKixo7ym8qc4&#10;OwPtPpWT29D+EA55Pi5K+a7yT2OeHof3OSihQe7hW/vDGnhNX+D/TDw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hUQxQAAANwAAAAPAAAAAAAAAAAAAAAAAJgCAABkcnMv&#10;ZG93bnJldi54bWxQSwUGAAAAAAQABAD1AAAAigMAAAAA&#10;" path="m,8l10,,255,225r-10,7l,8xe" fillcolor="#616161" stroked="f">
                      <v:path arrowok="t" o:connecttype="custom" o:connectlocs="0,8;10,0;255,225;245,232;0,8" o:connectangles="0,0,0,0,0"/>
                    </v:shape>
                    <v:line id="Line 1540" o:spid="_x0000_s1820" style="position:absolute;visibility:visible;mso-wrap-style:square" from="1085,958" to="1330,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qh8UAAADcAAAADwAAAGRycy9kb3ducmV2LnhtbESPQUvDQBSE70L/w/KE3uzGQmsauy2l&#10;0GIPglah9PbIPpNo9m3YfU3jv3cFweMwM98wy/XgWtVTiI1nA/eTDBRx6W3DlYH3t91dDioKssXW&#10;Mxn4pgjr1ehmiYX1V36l/iiVShCOBRqoRbpC61jW5DBOfEecvA8fHEqSodI24DXBXaunWTbXDhtO&#10;CzV2tK2p/DpenIFteD4dPl/6igLm+9NCDpKXZ2PGt8PmEZTQIP/hv/aTNfAwn8HvmXQE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Pqh8UAAADcAAAADwAAAAAAAAAA&#10;AAAAAAChAgAAZHJzL2Rvd25yZXYueG1sUEsFBgAAAAAEAAQA+QAAAJMDAAAAAA==&#10;" strokecolor="#616161" strokeweight="6e-5mm">
                      <v:stroke joinstyle="miter"/>
                    </v:line>
                    <v:shape id="Freeform 1541" o:spid="_x0000_s1821" style="position:absolute;left:1095;top:943;width:254;height:232;visibility:visible;mso-wrap-style:square;v-text-anchor:top" coordsize="25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988QA&#10;AADcAAAADwAAAGRycy9kb3ducmV2LnhtbESPT2sCMRTE74V+h/AK3jRbpduyNYp/WvBmawten5vn&#10;7uLmZUnSuH57Iwg9DjPzG2Y6700rIjnfWFbwPMpAEJdWN1wp+P35HL6B8AFZY2uZFFzIw3z2+DDF&#10;Qtszf1PchUokCPsCFdQhdIWUvqzJoB/Zjjh5R+sMhiRdJbXDc4KbVo6zLJcGG04LNXa0qqk87f6M&#10;gq9J3Et+OVTLU5y4j8322K5tVGrw1C/eQQTqw3/43t5oBa95Drcz6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2vfPEAAAA3AAAAA8AAAAAAAAAAAAAAAAAmAIAAGRycy9k&#10;b3ducmV2LnhtbFBLBQYAAAAABAAEAPUAAACJAwAAAAA=&#10;" path="m,7l9,,254,224r-9,8l,7xe" fillcolor="#5e5e5e" stroked="f">
                      <v:path arrowok="t" o:connecttype="custom" o:connectlocs="0,7;9,0;254,224;245,232;0,7" o:connectangles="0,0,0,0,0"/>
                    </v:shape>
                    <v:line id="Line 1542" o:spid="_x0000_s1822" style="position:absolute;visibility:visible;mso-wrap-style:square" from="1095,950" to="1340,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ZGMQAAADcAAAADwAAAGRycy9kb3ducmV2LnhtbESPQWvCQBSE7wX/w/IEL6Vu6iGR1FWK&#10;IHiwh2q8P7PPJDT7Nu5uY+yv7wqCx2FmvmEWq8G0oifnG8sK3qcJCOLS6oYrBcVh8zYH4QOyxtYy&#10;KbiRh9Vy9LLAXNsrf1O/D5WIEPY5KqhD6HIpfVmTQT+1HXH0ztYZDFG6SmqH1wg3rZwlSSoNNhwX&#10;auxoXVP5s/81Cl7XXXZJZ3/miGcuhn53+mpap9RkPHx+gAg0hGf40d5qBVmawf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1xkYxAAAANwAAAAPAAAAAAAAAAAA&#10;AAAAAKECAABkcnMvZG93bnJldi54bWxQSwUGAAAAAAQABAD5AAAAkgMAAAAA&#10;" strokecolor="#5e5e5e" strokeweight="6e-5mm">
                      <v:stroke joinstyle="miter"/>
                    </v:line>
                    <v:shape id="Freeform 1543" o:spid="_x0000_s1823" style="position:absolute;left:1104;top:936;width:255;height:231;visibility:visible;mso-wrap-style:square;v-text-anchor:top" coordsize="25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AdcUA&#10;AADcAAAADwAAAGRycy9kb3ducmV2LnhtbERPy2rCQBTdC/2H4Qrd6cT4aE0dpfUBChXUitDdJXNN&#10;QjN3QmbU9O+dheDycN6TWWNKcaXaFZYV9LoRCOLU6oIzBcefVecdhPPIGkvLpOCfHMymL60JJtre&#10;eE/Xg89ECGGXoILc+yqR0qU5GXRdWxEH7mxrgz7AOpO6xlsIN6WMo2gkDRYcGnKsaJ5T+ne4GAXL&#10;YbzebHfjJt5+Lb9/F4P+uHfqK/Xabj4/QHhq/FP8cK+1grdRWBvOh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4B1xQAAANwAAAAPAAAAAAAAAAAAAAAAAJgCAABkcnMv&#10;ZG93bnJldi54bWxQSwUGAAAAAAQABAD1AAAAigMAAAAA&#10;" path="m,7l11,,255,224r-10,7l,7xe" fillcolor="#646464" stroked="f">
                      <v:path arrowok="t" o:connecttype="custom" o:connectlocs="0,7;11,0;255,224;245,231;0,7" o:connectangles="0,0,0,0,0"/>
                    </v:shape>
                    <v:line id="Line 1544" o:spid="_x0000_s1824" style="position:absolute;visibility:visible;mso-wrap-style:square" from="1104,943" to="1349,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ALL8UAAADcAAAADwAAAGRycy9kb3ducmV2LnhtbESPT2vCQBTE7wW/w/IEL0U3luKf6CrB&#10;IvRWajzo7ZF9JqvZtyG7mvTbdwsFj8PM/IZZb3tbiwe13jhWMJ0kIIgLpw2XCo75frwA4QOyxtox&#10;KfghD9vN4GWNqXYdf9PjEEoRIexTVFCF0KRS+qIii37iGuLoXVxrMUTZllK32EW4reVbksykRcNx&#10;ocKGdhUVt8PdKujyLzwvlh/T9yI7XTPDu9fcGaVGwz5bgQjUh2f4v/2pFcxnS/g7E4+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ALL8UAAADcAAAADwAAAAAAAAAA&#10;AAAAAAChAgAAZHJzL2Rvd25yZXYueG1sUEsFBgAAAAAEAAQA+QAAAJMDAAAAAA==&#10;" strokecolor="#646464" strokeweight="6e-5mm">
                      <v:stroke joinstyle="miter"/>
                    </v:line>
                    <v:shape id="Freeform 1545" o:spid="_x0000_s1825" style="position:absolute;left:1115;top:932;width:254;height:228;visibility:visible;mso-wrap-style:square;v-text-anchor:top" coordsize="25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W+MIA&#10;AADcAAAADwAAAGRycy9kb3ducmV2LnhtbERPXWvCMBR9H+w/hDvYm02dYqUaZRuMyRiIWvT10lzb&#10;0uSmNFmt/355GOzxcL7X29EaMVDvG8cKpkkKgrh0uuFKQXH6mCxB+ICs0TgmBXfysN08Pqwx1+7G&#10;BxqOoRIxhH2OCuoQulxKX9Zk0SeuI47c1fUWQ4R9JXWPtxhujXxJ04W02HBsqLGj95rK9vhjFbhv&#10;vwzmMp/N9oXeDV+mfTt/tko9P42vKxCBxvAv/nPv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Fb4wgAAANwAAAAPAAAAAAAAAAAAAAAAAJgCAABkcnMvZG93&#10;bnJldi54bWxQSwUGAAAAAAQABAD1AAAAhwMAAAAA&#10;" path="m,4l10,,254,225r-10,3l,4xe" fillcolor="#6f6f6f" stroked="f">
                      <v:path arrowok="t" o:connecttype="custom" o:connectlocs="0,4;10,0;254,225;244,228;0,4" o:connectangles="0,0,0,0,0"/>
                    </v:shape>
                    <v:line id="Line 1546" o:spid="_x0000_s1826" style="position:absolute;visibility:visible;mso-wrap-style:square" from="1115,936" to="1359,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1Z6sQAAADcAAAADwAAAGRycy9kb3ducmV2LnhtbESPwWrDMBBE74X8g9hCb7UctzSpGyUE&#10;QyDQU91eclustWVqrYwlx87fR4FAjsPMvGE2u9l24kyDbx0rWCYpCOLK6ZYbBX+/h9c1CB+QNXaO&#10;ScGFPOy2i6cN5tpN/EPnMjQiQtjnqMCE0OdS+sqQRZ+4njh6tRsshiiHRuoBpwi3nczS9ENabDku&#10;GOypMFT9l6NV0GTa6HpPn+/HcnRvWV98n+qLUi/P8/4LRKA5PML39lErWK2WcDsTj4D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VnqxAAAANwAAAAPAAAAAAAAAAAA&#10;AAAAAKECAABkcnMvZG93bnJldi54bWxQSwUGAAAAAAQABAD5AAAAkgMAAAAA&#10;" strokecolor="#6f6f6f" strokeweight="6e-5mm">
                      <v:stroke joinstyle="miter"/>
                    </v:line>
                    <v:shape id="Freeform 1547" o:spid="_x0000_s1827" style="position:absolute;left:1125;top:927;width:256;height:230;visibility:visible;mso-wrap-style:square;v-text-anchor:top" coordsize="2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TcMA&#10;AADcAAAADwAAAGRycy9kb3ducmV2LnhtbESP0YrCMBRE3wX/IVzBF1nTVVlLbZRVEET3RdcPuDTX&#10;trS5KU3U+vdGEHwcZuYMk646U4sbta60rOB7HIEgzqwuOVdw/t9+xSCcR9ZYWyYFD3KwWvZ7KSba&#10;3vlIt5PPRYCwS1BB4X2TSOmyggy6sW2Ig3exrUEfZJtL3eI9wE0tJ1H0Iw2WHBYKbGhTUFadrkaB&#10;3u038fGQzZpRfOGqvHZT+bdWajjofhcgPHX+E363d1rBfD6B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OTcMAAADcAAAADwAAAAAAAAAAAAAAAACYAgAAZHJzL2Rv&#10;d25yZXYueG1sUEsFBgAAAAAEAAQA9QAAAIgDAAAAAA==&#10;" path="m,5l12,,256,225r-12,5l,5xe" fillcolor="#6e6e6e" stroked="f">
                      <v:path arrowok="t" o:connecttype="custom" o:connectlocs="0,5;12,0;256,225;244,230;0,5" o:connectangles="0,0,0,0,0"/>
                    </v:shape>
                    <v:line id="Line 1548" o:spid="_x0000_s1828" style="position:absolute;visibility:visible;mso-wrap-style:square" from="1125,932" to="1369,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hjcUAAADcAAAADwAAAGRycy9kb3ducmV2LnhtbESP3WrCQBSE7wXfYTmCd7pJBS2pq4hS&#10;UNRCtA9wyJ78tNmzIbtq7NN3BcHLYWa+YebLztTiSq2rLCuIxxEI4szqigsF3+fP0TsI55E11pZJ&#10;wZ0cLBf93hwTbW+c0vXkCxEg7BJUUHrfJFK6rCSDbmwb4uDltjXog2wLqVu8Bbip5VsUTaXBisNC&#10;iQ2tS8p+TxejAPP4iw+XXVqdo+N+Hec/u790o9Rw0K0+QHjq/Cv8bG+1gtlsAo8z4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whjcUAAADcAAAADwAAAAAAAAAA&#10;AAAAAAChAgAAZHJzL2Rvd25yZXYueG1sUEsFBgAAAAAEAAQA+QAAAJMDAAAAAA==&#10;" strokecolor="#6e6e6e" strokeweight="6e-5mm">
                      <v:stroke joinstyle="miter"/>
                    </v:line>
                    <v:shape id="Freeform 1549" o:spid="_x0000_s1829" style="position:absolute;left:1137;top:924;width:255;height:228;visibility:visible;mso-wrap-style:square;v-text-anchor:top" coordsize="25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OjMMA&#10;AADcAAAADwAAAGRycy9kb3ducmV2LnhtbESPQWvCQBSE74L/YXlCb7qxipHUVUqL0KPVgNdH9plN&#10;zb4Nu2uS/vtuodDjMDPfMLvDaFvRkw+NYwXLRQaCuHK64VpBeTnOtyBCRNbYOiYF3xTgsJ9Odlho&#10;N/An9edYiwThUKACE2NXSBkqQxbDwnXEybs5bzEm6WupPQ4Jblv5nGUbabHhtGCwozdD1f38sApW&#10;jzG/Hr9KNput7MvrcPGr07tST7Px9QVEpDH+h//aH1pBnq/h90w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ROjMMAAADcAAAADwAAAAAAAAAAAAAAAACYAgAAZHJzL2Rv&#10;d25yZXYueG1sUEsFBgAAAAAEAAQA9QAAAIgDAAAAAA==&#10;" path="m,3l12,,255,226r-11,2l,3xe" fillcolor="#777" stroked="f">
                      <v:path arrowok="t" o:connecttype="custom" o:connectlocs="0,3;12,0;255,226;244,228;0,3" o:connectangles="0,0,0,0,0"/>
                    </v:shape>
                    <v:line id="Line 1550" o:spid="_x0000_s1830" style="position:absolute;visibility:visible;mso-wrap-style:square" from="1137,927" to="1381,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FtcMAAADcAAAADwAAAGRycy9kb3ducmV2LnhtbESPT2vCQBTE74LfYXlCL6IbKxpJXUWk&#10;Qq/+6aG3Z/Y1CWbfhryNpt++KxR6HGbmN8x627ta3amVyrOB2TQBRZx7W3Fh4HI+TFagJCBbrD2T&#10;gR8S2G6GgzVm1j/4SPdTKFSEsGRooAyhybSWvCSHMvUNcfS+feswRNkW2rb4iHBX69ckWWqHFceF&#10;Ehval5TfTp0z8D5P0i9ZaLoe5dp1Mv7UVB2MeRn1uzdQgfrwH/5rf1gDabqA55l4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OxbXDAAAA3AAAAA8AAAAAAAAAAAAA&#10;AAAAoQIAAGRycy9kb3ducmV2LnhtbFBLBQYAAAAABAAEAPkAAACRAwAAAAA=&#10;" strokecolor="#777" strokeweight="6e-5mm">
                      <v:stroke joinstyle="miter"/>
                    </v:line>
                    <v:shape id="Freeform 1551" o:spid="_x0000_s1831" style="position:absolute;left:1149;top:922;width:255;height:228;visibility:visible;mso-wrap-style:square;v-text-anchor:top" coordsize="25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1YMMA&#10;AADcAAAADwAAAGRycy9kb3ducmV2LnhtbESPwWrDMBBE74X+g9hCb43cBuzgRAmlJdBjmhh8XayN&#10;5dZaGUmx3b+PCoEch5l5w2x2s+3FSD50jhW8LjIQxI3THbcKqtP+ZQUiRGSNvWNS8EcBdtvHhw2W&#10;2k38TeMxtiJBOJSowMQ4lFKGxpDFsHADcfLOzluMSfpWao9TgttevmVZLi12nBYMDvRhqPk9XqyC&#10;5WUu6v1PxSZfybGqp5NfHj6Ven6a39cgIs3xHr61v7SCosjh/0w6An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p1YMMAAADcAAAADwAAAAAAAAAAAAAAAACYAgAAZHJzL2Rv&#10;d25yZXYueG1sUEsFBgAAAAAEAAQA9QAAAIgDAAAAAA==&#10;" path="m,2l12,,255,226r-12,2l,2xe" fillcolor="#777" stroked="f">
                      <v:path arrowok="t" o:connecttype="custom" o:connectlocs="0,2;12,0;255,226;243,228;0,2" o:connectangles="0,0,0,0,0"/>
                    </v:shape>
                    <v:line id="Line 1552" o:spid="_x0000_s1832" style="position:absolute;visibility:visible;mso-wrap-style:square" from="1149,924" to="1392,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D+WcMAAADcAAAADwAAAGRycy9kb3ducmV2LnhtbESPQWvCQBSE74L/YXlCL1I3rWhKdJVS&#10;KnjV1kNvz+xrEsy+DXkbjf/eFQSPw8x8wyzXvavVmVqpPBt4mySgiHNvKy4M/P5sXj9ASUC2WHsm&#10;A1cSWK+GgyVm1l94R+d9KFSEsGRooAyhybSWvCSHMvENcfT+feswRNkW2rZ4iXBX6/ckmWuHFceF&#10;Ehv6Kik/7Ttn4HuapH8y03TcybHrZHzQVG2MeRn1nwtQgfrwDD/aW2sgTVO4n4lHQK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Q/lnDAAAA3AAAAA8AAAAAAAAAAAAA&#10;AAAAoQIAAGRycy9kb3ducmV2LnhtbFBLBQYAAAAABAAEAPkAAACRAwAAAAA=&#10;" strokecolor="#777" strokeweight="6e-5mm">
                      <v:stroke joinstyle="miter"/>
                    </v:line>
                    <v:shape id="Freeform 1553" o:spid="_x0000_s1833" style="position:absolute;left:1161;top:922;width:254;height:226;visibility:visible;mso-wrap-style:square;v-text-anchor:top" coordsize="25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3hk8AA&#10;AADcAAAADwAAAGRycy9kb3ducmV2LnhtbERPPWvDMBDdC/0P4grdGikd6sSJEkKgkLFNDF2v1sUy&#10;tk7Gujjuv6+GQsfH+97u59CricbURrawXBhQxHV0LTcWqsv7ywpUEmSHfWSy8EMJ9rvHhy2WLt75&#10;k6azNCqHcCrRghcZSq1T7SlgWsSBOHPXOAaUDMdGuxHvOTz0+tWYNx2w5dzgcaCjp7o734KFS7de&#10;VSfy8iFf39O6LkyoOmPt89N82IASmuVf/Oc+OQtFkdfmM/kI6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3hk8AAAADcAAAADwAAAAAAAAAAAAAAAACYAgAAZHJzL2Rvd25y&#10;ZXYueG1sUEsFBgAAAAAEAAQA9QAAAIUDAAAAAA==&#10;" path="m,l12,,254,226r-11,l,xe" fillcolor="gray" stroked="f">
                      <v:path arrowok="t" o:connecttype="custom" o:connectlocs="0,0;12,0;254,226;243,226;0,0" o:connectangles="0,0,0,0,0"/>
                    </v:shape>
                    <v:line id="Line 1554" o:spid="_x0000_s1834" style="position:absolute;visibility:visible;mso-wrap-style:square" from="1161,922" to="140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SAcQAAADcAAAADwAAAGRycy9kb3ducmV2LnhtbESPUUvDQBCE34X+h2MLvtmLBW2a9lpK&#10;UdAKgjXmecltk2BuL9ytbfz3niD4OMzMN8x6O7penSnEzrOB21kGirj2tuPGQPn+eJODioJssfdM&#10;Br4pwnYzuVpjYf2F3+h8lEYlCMcCDbQiQ6F1rFtyGGd+IE7eyQeHkmRotA14SXDX63mW3WuHHaeF&#10;Fgfat1R/Hr+cAenz59e8opfygLoKdwd5+NgvjbmejrsVKKFR/sN/7SdrYLFYwu+ZdAT0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NIBxAAAANwAAAAPAAAAAAAAAAAA&#10;AAAAAKECAABkcnMvZG93bnJldi54bWxQSwUGAAAAAAQABAD5AAAAkgMAAAAA&#10;" strokecolor="gray" strokeweight="6e-5mm">
                      <v:stroke joinstyle="miter"/>
                    </v:line>
                    <v:shape id="Freeform 1555" o:spid="_x0000_s1835" style="position:absolute;left:1173;top:922;width:254;height:226;visibility:visible;mso-wrap-style:square;v-text-anchor:top" coordsize="25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5U8EA&#10;AADcAAAADwAAAGRycy9kb3ducmV2LnhtbERPu2rDMBTdA/kHcQPdYrmlNMaNEpqCoWPrdGi2i3Vr&#10;O7GuFEt+5O+jodDxcN7b/Ww6MVLvW8sKHpMUBHFldcu1gu9jsc5A+ICssbNMCm7kYb9bLraYazvx&#10;F41lqEUMYZ+jgiYEl0vpq4YM+sQ64sj92t5giLCvpe5xiuGmk09p+iINthwbGnT03lB1KQejwHnZ&#10;ngY7F+6qf565PLvPQ3ZS6mE1v72CCDSHf/Gf+0Mr2GRxfjwTj4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NOVPBAAAA3AAAAA8AAAAAAAAAAAAAAAAAmAIAAGRycy9kb3du&#10;cmV2LnhtbFBLBQYAAAAABAAEAPUAAACGAwAAAAA=&#10;" path="m,l12,,254,225r-12,1l,xe" fillcolor="#7e7e7e" stroked="f">
                      <v:path arrowok="t" o:connecttype="custom" o:connectlocs="0,0;12,0;254,225;242,226;0,0" o:connectangles="0,0,0,0,0"/>
                    </v:shape>
                    <v:line id="Line 1556" o:spid="_x0000_s1836" style="position:absolute;visibility:visible;mso-wrap-style:square" from="1173,922" to="1415,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TZicMAAADcAAAADwAAAGRycy9kb3ducmV2LnhtbESPzWrDMBCE74G+g9hCLqGR7UNqHCsh&#10;tIQUcmrSB1isjWVirYyl+Ofto0Khx2F2vtkp95NtxUC9bxwrSNcJCOLK6YZrBT/X41sOwgdkja1j&#10;UjCTh/3uZVFiod3I3zRcQi0ihH2BCkwIXSGlrwxZ9GvXEUfv5nqLIcq+lrrHMcJtK7Mk2UiLDccG&#10;gx19GKrul4eNb5zzR9hYfZ5TXtHw6Zrs5Gellq/TYQsi0BT+j//SX1rBe57C75hIAL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U2YnDAAAA3AAAAA8AAAAAAAAAAAAA&#10;AAAAoQIAAGRycy9kb3ducmV2LnhtbFBLBQYAAAAABAAEAPkAAACRAwAAAAA=&#10;" strokecolor="#7e7e7e" strokeweight="6e-5mm">
                      <v:stroke joinstyle="miter"/>
                    </v:line>
                    <v:shape id="Freeform 1557" o:spid="_x0000_s1837" style="position:absolute;left:1185;top:922;width:252;height:228;visibility:visible;mso-wrap-style:square;v-text-anchor:top" coordsize="25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dJsAA&#10;AADcAAAADwAAAGRycy9kb3ducmV2LnhtbESPSwvCMBCE74L/IazgRTRVwUc1igiCN/EBXpdkbYvN&#10;pjRR6783guBxmJlvmOW6saV4Uu0LxwqGgwQEsXam4EzB5bzrz0D4gGywdEwK3uRhvWq3lpga9+Ij&#10;PU8hExHCPkUFeQhVKqXXOVn0A1cRR+/maoshyjqTpsZXhNtSjpJkIi0WHBdyrGibk76fHlaBqw67&#10;odxcj289v2lfTnrj8ZWU6naazQJEoCb8w7/23iiYzkbwPROP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SdJsAAAADcAAAADwAAAAAAAAAAAAAAAACYAgAAZHJzL2Rvd25y&#10;ZXYueG1sUEsFBgAAAAAEAAQA9QAAAIUDAAAAAA==&#10;" path="m,l10,2,252,228r-10,-3l,xe" fillcolor="#898989" stroked="f">
                      <v:path arrowok="t" o:connecttype="custom" o:connectlocs="0,0;10,2;252,228;242,225;0,0" o:connectangles="0,0,0,0,0"/>
                    </v:shape>
                    <v:line id="Line 1558" o:spid="_x0000_s1838" style="position:absolute;visibility:visible;mso-wrap-style:square" from="1185,922" to="1427,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Y9UsUAAADcAAAADwAAAGRycy9kb3ducmV2LnhtbESPQWvCQBSE74L/YXlCb7oxSpXUVVSw&#10;FLy0afH8zL4mi9m3MbuN8d+7hUKPw8x8w6w2va1FR603jhVMJwkI4sJpw6WCr8/DeAnCB2SNtWNS&#10;cCcPm/VwsMJMuxt/UJeHUkQI+wwVVCE0mZS+qMiin7iGOHrfrrUYomxLqVu8RbitZZokz9Ki4bhQ&#10;YUP7iopL/mMVnPZJOp+m1+6yezU239mFOb8flXoa9dsXEIH68B/+a79pBYvlDH7Px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Y9UsUAAADcAAAADwAAAAAAAAAA&#10;AAAAAAChAgAAZHJzL2Rvd25yZXYueG1sUEsFBgAAAAAEAAQA+QAAAJMDAAAAAA==&#10;" strokecolor="#898989" strokeweight="6e-5mm">
                      <v:stroke joinstyle="miter"/>
                    </v:line>
                    <v:shape id="Freeform 1559" o:spid="_x0000_s1839" style="position:absolute;left:1195;top:924;width:251;height:230;visibility:visible;mso-wrap-style:square;v-text-anchor:top" coordsize="25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ix8UA&#10;AADcAAAADwAAAGRycy9kb3ducmV2LnhtbESPQWvCQBSE70L/w/IKvelGCRqiq4gQ8VKothS8vWaf&#10;STD7Nu6umv57t1DwOMzMN8xi1ZtW3Mj5xrKC8SgBQVxa3XCl4OuzGGYgfEDW2FomBb/kYbV8GSww&#10;1/bOe7odQiUihH2OCuoQulxKX9Zk0I9sRxy9k3UGQ5SuktrhPcJNKydJMpUGG44LNXa0qak8H65G&#10;QXFZF5fjz8f0e3N6T4/OGT9Ot0q9vfbrOYhAfXiG/9s7rWCWpf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6LHxQAAANwAAAAPAAAAAAAAAAAAAAAAAJgCAABkcnMv&#10;ZG93bnJldi54bWxQSwUGAAAAAAQABAD1AAAAigMAAAAA&#10;" path="m,l10,4,251,230r-9,-4l,xe" fillcolor="#8f8f8f" stroked="f">
                      <v:path arrowok="t" o:connecttype="custom" o:connectlocs="0,0;10,4;251,230;242,226;0,0" o:connectangles="0,0,0,0,0"/>
                    </v:shape>
                    <v:line id="Line 1560" o:spid="_x0000_s1840" style="position:absolute;visibility:visible;mso-wrap-style:square" from="1195,924" to="1437,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3jocQAAADcAAAADwAAAGRycy9kb3ducmV2LnhtbESPQWvCQBSE74X+h+UVvIhubGkN0VWk&#10;EKpQD1rR6yP7TILZt0t21fjvXUHocZiZb5jpvDONuFDra8sKRsMEBHFhdc2lgt1fPkhB+ICssbFM&#10;Cm7kYT57fZlipu2VN3TZhlJECPsMFVQhuExKX1Rk0A+tI47e0bYGQ5RtKXWL1wg3jXxPki9psOa4&#10;UKGj74qK0/ZsFPQ/MHV5Zw+b5a9L9+an4fUqV6r31i0mIAJ14T/8bC+1gnH6CY8z8Qj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eOhxAAAANwAAAAPAAAAAAAAAAAA&#10;AAAAAKECAABkcnMvZG93bnJldi54bWxQSwUGAAAAAAQABAD5AAAAkgMAAAAA&#10;" strokecolor="#8f8f8f" strokeweight="6e-5mm">
                      <v:stroke joinstyle="miter"/>
                    </v:line>
                    <v:shape id="Freeform 1561" o:spid="_x0000_s1841" style="position:absolute;left:1205;top:928;width:251;height:229;visibility:visible;mso-wrap-style:square;v-text-anchor:top" coordsize="25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TcAA&#10;AADcAAAADwAAAGRycy9kb3ducmV2LnhtbESPzQrCMBCE74LvEFbwpqkerFajSFH06g94XZq1LTab&#10;0kRb394IgsdhZr5hVpvOVOJFjSstK5iMIxDEmdUl5wqul/1oDsJ5ZI2VZVLwJgebdb+3wkTblk/0&#10;OvtcBAi7BBUU3teJlC4ryKAb25o4eHfbGPRBNrnUDbYBbio5jaKZNFhyWCiwprSg7HF+GgVtmp52&#10;11vavePYR9XiNjke7nulhoNuuwThqfP/8K991Ari+Qy+Z8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ITcAAAADcAAAADwAAAAAAAAAAAAAAAACYAgAAZHJzL2Rvd25y&#10;ZXYueG1sUEsFBgAAAAAEAAQA9QAAAIUDAAAAAA==&#10;" path="m,l10,4,251,229r-10,-3l,xe" fillcolor="#8c8c8c" stroked="f">
                      <v:path arrowok="t" o:connecttype="custom" o:connectlocs="0,0;10,4;251,229;241,226;0,0" o:connectangles="0,0,0,0,0"/>
                    </v:shape>
                    <v:line id="Line 1562" o:spid="_x0000_s1842" style="position:absolute;visibility:visible;mso-wrap-style:square" from="1205,928" to="1446,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SYsQAAADcAAAADwAAAGRycy9kb3ducmV2LnhtbESP0WrCQBRE3wv+w3IF35qNATWNrhIE&#10;2z4VYvsBl+xtEszeDbvbGPv1XUHo4zAzZ5jdYTK9GMn5zrKCZZKCIK6t7rhR8PV5es5B+ICssbdM&#10;Cm7k4bCfPe2w0PbKFY3n0IgIYV+ggjaEoZDS1y0Z9IkdiKP3bZ3BEKVrpHZ4jXDTyyxN19Jgx3Gh&#10;xYGOLdWX849RUPHp41W7F7+q3K9v3jBbl6tMqcV8KrcgAk3hP/xov2sFm3wD9zPxCM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FJixAAAANwAAAAPAAAAAAAAAAAA&#10;AAAAAKECAABkcnMvZG93bnJldi54bWxQSwUGAAAAAAQABAD5AAAAkgMAAAAA&#10;" strokecolor="#8c8c8c" strokeweight="6e-5mm">
                      <v:stroke joinstyle="miter"/>
                    </v:line>
                    <v:shape id="Freeform 1563" o:spid="_x0000_s1843" style="position:absolute;left:1215;top:932;width:250;height:231;visibility:visible;mso-wrap-style:square;v-text-anchor:top" coordsize="25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N8EA&#10;AADcAAAADwAAAGRycy9kb3ducmV2LnhtbERPy2rCQBTdF/yH4Qrd1YmCqURHUUGQdtXURZeXzE0m&#10;mrkTMmMef99ZFLo8nPfuMNpG9NT52rGC5SIBQVw4XXOl4PZ9eduA8AFZY+OYFEzk4bCfveww027g&#10;L+rzUIkYwj5DBSaENpPSF4Ys+oVriSNXus5iiLCrpO5wiOG2kaskSaXFmmODwZbOhopH/rQKVmZ9&#10;m56YfvwUn8v+fvZleapKpV7n43ELItAY/sV/7qtW8L6Ja+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wNTfBAAAA3AAAAA8AAAAAAAAAAAAAAAAAmAIAAGRycy9kb3du&#10;cmV2LnhtbFBLBQYAAAAABAAEAPUAAACGAwAAAAA=&#10;" path="m,l9,5,250,231r-9,-6l,xe" fillcolor="#929292" stroked="f">
                      <v:path arrowok="t" o:connecttype="custom" o:connectlocs="0,0;9,5;250,231;241,225;0,0" o:connectangles="0,0,0,0,0"/>
                    </v:shape>
                    <v:line id="Line 1564" o:spid="_x0000_s1844" style="position:absolute;visibility:visible;mso-wrap-style:square" from="1215,932" to="1456,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D0d8UAAADcAAAADwAAAGRycy9kb3ducmV2LnhtbESPQWvCQBSE7wX/w/KE3urGHqqNrkGC&#10;lkL10G0RvD2yr0lq9m3IrjH+e1co9DjMzDfMMhtsI3rqfO1YwXSSgCAunKm5VPD9tX2ag/AB2WDj&#10;mBRcyUO2Gj0sMTXuwp/U61CKCGGfooIqhDaV0hcVWfQT1xJH78d1FkOUXSlNh5cIt418TpIXabHm&#10;uFBhS3lFxUmfrYIP3fQ61xvvz2/H/fZ3d6CEDko9jof1AkSgIfyH/9rvRsFs/gr3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D0d8UAAADcAAAADwAAAAAAAAAA&#10;AAAAAAChAgAAZHJzL2Rvd25yZXYueG1sUEsFBgAAAAAEAAQA+QAAAJMDAAAAAA==&#10;" strokecolor="#929292" strokeweight="6e-5mm">
                      <v:stroke joinstyle="miter"/>
                    </v:line>
                    <v:shape id="Freeform 1565" o:spid="_x0000_s1845" style="position:absolute;left:1224;top:937;width:249;height:232;visibility:visible;mso-wrap-style:square;v-text-anchor:top" coordsize="24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gZjsMA&#10;AADcAAAADwAAAGRycy9kb3ducmV2LnhtbERPy2oCMRTdF/oP4Rbc1UyLjDo1I1ZpaV0Ijorby+TO&#10;Ayc3Q5Lq9O+bRcHl4bwXy8F04krOt5YVvIwTEMSl1S3XCo6Hj+cZCB+QNXaWScEveVjmjw8LzLS9&#10;8Z6uRahFDGGfoYImhD6T0pcNGfRj2xNHrrLOYIjQ1VI7vMVw08nXJEmlwZZjQ4M9rRsqL8WPUfCt&#10;q12anidbZzenc/tepNP951ap0dOwegMRaAh38b/7SyuYzuP8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gZjsMAAADcAAAADwAAAAAAAAAAAAAAAACYAgAAZHJzL2Rv&#10;d25yZXYueG1sUEsFBgAAAAAEAAQA9QAAAIgDAAAAAA==&#10;" path="m,l8,6,249,232r-8,-6l,xe" fillcolor="#979797" stroked="f">
                      <v:path arrowok="t" o:connecttype="custom" o:connectlocs="0,0;8,6;249,232;241,226;0,0" o:connectangles="0,0,0,0,0"/>
                    </v:shape>
                    <v:line id="Line 1566" o:spid="_x0000_s1846" style="position:absolute;visibility:visible;mso-wrap-style:square" from="1224,937" to="1465,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z59sUAAADcAAAADwAAAGRycy9kb3ducmV2LnhtbESPT2vCQBTE7wW/w/KE3upGaaNGV7GF&#10;0h4K4r/7M/vMxmTfhuxW02/vCgWPw8z8hpkvO1uLC7W+dKxgOEhAEOdOl1wo2O8+XyYgfEDWWDsm&#10;BX/kYbnoPc0x0+7KG7psQyEihH2GCkwITSalzw1Z9APXEEfv5FqLIcq2kLrFa4TbWo6SJJUWS44L&#10;Bhv6MJRX21+rQLpR+lOdv9LN26GrXo9oJuvpu1LP/W41AxGoC4/wf/tbKxhPh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z59sUAAADcAAAADwAAAAAAAAAA&#10;AAAAAAChAgAAZHJzL2Rvd25yZXYueG1sUEsFBgAAAAAEAAQA+QAAAJMDAAAAAA==&#10;" strokecolor="#979797" strokeweight="6e-5mm">
                      <v:stroke joinstyle="miter"/>
                    </v:line>
                    <v:shape id="Freeform 1567" o:spid="_x0000_s1847" style="position:absolute;left:1176;top:668;width:261;height:286;visibility:visible;mso-wrap-style:square;v-text-anchor:top" coordsize="26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MQA&#10;AADcAAAADwAAAGRycy9kb3ducmV2LnhtbESPUWvCMBSF3wf+h3CFvc1kHcxZjSKygTBkrJvv1+ba&#10;ljU3Jcna7t8bQdjj4ZzzHc5qM9pW9ORD41jD40yBIC6dabjS8P319vACIkRkg61j0vBHATbryd0K&#10;c+MG/qS+iJVIEA45aqhj7HIpQ1mTxTBzHXHyzs5bjEn6ShqPQ4LbVmZKPUuLDaeFGjva1VT+FL9W&#10;g2o/Tu7JHV8XOPQmO+zf56rwWt9Px+0SRKQx/odv7b3RMF9kcD2Tjo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BPsTEAAAA3AAAAA8AAAAAAAAAAAAAAAAAmAIAAGRycy9k&#10;b3ducmV2LnhtbFBLBQYAAAAABAAEAPUAAACJAwAAAAA=&#10;" path="m22,54l,,240,233r21,53l22,54xe" fillcolor="#b1b1b1" stroked="f">
                      <v:path arrowok="t" o:connecttype="custom" o:connectlocs="22,54;0,0;240,233;261,286;22,54" o:connectangles="0,0,0,0,0"/>
                    </v:shape>
                    <v:line id="Line 1568" o:spid="_x0000_s1848" style="position:absolute;visibility:visible;mso-wrap-style:square" from="1198,722" to="1437,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6lXMUAAADcAAAADwAAAGRycy9kb3ducmV2LnhtbESPX2vCMBTF34V9h3AFX2SmzjK3ahQZ&#10;G4hPWh17vTR3bV1zU5JY67dfhMEeD+fPj7Nc96YRHTlfW1YwnSQgiAuray4VnI4fjy8gfEDW2Fgm&#10;BTfysF49DJaYaXvlA3V5KEUcYZ+hgiqENpPSFxUZ9BPbEkfv2zqDIUpXSu3wGsdNI5+S5FkarDkS&#10;KmzpraLiJ7+YCEm7U33YNZ/7cdr6XerO5v3rrNRo2G8WIAL14T/8195qBfPXGdzP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6lXMUAAADcAAAADwAAAAAAAAAA&#10;AAAAAAChAgAAZHJzL2Rvd25yZXYueG1sUEsFBgAAAAAEAAQA+QAAAJMDAAAAAA==&#10;" strokecolor="#b1b1b1" strokeweight="6e-5mm">
                      <v:stroke joinstyle="miter"/>
                    </v:line>
                    <v:shape id="Freeform 1569" o:spid="_x0000_s1849" style="position:absolute;left:1303;top:676;width:239;height:295;visibility:visible;mso-wrap-style:square;v-text-anchor:top" coordsize="23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upccA&#10;AADcAAAADwAAAGRycy9kb3ducmV2LnhtbESPW2vCQBSE3wX/w3KEvohu7MVLdJWSohZfpLZQHw/Z&#10;YxLMng3Z1cR/3xUKPg4z8w2zWLWmFFeqXWFZwWgYgSBOrS44U/DzvR5MQTiPrLG0TApu5GC17HYW&#10;GGvb8BddDz4TAcIuRgW591UspUtzMuiGtiIO3snWBn2QdSZ1jU2Am1I+R9FYGiw4LORYUZJTej5c&#10;jIKkv/u4NL/TyXb34pPCvZm9PG6Ueuq173MQnlr/CP+3P7WCyewV7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G7qXHAAAA3AAAAA8AAAAAAAAAAAAAAAAAmAIAAGRy&#10;cy9kb3ducmV2LnhtbFBLBQYAAAAABAAEAPUAAACMAwAAAAA=&#10;" path="m2,62l,,236,235r3,60l2,62xe" fillcolor="#a1a1a1" stroked="f">
                      <v:path arrowok="t" o:connecttype="custom" o:connectlocs="2,62;0,0;236,235;239,295;2,62" o:connectangles="0,0,0,0,0"/>
                    </v:shape>
                    <v:line id="Line 1570" o:spid="_x0000_s1850" style="position:absolute;visibility:visible;mso-wrap-style:square" from="1305,738" to="154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5u7MQAAADcAAAADwAAAGRycy9kb3ducmV2LnhtbESPQWvCQBSE7wX/w/KE3uquQm2NboII&#10;LXopNPXi7ZF9ZoPZtyG7mvjv3UKhx2FmvmE2xehacaM+NJ41zGcKBHHlTcO1huPPx8s7iBCRDbae&#10;ScOdAhT55GmDmfEDf9OtjLVIEA4ZarAxdpmUobLkMMx8R5y8s+8dxiT7WpoehwR3rVwotZQOG04L&#10;FjvaWaou5dVpOHCrTLP7xNNgrfpa7u/HbVVq/Twdt2sQkcb4H/5r742Gt9Ur/J5JR0D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m7sxAAAANwAAAAPAAAAAAAAAAAA&#10;AAAAAKECAABkcnMvZG93bnJldi54bWxQSwUGAAAAAAQABAD5AAAAkgMAAAAA&#10;" strokecolor="#a1a1a1" strokeweight="6e-5mm">
                      <v:stroke joinstyle="miter"/>
                    </v:line>
                    <v:shape id="Freeform 1571" o:spid="_x0000_s1851" style="position:absolute;left:1392;top:805;width:253;height:254;visibility:visible;mso-wrap-style:square;v-text-anchor:top" coordsize="25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zpMQA&#10;AADcAAAADwAAAGRycy9kb3ducmV2LnhtbESPwWrDMBBE74X8g9hAbo2cHuzYjRJCoNCTqdNCk9ti&#10;bS0Ta2Us1Xb+vioUehxm5g2zO8y2EyMNvnWsYLNOQBDXTrfcKPh4f3ncgvABWWPnmBTcycNhv3jY&#10;YaHdxBWN59CICGFfoAITQl9I6WtDFv3a9cTR+3KDxRDl0Eg94BThtpNPSZJKiy3HBYM9nQzVt/O3&#10;VTC9bQirzNW5yW6fubmU22tSKrVazsdnEIHm8B/+a79qBVme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c6TEAAAA3AAAAA8AAAAAAAAAAAAAAAAAmAIAAGRycy9k&#10;b3ducmV2LnhtbFBLBQYAAAAABAAEAPUAAACJAwAAAAA=&#10;" path="m19,23l,,235,231r18,23l19,23xe" fillcolor="#b9b9b9" stroked="f">
                      <v:path arrowok="t" o:connecttype="custom" o:connectlocs="19,23;0,0;235,231;253,254;19,23" o:connectangles="0,0,0,0,0"/>
                    </v:shape>
                    <v:line id="Line 1572" o:spid="_x0000_s1852" style="position:absolute;visibility:visible;mso-wrap-style:square" from="1411,828" to="1645,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ZcQAAADcAAAADwAAAGRycy9kb3ducmV2LnhtbESPQWvCQBSE74L/YXlCb7oxFbWpq4hi&#10;25tEbc+P7DNZzL4N2a3Gf+8WCh6HmfmGWaw6W4srtd44VjAeJSCIC6cNlwpOx91wDsIHZI21Y1Jw&#10;Jw+rZb+3wEy7G+d0PYRSRAj7DBVUITSZlL6oyKIfuYY4emfXWgxRtqXULd4i3NYyTZKptGg4LlTY&#10;0Kai4nL4tQq20zxsTubb+Mn+c5d+bNPX8v6j1MugW7+DCNSFZ/i//aUVzN5m8Hc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5plxAAAANwAAAAPAAAAAAAAAAAA&#10;AAAAAKECAABkcnMvZG93bnJldi54bWxQSwUGAAAAAAQABAD5AAAAkgMAAAAA&#10;" strokecolor="#b9b9b9" strokeweight="6e-5mm">
                      <v:stroke joinstyle="miter"/>
                    </v:line>
                    <v:shape id="Freeform 1573" o:spid="_x0000_s1853" style="position:absolute;left:1392;top:743;width:257;height:293;visibility:visible;mso-wrap-style:square;v-text-anchor:top" coordsize="25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grcIA&#10;AADcAAAADwAAAGRycy9kb3ducmV2LnhtbERP3WrCMBS+H/gO4Qi7EU11w7muqchgwytB1wc4NGdN&#10;XXNSkqx2Pv1yIXj58f0X29F2YiAfWscKlosMBHHtdMuNgurrY74BESKyxs4xKfijANty8lBgrt2F&#10;jzScYiNSCIccFZgY+1zKUBuyGBauJ07ct/MWY4K+kdrjJYXbTq6ybC0ttpwaDPb0bqj+Of1aBU+H&#10;6zC4s599nq+zNa1sZexzpdTjdNy9gYg0xrv45t5rBS+vaW06k46AL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qCtwgAAANwAAAAPAAAAAAAAAAAAAAAAAJgCAABkcnMvZG93&#10;bnJldi54bWxQSwUGAAAAAAQABAD1AAAAhwMAAAAA&#10;" path="m,62l23,,257,233r-22,60l,62xe" fillcolor="#868686" stroked="f">
                      <v:path arrowok="t" o:connecttype="custom" o:connectlocs="0,62;23,0;257,233;235,293;0,62" o:connectangles="0,0,0,0,0"/>
                    </v:shape>
                    <v:line id="Line 1574" o:spid="_x0000_s1854" style="position:absolute;visibility:visible;mso-wrap-style:square" from="1392,805" to="1627,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v98MAAADcAAAADwAAAGRycy9kb3ducmV2LnhtbESPT4vCMBTE7wt+h/AEb2vqgv+qUXRB&#10;8eBFK6K3Z/Nsi81LaaJ2v/1GEDwOM/MbZjpvTCkeVLvCsoJeNwJBnFpdcKbgkKy+RyCcR9ZYWiYF&#10;f+RgPmt9TTHW9sk7eux9JgKEXYwKcu+rWEqX5mTQdW1FHLyrrQ36IOtM6hqfAW5K+RNFA2mw4LCQ&#10;Y0W/OaW3/d0oMN6et0sjL8dTP0PJo+RO60SpTrtZTEB4avwn/G5vtILheAyvM+EI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yL/fDAAAA3AAAAA8AAAAAAAAAAAAA&#10;AAAAoQIAAGRycy9kb3ducmV2LnhtbFBLBQYAAAAABAAEAPkAAACRAwAAAAA=&#10;" strokecolor="#868686" strokeweight="6e-5mm">
                      <v:stroke joinstyle="miter"/>
                    </v:line>
                    <v:shape id="Freeform 1575" o:spid="_x0000_s1855" style="position:absolute;left:1444;top:896;width:247;height:280;visibility:visible;mso-wrap-style:square;v-text-anchor:top" coordsize="24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1YMEA&#10;AADcAAAADwAAAGRycy9kb3ducmV2LnhtbERPy4rCMBTdC/5DuMJsZEzHhZZqFBkQpQyCdT7g0tw+&#10;sLkpSdSOXz9ZCC4P573eDqYTd3K+tazga5aAIC6tbrlW8HvZf6YgfEDW2FkmBX/kYbsZj9aYafvg&#10;M92LUIsYwj5DBU0IfSalLxsy6Ge2J45cZZ3BEKGrpXb4iOGmk/MkWUiDLceGBnv6bqi8Fjej4Ha8&#10;PCtMT4dptV+664/J02eeK/UxGXYrEIGG8Ba/3EetIE3i/H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kNWDBAAAA3AAAAA8AAAAAAAAAAAAAAAAAmAIAAGRycy9kb3du&#10;cmV2LnhtbFBLBQYAAAAABAAEAPUAAACGAwAAAAA=&#10;" path="m13,52l,,234,229r13,51l13,52xe" fillcolor="#ababab" stroked="f">
                      <v:path arrowok="t" o:connecttype="custom" o:connectlocs="13,52;0,0;234,229;247,280;13,52" o:connectangles="0,0,0,0,0"/>
                    </v:shape>
                    <v:line id="Line 1576" o:spid="_x0000_s1856" style="position:absolute;visibility:visible;mso-wrap-style:square" from="1457,948" to="169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PN98QAAADcAAAADwAAAGRycy9kb3ducmV2LnhtbESPQUsDMRSE70L/Q3gFbzbZIlLWpkUL&#10;BbEiuornx+a5u5i8LEncjf56Iwgeh5n5htnus7NiohAHzxqqlQJB3HozcKfh9eV4sQERE7JB65k0&#10;fFGE/W5xtsXa+JmfaWpSJwqEY40a+pTGWsrY9uQwrvxIXLx3HxymIkMnTcC5wJ2Va6WupMOBy0KP&#10;Ix16aj+aT6fhKZ/Wt5cP39Oschje7ht7so+V1ufLfHMNIlFO/+G/9p3RsFEV/J4p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I833xAAAANwAAAAPAAAAAAAAAAAA&#10;AAAAAKECAABkcnMvZG93bnJldi54bWxQSwUGAAAAAAQABAD5AAAAkgMAAAAA&#10;" strokecolor="#ababab" strokeweight="6e-5mm">
                      <v:stroke joinstyle="miter"/>
                    </v:line>
                    <v:shape id="Freeform 1577" o:spid="_x0000_s1857" style="position:absolute;left:1444;top:854;width:270;height:271;visibility:visible;mso-wrap-style:square;v-text-anchor:top" coordsize="27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idMMA&#10;AADcAAAADwAAAGRycy9kb3ducmV2LnhtbESP32rCMBTG7we+QziD3a2pRUqtRhnCxO1Kqw9waI5t&#10;sTkpTVbj2y+DgZcf358f33obTC8mGl1nWcE8SUEQ11Z33Ci4nD/fCxDOI2vsLZOCBznYbmYvayy1&#10;vfOJpso3Io6wK1FB6/1QSunqlgy6xA7E0bva0aCPcmykHvEex00vszTNpcGOI6HFgXYt1bfqx0SI&#10;PsrsOoTwtf+ebsv8cnic5gul3l7DxwqEp+Cf4f/2QSso0gz+zs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GidMMAAADcAAAADwAAAAAAAAAAAAAAAACYAgAAZHJzL2Rv&#10;d25yZXYueG1sUEsFBgAAAAAEAAQA9QAAAIgDAAAAAA==&#10;" path="m,42l38,,270,231r-36,40l,42xe" fillcolor="#666" stroked="f">
                      <v:path arrowok="t" o:connecttype="custom" o:connectlocs="0,42;38,0;270,231;234,271;0,42" o:connectangles="0,0,0,0,0"/>
                    </v:shape>
                    <v:line id="Line 1578" o:spid="_x0000_s1858" style="position:absolute;visibility:visible;mso-wrap-style:square" from="1444,896" to="1678,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0/fsQAAADcAAAADwAAAGRycy9kb3ducmV2LnhtbESPzYvCMBTE74L/Q3iCF9HUD5ZSjSJl&#10;BW+7flz29miebWnzUpKs1v9+Iwh7HGbmN8xm15tW3Mn52rKC+SwBQVxYXXOp4Ho5TFMQPiBrbC2T&#10;gid52G2Hgw1m2j74RPdzKEWEsM9QQRVCl0npi4oM+pntiKN3s85giNKVUjt8RLhp5SJJPqTBmuNC&#10;hR3lFRXN+dco+L7wcuUWk7y+7k16+sybr9VPo9R41O/XIAL14T/8bh+1gjRZwut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T9+xAAAANwAAAAPAAAAAAAAAAAA&#10;AAAAAKECAABkcnMvZG93bnJldi54bWxQSwUGAAAAAAQABAD5AAAAkgMAAAAA&#10;" strokecolor="#666" strokeweight="6e-5mm">
                      <v:stroke joinstyle="miter"/>
                    </v:line>
                    <v:shape id="Freeform 1579" o:spid="_x0000_s1859" style="position:absolute;left:1465;top:815;width:249;height:270;visibility:visible;mso-wrap-style:square;v-text-anchor:top" coordsize="24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MmccA&#10;AADcAAAADwAAAGRycy9kb3ducmV2LnhtbESPQWvCQBSE7wX/w/IEL6VuLFIkdRNUsEgPtmpL9PbI&#10;PpNg9m3IbjX+e1coeBxm5htmmnamFmdqXWVZwWgYgSDOra64UPCzW75MQDiPrLG2TAqu5CBNek9T&#10;jLW98IbOW1+IAGEXo4LS+yaW0uUlGXRD2xAH72hbgz7ItpC6xUuAm1q+RtGbNFhxWCixoUVJ+Wn7&#10;ZxSsPzaHbNx82719ni+/5l32+bvIlBr0u9k7CE+df4T/2yutYBKN4X4mHAGZ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cTJnHAAAA3AAAAA8AAAAAAAAAAAAAAAAAmAIAAGRy&#10;cy9kb3ducmV2LnhtbFBLBQYAAAAABAAEAPUAAACMAwAAAAA=&#10;" path="m17,39l,,233,232r16,38l17,39xe" fillcolor="#b1b1b1" stroked="f">
                      <v:path arrowok="t" o:connecttype="custom" o:connectlocs="17,39;0,0;233,232;249,270;17,39" o:connectangles="0,0,0,0,0"/>
                    </v:shape>
                    <v:line id="Line 1580" o:spid="_x0000_s1860" style="position:absolute;visibility:visible;mso-wrap-style:square" from="1482,854" to="1714,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ZYsMAAADcAAAADwAAAGRycy9kb3ducmV2LnhtbESPS2vCQBSF9wX/w3AFN0UnLalIdBQp&#10;LYgrn7i9ZK5JNHMnzExj/PeOUHB5OI+PM1t0phYtOV9ZVvAxSkAQ51ZXXCg47H+HExA+IGusLZOC&#10;O3lYzHtvM8y0vfGW2l0oRBxhn6GCMoQmk9LnJRn0I9sQR+9sncEQpSukdniL46aWn0kylgYrjoQS&#10;G/ouKb/u/kyEpO2h2q7r4+Y9bfw6dRfzc7ooNeh3yymIQF14hf/bK61gknzB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1mWLDAAAA3AAAAA8AAAAAAAAAAAAA&#10;AAAAoQIAAGRycy9kb3ducmV2LnhtbFBLBQYAAAAABAAEAPkAAACRAwAAAAA=&#10;" strokecolor="#b1b1b1" strokeweight="6e-5mm">
                      <v:stroke joinstyle="miter"/>
                    </v:line>
                    <v:shape id="Freeform 1581" o:spid="_x0000_s1861" style="position:absolute;left:1453;top:1036;width:241;height:260;visibility:visible;mso-wrap-style:square;v-text-anchor:top" coordsize="24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9HMMA&#10;AADcAAAADwAAAGRycy9kb3ducmV2LnhtbESPwWrDMBBE74H+g9hCbrFUH4xxrYTSUujVTnPIbWNt&#10;bVNr5Vhq7PTrq0Ahx2Fm3jDlbrGDuNDke8canhIFgrhxpudWw+f+fZOD8AHZ4OCYNFzJw277sCqx&#10;MG7mii51aEWEsC9QQxfCWEjpm44s+sSNxNH7cpPFEOXUSjPhHOF2kKlSmbTYc1zocKTXjprv+sdq&#10;OJ6Vm8+HVGZIVdpWp7dDn/5qvX5cXp5BBFrCPfzf/jAacpXB7U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29HMMAAADcAAAADwAAAAAAAAAAAAAAAACYAgAAZHJzL2Rv&#10;d25yZXYueG1sUEsFBgAAAAAEAAQA9QAAAIgDAAAAAA==&#10;" path="m,36l7,,241,225r-6,35l,36xe" fillcolor="#939393" stroked="f">
                      <v:path arrowok="t" o:connecttype="custom" o:connectlocs="0,36;7,0;241,225;235,260;0,36" o:connectangles="0,0,0,0,0"/>
                    </v:shape>
                    <v:line id="Line 1582" o:spid="_x0000_s1862" style="position:absolute;visibility:visible;mso-wrap-style:square" from="1453,1072" to="1688,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Yh8QAAADcAAAADwAAAGRycy9kb3ducmV2LnhtbESPQWsCMRSE74X+h/AKvYgmFq3L1ihq&#10;sXitCvb42Dx3l928LEnUbX99UxB6HGbmG2a+7G0rruRD7VjDeKRAEBfO1FxqOB62wwxEiMgGW8ek&#10;4ZsCLBePD3PMjbvxJ133sRQJwiFHDVWMXS5lKCqyGEauI07e2XmLMUlfSuPxluC2lS9KvUqLNaeF&#10;CjvaVFQ0+4vVwD9nf8o+6q9D06hs3U4u79MBaf381K/eQETq43/43t4ZDZmawd+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iHxAAAANwAAAAPAAAAAAAAAAAA&#10;AAAAAKECAABkcnMvZG93bnJldi54bWxQSwUGAAAAAAQABAD5AAAAkgMAAAAA&#10;" strokecolor="#939393" strokeweight="6e-5mm">
                      <v:stroke joinstyle="miter"/>
                    </v:line>
                    <v:shape id="Freeform 1583" o:spid="_x0000_s1863" style="position:absolute;left:1460;top:1006;width:281;height:255;visibility:visible;mso-wrap-style:square;v-text-anchor:top" coordsize="28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HusMA&#10;AADcAAAADwAAAGRycy9kb3ducmV2LnhtbERPXWvCMBR9F/wP4Qp702RjTOmMslUEYWxgFcbeLs21&#10;7WxuShM189cvD4KPh/M9X0bbijP1vnGs4XGiQBCXzjRcadjv1uMZCB+QDbaOScMfeVguhoM5ZsZd&#10;eEvnIlQihbDPUEMdQpdJ6cuaLPqJ64gTd3C9xZBgX0nT4yWF21Y+KfUiLTacGmrsKK+pPBYnq2Fl&#10;dz/XIh5+v+J7/pmr5+n1+/ih9cMovr2CCBTDXXxzb4yGmUpr0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mHusMAAADcAAAADwAAAAAAAAAAAAAAAACYAgAAZHJzL2Rv&#10;d25yZXYueG1sUEsFBgAAAAAEAAQA9QAAAIgDAAAAAA==&#10;" path="m,30l48,,281,226r-47,29l,30xe" fillcolor="#656565" stroked="f">
                      <v:path arrowok="t" o:connecttype="custom" o:connectlocs="0,30;48,0;281,226;234,255;0,30" o:connectangles="0,0,0,0,0"/>
                    </v:shape>
                    <v:line id="Line 1584" o:spid="_x0000_s1864" style="position:absolute;visibility:visible;mso-wrap-style:square" from="1460,1036" to="1694,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ZrcUAAADcAAAADwAAAGRycy9kb3ducmV2LnhtbESPQWsCMRSE70L/Q3gFb5pVROzWKCII&#10;6qHoWgq9vW5eN6Gbl3UTdfvvTaHgcZiZb5j5snO1uFIbrGcFo2EGgrj02nKl4P20GcxAhIissfZM&#10;Cn4pwHLx1Jtjrv2Nj3QtYiUShEOOCkyMTS5lKA05DEPfECfv27cOY5JtJXWLtwR3tRxn2VQ6tJwW&#10;DDa0NlT+FBenwKL70uu34nNi3HZ3LO358DHdK9V/7lavICJ18RH+b2+1gln2An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UZrcUAAADcAAAADwAAAAAAAAAA&#10;AAAAAAChAgAAZHJzL2Rvd25yZXYueG1sUEsFBgAAAAAEAAQA+QAAAJMDAAAAAA==&#10;" strokecolor="#656565" strokeweight="6e-5mm">
                      <v:stroke joinstyle="miter"/>
                    </v:line>
                    <v:shape id="Freeform 1585" o:spid="_x0000_s1865" style="position:absolute;left:1508;top:958;width:233;height:274;visibility:visible;mso-wrap-style:square;v-text-anchor:top" coordsize="23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4m70A&#10;AADcAAAADwAAAGRycy9kb3ducmV2LnhtbERPSwrCMBDdC94hjOBOUxVEqlHEDwi68XOAoRmbajMp&#10;TdT29mYhuHy8/2LV2FK8qfaFYwWjYQKCOHO64FzB7bofzED4gKyxdEwKWvKwWnY7C0y1+/CZ3peQ&#10;ixjCPkUFJoQqldJnhiz6oauII3d3tcUQYZ1LXeMnhttSjpNkKi0WHBsMVrQxlD0vL6sgm+RmY29y&#10;J8+nx6ktjrtt655K9XvNeg4iUBP+4p/7oBXMRnF+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bd4m70AAADcAAAADwAAAAAAAAAAAAAAAACYAgAAZHJzL2Rvd25yZXYu&#10;eG1sUEsFBgAAAAAEAAQA9QAAAIIDAAAAAA==&#10;" path="m,48l1,,233,228r,46l,48xe" fillcolor="#9d9d9d" stroked="f">
                      <v:path arrowok="t" o:connecttype="custom" o:connectlocs="0,48;1,0;233,228;233,274;0,48" o:connectangles="0,0,0,0,0"/>
                    </v:shape>
                    <v:line id="Line 1586" o:spid="_x0000_s1866" style="position:absolute;visibility:visible;mso-wrap-style:square" from="1508,1006" to="174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bm/MQAAADcAAAADwAAAGRycy9kb3ducmV2LnhtbESPQYvCMBSE74L/ITxhL7JN60Glmooo&#10;grAgrHrZ26N5NsXmpTRRu/76jbDgcZiZb5jlqreNuFPna8cKsiQFQVw6XXOl4Hzafc5B+ICssXFM&#10;Cn7Jw6oYDpaYa/fgb7ofQyUihH2OCkwIbS6lLw1Z9IlriaN3cZ3FEGVXSd3hI8JtIydpOpUWa44L&#10;BlvaGCqvx5tV8Hz+bMvxzjRhO519+cOEbO9uSn2M+vUCRKA+vMP/7b1WMM8yeJ2JR0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ub8xAAAANwAAAAPAAAAAAAAAAAA&#10;AAAAAKECAABkcnMvZG93bnJldi54bWxQSwUGAAAAAAQABAD5AAAAkgMAAAAA&#10;" strokecolor="#9d9d9d" strokeweight="6e-5mm">
                      <v:stroke joinstyle="miter"/>
                    </v:line>
                    <v:shape id="Freeform 1587" o:spid="_x0000_s1867" style="position:absolute;left:1261;top:1381;width:280;height:229;visibility:visible;mso-wrap-style:square;v-text-anchor:top" coordsize="28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FxcYA&#10;AADcAAAADwAAAGRycy9kb3ducmV2LnhtbESPQWvCQBSE7wX/w/KEXsRsIrRI6hqiIKTUQ5sKvT6y&#10;r0lq9m3IbmP8912h4HGYmW+YTTaZTow0uNaygiSKQRBXVrdcKzh9HpZrEM4ja+wsk4IrOci2s4cN&#10;ptpe+IPG0tciQNilqKDxvk+ldFVDBl1ke+LgfdvBoA9yqKUe8BLgppOrOH6WBlsOCw32tG+oOpe/&#10;RsHb07VYvB4XSfEz5V9+Z2T5Xo9KPc6n/AWEp8nfw//tQitYJyu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rFxcYAAADcAAAADwAAAAAAAAAAAAAAAACYAgAAZHJz&#10;L2Rvd25yZXYueG1sUEsFBgAAAAAEAAQA9QAAAIsDAAAAAA==&#10;" path="m,18l38,,280,212r-36,17l,18xe" fillcolor="#6a6a6a" stroked="f">
                      <v:path arrowok="t" o:connecttype="custom" o:connectlocs="0,18;38,0;280,212;244,229;0,18" o:connectangles="0,0,0,0,0"/>
                    </v:shape>
                    <v:line id="Line 1588" o:spid="_x0000_s1868" style="position:absolute;visibility:visible;mso-wrap-style:square" from="1261,1399" to="1505,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2Ui8QAAADcAAAADwAAAGRycy9kb3ducmV2LnhtbESPT2vCQBTE7wW/w/KE3upGG1Siq0gg&#10;pcfUVvD4yD6TYPZtzG7+9Nt3C4Ueh5n5DbM/TqYRA3WutqxguYhAEBdW11wq+PrMXrYgnEfW2Fgm&#10;Bd/k4HiYPe0x0XbkDxrOvhQBwi5BBZX3bSKlKyoy6Ba2JQ7ezXYGfZBdKXWHY4CbRq6iaC0N1hwW&#10;Kmwprai4n3ujYMiHbNNf+S1dP+L8YW2m4/yi1PN8Ou1AeJr8f/iv/a4VbJev8HsmHAF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XZSLxAAAANwAAAAPAAAAAAAAAAAA&#10;AAAAAKECAABkcnMvZG93bnJldi54bWxQSwUGAAAAAAQABAD5AAAAkgMAAAAA&#10;" strokecolor="#6a6a6a" strokeweight="6e-5mm">
                      <v:stroke joinstyle="miter"/>
                    </v:line>
                    <v:shape id="Freeform 1589" o:spid="_x0000_s1869" style="position:absolute;left:1299;top:1313;width:246;height:280;visibility:visible;mso-wrap-style:square;v-text-anchor:top" coordsize="24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rPMUA&#10;AADcAAAADwAAAGRycy9kb3ducmV2LnhtbESPQWvCQBSE7wX/w/IK3uomtVhJXYMJKL2VWi/eHtmX&#10;bDD7Ns2uMf77bqHQ4zAz3zCbfLKdGGnwrWMF6SIBQVw53XKj4PS1f1qD8AFZY+eYFNzJQ76dPWww&#10;0+7GnzQeQyMihH2GCkwIfSalrwxZ9AvXE0evdoPFEOXQSD3gLcJtJ5+TZCUtthwXDPZUGqoux6tV&#10;MJar4htfbbgUZ/Nhlvv6MN1rpeaP0+4NRKAp/If/2u9awTp9g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Cs8xQAAANwAAAAPAAAAAAAAAAAAAAAAAJgCAABkcnMv&#10;ZG93bnJldi54bWxQSwUGAAAAAAQABAD1AAAAigMAAAAA&#10;" path="m,68l4,,246,214r-4,66l,68xe" fillcolor="#9b9b9b" stroked="f">
                      <v:path arrowok="t" o:connecttype="custom" o:connectlocs="0,68;4,0;246,214;242,280;0,68" o:connectangles="0,0,0,0,0"/>
                    </v:shape>
                    <v:line id="Line 1590" o:spid="_x0000_s1870" style="position:absolute;visibility:visible;mso-wrap-style:square" from="1299,1381" to="1541,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YIbMQAAADcAAAADwAAAGRycy9kb3ducmV2LnhtbESPzYvCMBTE74L/Q3gL3jRVqCtdo6xf&#10;4GUFPy7eHs2zLdu8lCTa+t8bYWGPw8z8hpkvO1OLBzlfWVYwHiUgiHOrKy4UXM674QyED8gaa8uk&#10;4Ekelot+b46Zti0f6XEKhYgQ9hkqKENoMil9XpJBP7INcfRu1hkMUbpCaodthJtaTpJkKg1WHBdK&#10;bGhdUv57uhsFQaY/68PWHaZt4W+r89Vt6vRTqcFH9/0FIlAX/sN/7b1WMBun8D4Tj4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ghsxAAAANwAAAAPAAAAAAAAAAAA&#10;AAAAAKECAABkcnMvZG93bnJldi54bWxQSwUGAAAAAAQABAD5AAAAkgMAAAAA&#10;" strokecolor="#9b9b9b" strokeweight="6e-5mm">
                      <v:stroke joinstyle="miter"/>
                    </v:line>
                    <v:shape id="Freeform 1591" o:spid="_x0000_s1871" style="position:absolute;left:1303;top:1278;width:285;height:249;visibility:visible;mso-wrap-style:square;v-text-anchor:top" coordsize="28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JzsIA&#10;AADcAAAADwAAAGRycy9kb3ducmV2LnhtbESPzarCMBSE94LvEI7gTlOFW7QaRQRB7kL8Q3F3aI5t&#10;sTkpTdT69kYQXA4z8w0znTemFA+qXWFZwaAfgSBOrS44U3A8rHojEM4jaywtk4IXOZjP2q0pJto+&#10;eUePvc9EgLBLUEHufZVI6dKcDLq+rYiDd7W1QR9knUld4zPATSmHURRLgwWHhRwrWuaU3vZ3oyAa&#10;D7d/q/tmc7pKbWNaVv/n+KJUt9MsJiA8Nf4X/rbXWsFoEMPnTD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nOwgAAANwAAAAPAAAAAAAAAAAAAAAAAJgCAABkcnMvZG93&#10;bnJldi54bWxQSwUGAAAAAAQABAD1AAAAhwMAAAAA&#10;" path="m,35l45,,285,216r-43,33l,35xe" fillcolor="#5f5f5f" stroked="f">
                      <v:path arrowok="t" o:connecttype="custom" o:connectlocs="0,35;45,0;285,216;242,249;0,35" o:connectangles="0,0,0,0,0"/>
                    </v:shape>
                    <v:line id="Line 1592" o:spid="_x0000_s1872" style="position:absolute;visibility:visible;mso-wrap-style:square" from="1303,1313" to="1545,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aGeMUAAADcAAAADwAAAGRycy9kb3ducmV2LnhtbESPQWsCMRSE74L/ITzBm2YVqbI1igil&#10;9VTr9tLbY/PcbLt52SZxXfvrm4LQ4zAz3zDrbW8b0ZEPtWMFs2kGgrh0uuZKwXvxNFmBCBFZY+OY&#10;FNwowHYzHKwx1+7Kb9SdYiUShEOOCkyMbS5lKA1ZDFPXEifv7LzFmKSvpPZ4TXDbyHmWPUiLNacF&#10;gy3tDZVfp4tVUNDlsPTfeDyaxc/8w32en199p9R41O8eQUTq43/43n7RClazJ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aGeMUAAADcAAAADwAAAAAAAAAA&#10;AAAAAAChAgAAZHJzL2Rvd25yZXYueG1sUEsFBgAAAAAEAAQA+QAAAJMDAAAAAA==&#10;" strokecolor="#5f5f5f" strokeweight="6e-5mm">
                      <v:stroke joinstyle="miter"/>
                    </v:line>
                    <v:shape id="Freeform 1593" o:spid="_x0000_s1873" style="position:absolute;left:1348;top:1278;width:284;height:226;visibility:visible;mso-wrap-style:square;v-text-anchor:top" coordsize="28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kysAA&#10;AADcAAAADwAAAGRycy9kb3ducmV2LnhtbERPTYvCMBC9C/sfwizsTVMVRbpGWRYF96jWw96GZmyq&#10;zaQmUeu/NwfB4+N9z5edbcSNfKgdKxgOMhDEpdM1VwqK/bo/AxEissbGMSl4UIDl4qM3x1y7O2/p&#10;touVSCEcclRgYmxzKUNpyGIYuJY4cUfnLcYEfSW1x3sKt40cZdlUWqw5NRhs6ddQed5drYLD8ZqZ&#10;YMtwWf89ThM/Lvab/5VSX5/dzzeISF18i1/ujVYwG6a1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rkysAAAADcAAAADwAAAAAAAAAAAAAAAACYAgAAZHJzL2Rvd25y&#10;ZXYueG1sUEsFBgAAAAAEAAQA9QAAAIUDAAAAAA==&#10;" path="m,l45,10,284,226,240,216,,xe" fillcolor="#888" stroked="f">
                      <v:path arrowok="t" o:connecttype="custom" o:connectlocs="0,0;45,10;284,226;240,216;0,0" o:connectangles="0,0,0,0,0"/>
                    </v:shape>
                    <v:line id="Line 1594" o:spid="_x0000_s1874" style="position:absolute;visibility:visible;mso-wrap-style:square" from="1348,1278" to="1588,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MvF8QAAADcAAAADwAAAGRycy9kb3ducmV2LnhtbESPwWrDMBBE74X8g9hAb43sHozqRAkh&#10;ECj2KakPyW2xNraxtTKWmrh/XwUKPQ6z82Zns5vtIO40+c6xhnSVgCCunem40VB9Hd8UCB+QDQ6O&#10;ScMPedhtFy8bzI178Inu59CICGGfo4Y2hDGX0tctWfQrNxJH7+YmiyHKqZFmwkeE20G+J0kmLXYc&#10;G1oc6dBS3Z+/bXyDKnlxRW98UXVpVl5VUfZK69flvF+DCDSH/+O/9KfRoNIPeI6JBJ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8y8XxAAAANwAAAAPAAAAAAAAAAAA&#10;AAAAAKECAABkcnMvZG93bnJldi54bWxQSwUGAAAAAAQABAD5AAAAkgMAAAAA&#10;" strokecolor="#888" strokeweight="6e-5mm">
                      <v:stroke joinstyle="miter"/>
                    </v:line>
                    <v:shape id="Freeform 1595" o:spid="_x0000_s1875" style="position:absolute;left:1393;top:1250;width:272;height:254;visibility:visible;mso-wrap-style:square;v-text-anchor:top" coordsize="27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c/8QA&#10;AADcAAAADwAAAGRycy9kb3ducmV2LnhtbESPTWvDMAyG74P9B6NBb6vTHkrI6pZSWiijh37sspsW&#10;a3ZYLIfYa7J/Px0KPYpX76NHy/UYWnWjPjWRDcymBSjiOtqGnYGP6/61BJUyssU2Mhn4owTr1fPT&#10;EisbBz7T7ZKdEginCg34nLtK61R7CpimsSOW7Dv2AbOMvdO2x0HgodXzoljogA3LBY8dbT3VP5ff&#10;IBqDm72fbP7y164MpT7u3PFzZ8zkZdy8gco05sfyvX2wBsq56MszQg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XP/EAAAA3AAAAA8AAAAAAAAAAAAAAAAAmAIAAGRycy9k&#10;b3ducmV2LnhtbFBLBQYAAAAABAAEAPUAAACJAwAAAAA=&#10;" path="m,38l34,,272,218r-33,36l,38xe" fillcolor="#656565" stroked="f">
                      <v:path arrowok="t" o:connecttype="custom" o:connectlocs="0,38;34,0;272,218;239,254;0,38" o:connectangles="0,0,0,0,0"/>
                    </v:shape>
                    <v:line id="Line 1596" o:spid="_x0000_s1876" style="position:absolute;visibility:visible;mso-wrap-style:square" from="1393,1288" to="1632,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Jy8QAAADcAAAADwAAAGRycy9kb3ducmV2LnhtbESPQWsCMRSE7wX/Q3hCbzWriMhqFBEE&#10;66HUVQRvz81zE9y8rJtUt/++KRR6HGbmG2a+7FwtHtQG61nBcJCBIC69tlwpOB42b1MQISJrrD2T&#10;gm8KsFz0XuaYa//kPT2KWIkE4ZCjAhNjk0sZSkMOw8A3xMm7+tZhTLKtpG7xmeCulqMsm0iHltOC&#10;wYbWhspb8eUUWHQXvf4ozmPjtu/70t4/T5OdUq/9bjUDEamL/+G/9lYrmI6G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ZknLxAAAANwAAAAPAAAAAAAAAAAA&#10;AAAAAKECAABkcnMvZG93bnJldi54bWxQSwUGAAAAAAQABAD5AAAAkgMAAAAA&#10;" strokecolor="#656565" strokeweight="6e-5mm">
                      <v:stroke joinstyle="miter"/>
                    </v:line>
                    <v:shape id="Freeform 1597" o:spid="_x0000_s1877" style="position:absolute;left:1403;top:1201;width:262;height:267;visibility:visible;mso-wrap-style:square;v-text-anchor:top" coordsize="26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aCMUA&#10;AADcAAAADwAAAGRycy9kb3ducmV2LnhtbESPT2vCQBTE74V+h+UJ3urGiEWiq4hQaKWH1D8Hb8/s&#10;Mwlm34bd1cRv3y0UPA4z8xtmsepNI+7kfG1ZwXiUgCAurK65VHDYf7zNQPiArLGxTAoe5GG1fH1Z&#10;YKZtxz9034VSRAj7DBVUIbSZlL6oyKAf2ZY4ehfrDIYoXSm1wy7CTSPTJHmXBmuOCxW2tKmouO5u&#10;RkF+nN6kdOfp1uffmy6ffCUHd1JqOOjXcxCB+vAM/7c/tYJZm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doIxQAAANwAAAAPAAAAAAAAAAAAAAAAAJgCAABkcnMv&#10;ZG93bnJldi54bWxQSwUGAAAAAAQABAD1AAAAigMAAAAA&#10;" path="m24,49l,,238,219r24,48l24,49xe" fillcolor="#b4b4b4" stroked="f">
                      <v:path arrowok="t" o:connecttype="custom" o:connectlocs="24,49;0,0;238,219;262,267;24,49" o:connectangles="0,0,0,0,0"/>
                    </v:shape>
                    <v:line id="Line 1598" o:spid="_x0000_s1878" style="position:absolute;visibility:visible;mso-wrap-style:square" from="1427,1250" to="1665,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KK8UAAADcAAAADwAAAGRycy9kb3ducmV2LnhtbESPQWvCQBSE70L/w/IKXqTZqGAlzSaI&#10;IEilYtN6f82+JiHZtyG71fTfdwuCx2FmvmHSfDSduNDgGssK5lEMgri0uuFKwefH7mkNwnlkjZ1l&#10;UvBLDvLsYZJiou2V3+lS+EoECLsEFdTe94mUrqzJoItsTxy8bzsY9EEOldQDXgPcdHIRxytpsOGw&#10;UGNP25rKtvgxCl6f3XFvx9a057cveTgXm1kfn5SaPo6bFxCeRn8P39p7rWC9WML/mXA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KK8UAAADcAAAADwAAAAAAAAAA&#10;AAAAAAChAgAAZHJzL2Rvd25yZXYueG1sUEsFBgAAAAAEAAQA+QAAAJMDAAAAAA==&#10;" strokecolor="#b4b4b4" strokeweight="6e-5mm">
                      <v:stroke joinstyle="miter"/>
                    </v:line>
                    <v:shape id="Freeform 1599" o:spid="_x0000_s1879" style="position:absolute;left:1403;top:1161;width:257;height:259;visibility:visible;mso-wrap-style:square;v-text-anchor:top" coordsize="25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GC8UA&#10;AADcAAAADwAAAGRycy9kb3ducmV2LnhtbESPQWvCQBSE7wX/w/IEb3VjakWiq4hFaE9po4jHZ/aZ&#10;BLNvQ3bV6K93C4Ueh5n5hpkvO1OLK7WusqxgNIxAEOdWV1wo2G03r1MQziNrrC2Tgjs5WC56L3NM&#10;tL3xD10zX4gAYZeggtL7JpHS5SUZdEPbEAfvZFuDPsi2kLrFW4CbWsZRNJEGKw4LJTa0Lik/ZxcT&#10;KB9HvXFZat+/3g7p4fEdr9J0r9Sg361mIDx1/j/81/7UCqbxGH7P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UYLxQAAANwAAAAPAAAAAAAAAAAAAAAAAJgCAABkcnMv&#10;ZG93bnJldi54bWxQSwUGAAAAAAQABAD1AAAAigMAAAAA&#10;" path="m,40l20,,257,221r-19,38l,40xe" fillcolor="#7b7b7b" stroked="f">
                      <v:path arrowok="t" o:connecttype="custom" o:connectlocs="0,40;20,0;257,221;238,259;0,40" o:connectangles="0,0,0,0,0"/>
                    </v:shape>
                    <v:line id="Line 1600" o:spid="_x0000_s1880" style="position:absolute;visibility:visible;mso-wrap-style:square" from="1403,1201" to="1641,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UOcYAAADcAAAADwAAAGRycy9kb3ducmV2LnhtbESPT2sCMRTE7wW/Q3iF3mq2QkW2RilK&#10;/1C9uLaH3h6b183i5mVN0nX10xtB8DjMzG+Y6by3jejIh9qxgqdhBoK4dLrmSsH39u1xAiJEZI2N&#10;Y1JwpADz2eBuirl2B95QV8RKJAiHHBWYGNtcylAashiGriVO3p/zFmOSvpLa4yHBbSNHWTaWFmtO&#10;CwZbWhgqd8W/VfBTvy83q31cF5VZ7T/8V2dOv1Kph/v+9QVEpD7ewtf2p1YwGT3D5Uw6AnJ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lFDnGAAAA3AAAAA8AAAAAAAAA&#10;AAAAAAAAoQIAAGRycy9kb3ducmV2LnhtbFBLBQYAAAAABAAEAPkAAACUAwAAAAA=&#10;" strokecolor="#7b7b7b" strokeweight="6e-5mm">
                      <v:stroke joinstyle="miter"/>
                    </v:line>
                    <v:shape id="Freeform 1601" o:spid="_x0000_s1881" style="position:absolute;left:1423;top:1147;width:289;height:235;visibility:visible;mso-wrap-style:square;v-text-anchor:top" coordsize="28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CTMIA&#10;AADcAAAADwAAAGRycy9kb3ducmV2LnhtbESPQWsCMRSE70L/Q3iCF6lJPYhsjaKVgvTmrj/gkbxu&#10;lm5eliTq+u9NodDjMDPfMJvd6Htxo5i6wBreFgoEsQm241bDpfl8XYNIGdliH5g0PCjBbvsy2WBl&#10;w53PdKtzKwqEU4UaXM5DJWUyjjymRRiIi/cdosdcZGyljXgvcN/LpVIr6bHjsuBwoA9H5qe+eg2N&#10;xK/z6dHgQdXzxh3ixZij0no2HffvIDKN+T/81z5ZDevlCn7Pl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sJMwgAAANwAAAAPAAAAAAAAAAAAAAAAAJgCAABkcnMvZG93&#10;bnJldi54bWxQSwUGAAAAAAQABAD1AAAAhwMAAAAA&#10;" path="m,14l54,,289,222r-52,13l,14xe" fillcolor="#747474" stroked="f">
                      <v:path arrowok="t" o:connecttype="custom" o:connectlocs="0,14;54,0;289,222;237,235;0,14" o:connectangles="0,0,0,0,0"/>
                    </v:shape>
                    <v:line id="Line 1602" o:spid="_x0000_s1882" style="position:absolute;visibility:visible;mso-wrap-style:square" from="1423,1161" to="1660,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bduMUAAADcAAAADwAAAGRycy9kb3ducmV2LnhtbESPQWvCQBSE70L/w/IKvUizMQeVmFVK&#10;RfBSQlWwx0f2mU2bfRuy2yT9926h0OMwM98wxW6yrRio941jBYskBUFcOd1wreByPjyvQfiArLF1&#10;TAp+yMNu+zArMNdu5HcaTqEWEcI+RwUmhC6X0leGLPrEdcTRu7neYoiyr6XucYxw28osTZfSYsNx&#10;wWBHr4aqr9O3VVB9ojzPD2/4odtjt19dy8yMpVJPj9PLBkSgKfyH/9pHrWCdreD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bduMUAAADcAAAADwAAAAAAAAAA&#10;AAAAAAChAgAAZHJzL2Rvd25yZXYueG1sUEsFBgAAAAAEAAQA+QAAAJMDAAAAAA==&#10;" strokecolor="#747474" strokeweight="6e-5mm">
                      <v:stroke joinstyle="miter"/>
                    </v:line>
                    <v:shape id="Freeform 1603" o:spid="_x0000_s1883" style="position:absolute;left:1477;top:1104;width:249;height:265;visibility:visible;mso-wrap-style:square;v-text-anchor:top" coordsize="24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IasAA&#10;AADcAAAADwAAAGRycy9kb3ducmV2LnhtbERPz2uDMBS+D/Y/hFfYbcYK3cQapWwMeq0bFG8P86pu&#10;5iWY1Lr/vjkMdvz4fpf1aiax0OxHywq2SQqCuLN65F7B1+fHcw7CB2SNk2VS8Ese6urxocRC2xuf&#10;aGlCL2II+wIVDCG4QkrfDWTQJ9YRR+5iZ4MhwrmXesZbDDeTzNL0RRocOTYM6OhtoO6nuRoFpLvp&#10;e1zC9tzmrnHt+y67vrZKPW3Wwx5EoDX8i//cR60gz+LaeCYeAVn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0IasAAAADcAAAADwAAAAAAAAAAAAAAAACYAgAAZHJzL2Rvd25y&#10;ZXYueG1sUEsFBgAAAAAEAAQA9QAAAIUDAAAAAA==&#10;" path="m,43l15,,249,223r-14,42l,43xe" fillcolor="#888" stroked="f">
                      <v:path arrowok="t" o:connecttype="custom" o:connectlocs="0,43;15,0;249,223;235,265;0,43" o:connectangles="0,0,0,0,0"/>
                    </v:shape>
                    <v:line id="Line 1604" o:spid="_x0000_s1884" style="position:absolute;visibility:visible;mso-wrap-style:square" from="1477,1147" to="1712,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qsMAAADcAAAADwAAAGRycy9kb3ducmV2LnhtbESPQYvCMBCF74L/IYzgTVM9SO2almVB&#10;WOpJ7WH3NjSzbWkzKU2s3X9vBMHj48373rxDNplOjDS4xrKCzToCQVxa3XCloLgeVzEI55E1dpZJ&#10;wT85yNL57ICJtnc+03jxlQgQdgkqqL3vEyldWZNBt7Y9cfD+7GDQBzlUUg94D3DTyW0U7aTBhkND&#10;jT191VS2l5sJb1Ahf2zeapcXzWZ3+o3zUxsrtVxMnx8gPE3+ffxKf2sF8XYPzzGBADJ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f5arDAAAA3AAAAA8AAAAAAAAAAAAA&#10;AAAAoQIAAGRycy9kb3ducmV2LnhtbFBLBQYAAAAABAAEAPkAAACRAwAAAAA=&#10;" strokecolor="#888" strokeweight="6e-5mm">
                      <v:stroke joinstyle="miter"/>
                    </v:line>
                    <v:shape id="Freeform 1605" o:spid="_x0000_s1885" style="position:absolute;left:798;top:667;width:711;height:775;visibility:visible;mso-wrap-style:square;v-text-anchor:top" coordsize="71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L8MIA&#10;AADcAAAADwAAAGRycy9kb3ducmV2LnhtbERPS2sCMRC+F/wPYQRvNatCka1RVBQ92Wq9eBs2sw/c&#10;TJbNqKu/vjkUevz43rNF52p1pzZUng2Mhgko4szbigsD55/t+xRUEGSLtWcy8KQAi3nvbYap9Q8+&#10;0v0khYohHFI0UIo0qdYhK8lhGPqGOHK5bx1KhG2hbYuPGO5qPU6SD+2w4thQYkPrkrLr6eYMTL7y&#10;epwfd9v88n14SbbayO51NmbQ75afoIQ6+Rf/uffWwHQS58cz8Qjo+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svwwgAAANwAAAAPAAAAAAAAAAAAAAAAAJgCAABkcnMvZG93&#10;bnJldi54bWxQSwUGAAAAAAQABAD1AAAAhwMAAAAA&#10;" path="m315,70l277,89,236,52,199,79r-2,62l181,157,124,140,94,178r24,61l104,261,39,271,22,319r47,40l64,385,3,422,,471r61,15l62,511,15,567r13,44l93,596r15,23l82,684r25,31l165,678r26,12l188,759r41,11l266,718r49,4l331,775r51,-9l399,708r26,-14l463,732r38,-18l505,646r45,-35l595,621r34,-38l605,534r20,-40l679,480r15,-43l655,405r7,-36l710,339r1,-48l659,281,646,229r38,-42l667,148r-54,13l594,138,617,76,583,50,534,87,507,71,505,9,465,,425,55r-25,l378,1r-43,9l315,70xm351,509r-12,2l327,512r-11,-1l306,509r-10,-4l286,500r-9,-5l268,488r-8,-8l254,472r-5,-9l244,454r-5,-12l237,430r-2,-12l235,405r,-12l237,379r3,-12l244,355r5,-13l255,331r6,-10l269,310r8,-10l287,291r10,-8l306,276r11,-7l327,265r12,-5l351,257r12,-2l375,255r12,l397,257r10,4l417,265r9,5l434,276r8,8l449,292r6,9l460,312r3,11l467,334r2,12l469,359r,13l467,385r-3,13l460,411r-5,12l450,434r-8,11l434,456r-7,10l417,475r-10,8l398,491r-11,6l375,503r-12,3l351,509xe" fillcolor="#9c9c9c" stroked="f">
                      <v:path arrowok="t" o:connecttype="custom" o:connectlocs="236,52;181,157;118,239;22,319;3,422;62,511;93,596;107,715;188,759;315,722;399,708;501,714;595,621;625,494;655,405;711,291;684,187;594,138;534,87;465,0;378,1;351,509;316,511;286,500;260,480;244,454;235,418;237,379;249,342;269,310;297,283;327,265;363,255;397,257;426,270;449,292;463,323;469,359;464,398;450,434;427,466;398,491;363,506" o:connectangles="0,0,0,0,0,0,0,0,0,0,0,0,0,0,0,0,0,0,0,0,0,0,0,0,0,0,0,0,0,0,0,0,0,0,0,0,0,0,0,0,0,0,0"/>
                      <o:lock v:ext="edit" verticies="t"/>
                    </v:shape>
                    <v:line id="Line 1606" o:spid="_x0000_s1886" style="position:absolute;flip:x;visibility:visible;mso-wrap-style:square" from="1075,737" to="111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KmcMAAADcAAAADwAAAGRycy9kb3ducmV2LnhtbESPUWvCQBCE3wv+h2OFvtWLLZQQPUVb&#10;SvvgS9UfsOTWJJjbjbdXTf99r1Do4zAz3zDL9Rh6c6WonbCD+awAQ1yL77hxcDy8PZRgNCF77IXJ&#10;wTcprFeTuyVWXm78Sdd9akyGsFbooE1pqKzVuqWAOpOBOHsniQFTlrGxPuItw0NvH4vi2QbsOC+0&#10;ONBLS/V5/xUcxK2IjvG90ONlo7tS6vOr7Jy7n46bBZhEY/oP/7U/vIPyaQ6/Z/IRs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LCpnDAAAA3AAAAA8AAAAAAAAAAAAA&#10;AAAAoQIAAGRycy9kb3ducmV2LnhtbFBLBQYAAAAABAAEAPkAAACRAwAAAAA=&#10;" strokecolor="#b0b0b0" strokeweight="44e-5mm">
                      <v:stroke joinstyle="miter"/>
                    </v:line>
                    <v:line id="Line 1607" o:spid="_x0000_s1887" style="position:absolute;flip:x y;visibility:visible;mso-wrap-style:square" from="1034,719" to="1075,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IzisQAAADcAAAADwAAAGRycy9kb3ducmV2LnhtbESPQWvCQBSE70L/w/KE3nSjrSLRVURp&#10;8WpMD709ss9NNPs2zW5N/PduoeBxmJlvmNWmt7W4Uesrxwom4wQEceF0xUZBfvoYLUD4gKyxdkwK&#10;7uRhs34ZrDDVruMj3bJgRISwT1FBGUKTSumLkiz6sWuIo3d2rcUQZWukbrGLcFvLaZLMpcWK40KJ&#10;De1KKq7Zr1Vwqb4m72dz+M7MT477z3tXd7OtUq/DfrsEEagPz/B/+6AVLN6m8HcmHg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jOKxAAAANwAAAAPAAAAAAAAAAAA&#10;AAAAAKECAABkcnMvZG93bnJldi54bWxQSwUGAAAAAAQABAD5AAAAkgMAAAAA&#10;" strokecolor="#c4c4c4" strokeweight="44e-5mm">
                      <v:stroke joinstyle="miter"/>
                    </v:line>
                    <v:line id="Line 1608" o:spid="_x0000_s1888" style="position:absolute;flip:x;visibility:visible;mso-wrap-style:square" from="997,719" to="103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WDtMYAAADcAAAADwAAAGRycy9kb3ducmV2LnhtbESPT2vCQBTE74LfYXlCL0U3jX+QNKuI&#10;IK0nMVpob4/sMwnJvg3ZbUy/fbdQ8DjMzG+YdDuYRvTUucqygpdZBII4t7riQsH1cpiuQTiPrLGx&#10;TAp+yMF2Mx6lmGh75zP1mS9EgLBLUEHpfZtI6fKSDLqZbYmDd7OdQR9kV0jd4T3ATSPjKFpJgxWH&#10;hRJb2peU19m3UZAdj5/ua3mI98Np8XF9Jq77+E2pp8mwewXhafCP8H/7XStYz+f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Fg7TGAAAA3AAAAA8AAAAAAAAA&#10;AAAAAAAAoQIAAGRycy9kb3ducmV2LnhtbFBLBQYAAAAABAAEAPkAAACUAwAAAAA=&#10;" strokecolor="#a6a6a6" strokeweight="44e-5mm">
                      <v:stroke joinstyle="miter"/>
                    </v:line>
                    <v:line id="Line 1609" o:spid="_x0000_s1889" style="position:absolute;flip:x;visibility:visible;mso-wrap-style:square" from="995,746" to="99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2WsQAAADcAAAADwAAAGRycy9kb3ducmV2LnhtbESPQWvCQBSE70L/w/KE3nSjliLRVYpS&#10;6MVDkwgen9nXJJh9m+5uY/z3riD0OMzMN8x6O5hW9OR8Y1nBbJqAIC6tbrhSUOSfkyUIH5A1tpZJ&#10;wY08bDcvozWm2l75m/osVCJC2KeooA6hS6X0ZU0G/dR2xNH7sc5giNJVUju8Rrhp5TxJ3qXBhuNC&#10;jR3taiov2Z9RkP8es/2tcENx2PH5uDj1dMl7pV7Hw8cKRKAh/Ief7S+tYLl4g8e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3ZaxAAAANwAAAAPAAAAAAAAAAAA&#10;AAAAAKECAABkcnMvZG93bnJldi54bWxQSwUGAAAAAAQABAD5AAAAkgMAAAAA&#10;" strokecolor="#a9a9a9" strokeweight="44e-5mm">
                      <v:stroke joinstyle="miter"/>
                    </v:line>
                    <v:line id="Line 1610" o:spid="_x0000_s1890" style="position:absolute;flip:x;visibility:visible;mso-wrap-style:square" from="979,808" to="99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5EdcQAAADcAAAADwAAAGRycy9kb3ducmV2LnhtbESPQWsCMRSE70L/Q3gFb5pVUWRrFCkV&#10;BRGsWkpvj83rZunmZUmirv/eCEKPw8x8w8wWra3FhXyoHCsY9DMQxIXTFZcKTsdVbwoiRGSNtWNS&#10;cKMAi/lLZ4a5dlf+pMshliJBOOSowMTY5FKGwpDF0HcNcfJ+nbcYk/Sl1B6vCW5rOcyyibRYcVow&#10;2NC7oeLvcLYKjn5LtF9Hs2nt/ud7jR+7L39SqvvaLt9ARGrjf/jZ3mgF09EYHm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kR1xAAAANwAAAAPAAAAAAAAAAAA&#10;AAAAAKECAABkcnMvZG93bnJldi54bWxQSwUGAAAAAAQABAD5AAAAkgMAAAAA&#10;" strokecolor="#9e9e9e" strokeweight="44e-5mm">
                      <v:stroke joinstyle="miter"/>
                    </v:line>
                    <v:line id="Line 1611" o:spid="_x0000_s1891" style="position:absolute;flip:x y;visibility:visible;mso-wrap-style:square" from="922,807" to="97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1icQAAADcAAAADwAAAGRycy9kb3ducmV2LnhtbESPzW7CMBCE70i8g7WVuIHDTxFKMQiB&#10;QFybwoHbKl6ctPE6xIaEt8eVKvU4mplvNMt1ZyvxoMaXjhWMRwkI4tzpko2C09d+uADhA7LGyjEp&#10;eJKH9arfW2KqXcuf9MiCERHCPkUFRQh1KqXPC7LoR64mjt7VNRZDlI2RusE2wm0lJ0kylxZLjgsF&#10;1rQtKP/J7lbBd3kez67meMnM7YS7w7Ot2veNUoO3bvMBIlAX/sN/7aNWsJjO4fdMP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TWJxAAAANwAAAAPAAAAAAAAAAAA&#10;AAAAAKECAABkcnMvZG93bnJldi54bWxQSwUGAAAAAAQABAD5AAAAkgMAAAAA&#10;" strokecolor="#c4c4c4" strokeweight="44e-5mm">
                      <v:stroke joinstyle="miter"/>
                    </v:line>
                    <v:line id="Line 1612" o:spid="_x0000_s1892" style="position:absolute;flip:x;visibility:visible;mso-wrap-style:square" from="892,807" to="92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mcQAAADcAAAADwAAAGRycy9kb3ducmV2LnhtbESPQWsCMRSE70L/Q3gFb5pVQWVrFCkV&#10;BRGsWkpvj83rZunmZUmirv/eCEKPw8x8w8wWra3FhXyoHCsY9DMQxIXTFZcKTsdVbwoiRGSNtWNS&#10;cKMAi/lLZ4a5dlf+pMshliJBOOSowMTY5FKGwpDF0HcNcfJ+nbcYk/Sl1B6vCW5rOcyysbRYcVow&#10;2NC7oeLvcLYKjn5LtF9Hs2nt/ud7jR+7L39SqvvaLt9ARGrjf/jZ3mgF09EEHm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H+ZxAAAANwAAAAPAAAAAAAAAAAA&#10;AAAAAKECAABkcnMvZG93bnJldi54bWxQSwUGAAAAAAQABAD5AAAAkgMAAAAA&#10;" strokecolor="#9e9e9e" strokeweight="44e-5mm">
                      <v:stroke joinstyle="miter"/>
                    </v:line>
                    <v:line id="Line 1613" o:spid="_x0000_s1893" style="position:absolute;visibility:visible;mso-wrap-style:square" from="892,845" to="91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SVMQAAADcAAAADwAAAGRycy9kb3ducmV2LnhtbESPwWrCQBCG7wXfYRmht2bTKiVGV5FC&#10;IIdeqqIeh+w0CWZnY3ar8e07h0KPwz//N9+sNqPr1I2G0Ho28JqkoIgrb1uuDRz2xUsGKkRki51n&#10;MvCgAJv15GmFufV3/qLbLtZKIBxyNNDE2Odah6ohhyHxPbFk335wGGUcam0HvAvcdfotTd+1w5bl&#10;QoM9fTRUXXY/TjTOFc8X8xkdr3uOn5dTW5SHhzHP03G7BBVpjP/Lf+3SGshmYivPCA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9JUxAAAANwAAAAPAAAAAAAAAAAA&#10;AAAAAKECAABkcnMvZG93bnJldi54bWxQSwUGAAAAAAQABAD5AAAAkgMAAAAA&#10;" strokecolor="#a8a8a8" strokeweight="44e-5mm">
                      <v:stroke joinstyle="miter"/>
                    </v:line>
                    <v:line id="Line 1614" o:spid="_x0000_s1894" style="position:absolute;flip:x;visibility:visible;mso-wrap-style:square" from="902,906" to="916,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0HCcQAAADcAAAADwAAAGRycy9kb3ducmV2LnhtbESPUWvCQBCE3wv+h2MF3+rFStWmnmIL&#10;QhEsaP0B29z2EprbC7ltjP31PUHo4zAz3zDLde9r1VEbq8AGJuMMFHERbMXOwOlje78AFQXZYh2Y&#10;DFwowno1uFtibsOZD9QdxakE4ZijgVKkybWORUke4zg0xMn7Cq1HSbJ12rZ4TnBf64csm2mPFaeF&#10;Eht6Lan4Pv54Ay/iDsV+7z+Fdu/zR8fd/PTbGTMa9ptnUEK9/Idv7TdrYDF9guuZd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QcJxAAAANwAAAAPAAAAAAAAAAAA&#10;AAAAAKECAABkcnMvZG93bnJldi54bWxQSwUGAAAAAAQABAD5AAAAkgMAAAAA&#10;" strokecolor="#a2a2a2" strokeweight="44e-5mm">
                      <v:stroke joinstyle="miter"/>
                    </v:line>
                    <v:line id="Line 1615" o:spid="_x0000_s1895" style="position:absolute;flip:x;visibility:visible;mso-wrap-style:square" from="837,928" to="9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WnMMAAADcAAAADwAAAGRycy9kb3ducmV2LnhtbERPTWsCMRC9F/wPYYReimYti5XVKCoU&#10;SulFLai3YTPuRjeTJUl1/ffmUPD4eN+zRWcbcSUfjGMFo2EGgrh02nCl4Hf3OZiACBFZY+OYFNwp&#10;wGLee5lhod2NN3TdxkqkEA4FKqhjbAspQ1mTxTB0LXHiTs5bjAn6SmqPtxRuG/meZWNp0XBqqLGl&#10;dU3lZftnFZjvtT++rXYfq5BdRudmf8jNT67Ua79bTkFE6uJT/O/+0gomeZqfzq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DlpzDAAAA3AAAAA8AAAAAAAAAAAAA&#10;AAAAoQIAAGRycy9kb3ducmV2LnhtbFBLBQYAAAAABAAEAPkAAACRAwAAAAA=&#10;" strokecolor="#bcbcbc" strokeweight="44e-5mm">
                      <v:stroke joinstyle="miter"/>
                    </v:line>
                    <v:line id="Line 1616" o:spid="_x0000_s1896" style="position:absolute;flip:x;visibility:visible;mso-wrap-style:square" from="820,938" to="837,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3LJcYAAADcAAAADwAAAGRycy9kb3ducmV2LnhtbESPQWvCQBSE74X+h+UVvJS6SbAiqWsQ&#10;QTSn0mihvT2yr0kw+zZk1yT++26h4HGYmW+YdTaZVgzUu8aygngegSAurW64UnA+7V9WIJxH1tha&#10;JgU3cpBtHh/WmGo78gcNha9EgLBLUUHtfZdK6cqaDLq57YiD92N7gz7IvpK6xzHATSuTKFpKgw2H&#10;hRo72tVUXoqrUVDk+Zf7ft0nu+l98Xl+Jr4MyUGp2dO0fQPhafL38H/7qBWsFjH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dyyXGAAAA3AAAAA8AAAAAAAAA&#10;AAAAAAAAoQIAAGRycy9kb3ducmV2LnhtbFBLBQYAAAAABAAEAPkAAACUAwAAAAA=&#10;" strokecolor="#a6a6a6" strokeweight="44e-5mm">
                      <v:stroke joinstyle="miter"/>
                    </v:line>
                    <v:line id="Line 1617" o:spid="_x0000_s1897" style="position:absolute;visibility:visible;mso-wrap-style:square" from="820,986" to="867,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MYzsYAAADcAAAADwAAAGRycy9kb3ducmV2LnhtbESPQWvCQBSE74X+h+UVvBTdGEKV6BqC&#10;UAiIhWp78PbMPpOQ7NuQ3Wr8991CweMwM98w62w0nbjS4BrLCuazCARxaXXDlYKv4/t0CcJ5ZI2d&#10;ZVJwJwfZ5vlpjam2N/6k68FXIkDYpaig9r5PpXRlTQbdzPbEwbvYwaAPcqikHvAW4KaTcRS9SYMN&#10;h4Uae9rWVLaHH6MgQTq1SfLhizN97y770+I1zs9KTV7GfAXC0+gf4f92oRUskxj+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TGM7GAAAA3AAAAA8AAAAAAAAA&#10;AAAAAAAAoQIAAGRycy9kb3ducmV2LnhtbFBLBQYAAAAABAAEAPkAAACUAwAAAAA=&#10;" strokecolor="#a2a2a2" strokeweight="44e-5mm">
                      <v:stroke joinstyle="miter"/>
                    </v:line>
                    <v:line id="Line 1618" o:spid="_x0000_s1898" style="position:absolute;flip:x;visibility:visible;mso-wrap-style:square" from="862,1026" to="867,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sMUAAADcAAAADwAAAGRycy9kb3ducmV2LnhtbESPQWvCQBSE74X+h+UVvATdtLUqqatI&#10;wWJpL9V4f2afSTD7NmSfGv99t1DocZiZb5j5sneNulAXas8GHkcpKOLC25pLA/luPZyBCoJssfFM&#10;Bm4UYLm4v5tjZv2Vv+mylVJFCIcMDVQibaZ1KCpyGEa+JY7e0XcOJcqu1LbDa4S7Rj+l6UQ7rDku&#10;VNjSW0XFaXt2Bj5lnMvh/cudpx/75LjKEzy9JMYMHvrVKyihXv7Df+2NNTAbP8PvmXgE9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XsMUAAADcAAAADwAAAAAAAAAA&#10;AAAAAAChAgAAZHJzL2Rvd25yZXYueG1sUEsFBgAAAAAEAAQA+QAAAJMDAAAAAA==&#10;" strokecolor="#a8a8a8" strokeweight="44e-5mm">
                      <v:stroke joinstyle="miter"/>
                    </v:line>
                    <v:line id="Line 1619" o:spid="_x0000_s1899" style="position:absolute;flip:x;visibility:visible;mso-wrap-style:square" from="801,1052" to="862,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QSMQAAADcAAAADwAAAGRycy9kb3ducmV2LnhtbESPX2vCMBTF34V9h3AHe9O0Uod0xiKC&#10;mw+iTGXPl+au6WxuuibW7tsvwmCPh/Pnx1kUg21ET52vHStIJwkI4tLpmisF59NmPAfhA7LGxjEp&#10;+CEPxfJhtMBcuxu/U38MlYgj7HNUYEJocyl9aciin7iWOHqfrrMYouwqqTu8xXHbyGmSPEuLNUeC&#10;wZbWhsrL8WojN71m9utbfuwPU92bt4Od7XavSj09DqsXEIGG8B/+a2+1gnmWwf1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BIxAAAANwAAAAPAAAAAAAAAAAA&#10;AAAAAKECAABkcnMvZG93bnJldi54bWxQSwUGAAAAAAQABAD5AAAAkgMAAAAA&#10;" strokecolor="#ababab" strokeweight="44e-5mm">
                      <v:stroke joinstyle="miter"/>
                    </v:line>
                    <v:line id="Line 1620" o:spid="_x0000_s1900" style="position:absolute;flip:x;visibility:visible;mso-wrap-style:square" from="798,1089" to="801,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mgvMUAAADcAAAADwAAAGRycy9kb3ducmV2LnhtbESPQWvCQBSE7wX/w/IEb3XT2oqkriIW&#10;wYuHJhE8vmZfk2D2bdxdY/z33ULB4zAz3zDL9WBa0ZPzjWUFL9MEBHFpdcOVgiLfPS9A+ICssbVM&#10;Cu7kYb0aPS0x1fbGX9RnoRIRwj5FBXUIXSqlL2sy6Ke2I47ej3UGQ5SuktrhLcJNK1+TZC4NNhwX&#10;auxoW1N5zq5GQX45Zp/3wg3FYcvfx9mpp3PeKzUZD5sPEIGG8Aj/t/daweLtHf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mgvMUAAADcAAAADwAAAAAAAAAA&#10;AAAAAAChAgAAZHJzL2Rvd25yZXYueG1sUEsFBgAAAAAEAAQA+QAAAJMDAAAAAA==&#10;" strokecolor="#a9a9a9" strokeweight="44e-5mm">
                      <v:stroke joinstyle="miter"/>
                    </v:line>
                    <v:line id="Line 1621" o:spid="_x0000_s1901" style="position:absolute;visibility:visible;mso-wrap-style:square" from="798,1138" to="859,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bJsYAAADcAAAADwAAAGRycy9kb3ducmV2LnhtbESPT2sCMRTE74LfITyhN81WWpGtUaRV&#10;8VAq/oF6fGyeu6Gbl2UT3dVPb4SCx2FmfsNMZq0txYVqbxwreB0kIIgzpw3nCg77ZX8MwgdkjaVj&#10;UnAlD7NptzPBVLuGt3TZhVxECPsUFRQhVKmUPivIoh+4ijh6J1dbDFHWudQ1NhFuSzlMkpG0aDgu&#10;FFjRZ0HZ3+5sFdjfc3b9Wg1/Ft+3vXmf3zaNOUqlXnrt/ANEoDY8w//ttVYwfhvB40w8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5WybGAAAA3AAAAA8AAAAAAAAA&#10;AAAAAAAAoQIAAGRycy9kb3ducmV2LnhtbFBLBQYAAAAABAAEAPkAAACUAwAAAAA=&#10;" strokecolor="#999" strokeweight="44e-5mm">
                      <v:stroke joinstyle="miter"/>
                    </v:line>
                    <v:line id="Line 1622" o:spid="_x0000_s1902" style="position:absolute;visibility:visible;mso-wrap-style:square" from="859,1153" to="860,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fEQMcAAADcAAAADwAAAGRycy9kb3ducmV2LnhtbESPQWvCQBSE7wX/w/IKvRTdKKWmqauI&#10;WvGghWp76O2RfSbB7NuwuzXRX+8WCj0OM/MNM5l1phZncr6yrGA4SEAQ51ZXXCj4PLz1UxA+IGus&#10;LZOCC3mYTXt3E8y0bfmDzvtQiAhhn6GCMoQmk9LnJRn0A9sQR+9oncEQpSukdthGuKnlKEmepcGK&#10;40KJDS1Kyk/7H6Ng5Y4tva+v31+r7Vzz4/YlXe60Ug/33fwVRKAu/If/2hutIH0aw++Ze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R8RAxwAAANwAAAAPAAAAAAAA&#10;AAAAAAAAAKECAABkcnMvZG93bnJldi54bWxQSwUGAAAAAAQABAD5AAAAlQMAAAAA&#10;" strokecolor="#a9a9a9" strokeweight="44e-5mm">
                      <v:stroke joinstyle="miter"/>
                    </v:line>
                    <v:line id="Line 1623" o:spid="_x0000_s1903" style="position:absolute;flip:x;visibility:visible;mso-wrap-style:square" from="813,1178" to="860,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qCWcEAAADcAAAADwAAAGRycy9kb3ducmV2LnhtbERPy4rCMBTdC/5DuIIb0VQRKdUoIvjA&#10;wcV0XLi8NNe22NyUJmpmvn6yGJjl4bxXm2Aa8aLO1ZYVTCcJCOLC6ppLBdev/TgF4TyyxsYyKfgm&#10;B5t1v7fCTNs3f9Ir96WIIewyVFB532ZSuqIig25iW+LI3W1n0EfYlVJ3+I7hppGzJFlIgzXHhgpb&#10;2lVUPPKnUeD5tsiPI5v8mMNsdPo4B7rooNRwELZLEJ6C/xf/uU9aQTqPa+OZe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WoJZwQAAANwAAAAPAAAAAAAAAAAAAAAA&#10;AKECAABkcnMvZG93bnJldi54bWxQSwUGAAAAAAQABAD5AAAAjwMAAAAA&#10;" strokecolor="#9d9d9d" strokeweight="44e-5mm">
                      <v:stroke joinstyle="miter"/>
                    </v:line>
                    <v:line id="Line 1624" o:spid="_x0000_s1904" style="position:absolute;visibility:visible;mso-wrap-style:square" from="813,1234" to="826,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T1qccAAADcAAAADwAAAGRycy9kb3ducmV2LnhtbESPT2vCQBTE70K/w/IKXqRuKqXE1FWk&#10;/sGDClV76O2RfSah2bdhdzWpn75bKHgcZuY3zGTWmVpcyfnKsoLnYQKCOLe64kLB6bh6SkH4gKyx&#10;tkwKfsjDbPrQm2CmbcsfdD2EQkQI+wwVlCE0mZQ+L8mgH9qGOHpn6wyGKF0htcM2wk0tR0nyKg1W&#10;HBdKbOi9pPz7cDEKlu7c0n59+/pcbueaB9txuthppfqP3fwNRKAu3MP/7Y1WkL6M4e9MP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lPWpxwAAANwAAAAPAAAAAAAA&#10;AAAAAAAAAKECAABkcnMvZG93bnJldi54bWxQSwUGAAAAAAQABAD5AAAAlQMAAAAA&#10;" strokecolor="#a9a9a9" strokeweight="44e-5mm">
                      <v:stroke joinstyle="miter"/>
                    </v:line>
                    <v:line id="Line 1625" o:spid="_x0000_s1905" style="position:absolute;flip:y;visibility:visible;mso-wrap-style:square" from="826,1263" to="89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LNcMAAADcAAAADwAAAGRycy9kb3ducmV2LnhtbERPy2rCQBTdF/yH4QpuSp0oViQ6ig8U&#10;6UpjF+3ukrkm0cydkBlN9OudRaHLw3nPFq0pxZ1qV1hWMOhHIIhTqwvOFHyfth8TEM4jaywtk4IH&#10;OVjMO28zjLVt+Ej3xGcihLCLUUHufRVL6dKcDLq+rYgDd7a1QR9gnUldYxPCTSmHUTSWBgsODTlW&#10;tM4pvSY3o+BMerfa/x5wMxol783Pc5Ptvi5K9brtcgrCU+v/xX/uvVYw+Qzzw5l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FCzXDAAAA3AAAAA8AAAAAAAAAAAAA&#10;AAAAoQIAAGRycy9kb3ducmV2LnhtbFBLBQYAAAAABAAEAPkAAACRAwAAAAA=&#10;" strokecolor="#8b8b8b" strokeweight="44e-5mm">
                      <v:stroke joinstyle="miter"/>
                    </v:line>
                    <v:line id="Line 1626" o:spid="_x0000_s1906" style="position:absolute;visibility:visible;mso-wrap-style:square" from="891,1263" to="906,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UI8QAAADcAAAADwAAAGRycy9kb3ducmV2LnhtbESPT2sCMRTE74V+h/AKvUjNumCRrVGk&#10;sFTw5J9Dj6+b52YxedkmqW6/vREEj8PM/IaZLwdnxZlC7DwrmIwLEMSN1x23Cg77+m0GIiZkjdYz&#10;KfinCMvF89McK+0vvKXzLrUiQzhWqMCk1FdSxsaQwzj2PXH2jj44TFmGVuqAlwx3VpZF8S4ddpwX&#10;DPb0aag57f6cgtaOzObXlsWxDOvRl/uph/rbKvX6Mqw+QCQa0iN8b6+1gtl0Arcz+Qj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5QjxAAAANwAAAAPAAAAAAAAAAAA&#10;AAAAAKECAABkcnMvZG93bnJldi54bWxQSwUGAAAAAAQABAD5AAAAkgMAAAAA&#10;" strokecolor="#a6a6a6" strokeweight="44e-5mm">
                      <v:stroke joinstyle="miter"/>
                    </v:line>
                    <v:line id="Line 1627" o:spid="_x0000_s1907" style="position:absolute;flip:x;visibility:visible;mso-wrap-style:square" from="880,1286" to="906,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qIMQAAADcAAAADwAAAGRycy9kb3ducmV2LnhtbESP3WrCQBSE7wu+w3IE7+pGQ4pGV5GC&#10;kl4U/HuAQ/aYBLNn093VpG/fLRR6OczMN8x6O5hWPMn5xrKC2TQBQVxa3XCl4HrZvy5A+ICssbVM&#10;Cr7Jw3Yzelljrm3PJ3qeQyUihH2OCuoQulxKX9Zk0E9tRxy9m3UGQ5SuktphH+GmlfMkeZMGG44L&#10;NXb0XlN5Pz+MgvTz6zikB4dF1S+PmSmyLjUfSk3Gw24FItAQ/sN/7UIrWGRz+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x6ogxAAAANwAAAAPAAAAAAAAAAAA&#10;AAAAAKECAABkcnMvZG93bnJldi54bWxQSwUGAAAAAAQABAD5AAAAkgMAAAAA&#10;" strokecolor="#a5a5a5" strokeweight="44e-5mm">
                      <v:stroke joinstyle="miter"/>
                    </v:line>
                    <v:line id="Line 1628" o:spid="_x0000_s1908" style="position:absolute;visibility:visible;mso-wrap-style:square" from="880,1351" to="905,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5JxcUAAADcAAAADwAAAGRycy9kb3ducmV2LnhtbESP0WrCQBRE3wv9h+UW+mY2am01dZVi&#10;sYiIYPQDLtlrNpi9G7LbGP/eLQh9HGbmDDNf9rYWHbW+cqxgmKQgiAunKy4VnI7rwRSED8gaa8ek&#10;4EYelovnpzlm2l35QF0eShEh7DNUYEJoMil9YciiT1xDHL2zay2GKNtS6havEW5rOUrTd2mx4rhg&#10;sKGVoeKS/1oF37uLN3u5Xx+6otoN38zPx3Y2Uur1pf/6BBGoD//hR3ujFUwnY/g7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5JxcUAAADcAAAADwAAAAAAAAAA&#10;AAAAAAChAgAAZHJzL2Rvd25yZXYueG1sUEsFBgAAAAAEAAQA+QAAAJMDAAAAAA==&#10;" strokecolor="#a5a5a5" strokeweight="44e-5mm">
                      <v:stroke joinstyle="miter"/>
                    </v:line>
                    <v:line id="Line 1629" o:spid="_x0000_s1909" style="position:absolute;flip:y;visibility:visible;mso-wrap-style:square" from="905,1345" to="963,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D1E8QAAADcAAAADwAAAGRycy9kb3ducmV2LnhtbESPT4vCMBTE74LfITzBm6YuuqvVKK4i&#10;eBL8c/D4bJ5ttXkpTazVT79ZWNjjMDO/YWaLxhSipsrllhUM+hEI4sTqnFMFp+OmNwbhPLLGwjIp&#10;eJGDxbzdmmGs7ZP3VB98KgKEXYwKMu/LWEqXZGTQ9W1JHLyrrQz6IKtU6gqfAW4K+RFFn9JgzmEh&#10;w5JWGSX3w8MoWMvvMy1Leu3cV/2eXJrd6FaTUt1Os5yC8NT4//Bfe6sVjEdD+D0Tjo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PUTxAAAANwAAAAPAAAAAAAAAAAA&#10;AAAAAKECAABkcnMvZG93bnJldi54bWxQSwUGAAAAAAQABAD5AAAAkgMAAAAA&#10;" strokecolor="#7f7f7f" strokeweight="44e-5mm">
                      <v:stroke joinstyle="miter"/>
                    </v:line>
                    <v:line id="Line 1630" o:spid="_x0000_s1910" style="position:absolute;visibility:visible;mso-wrap-style:square" from="963,1345" to="989,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WfhsQAAADcAAAADwAAAGRycy9kb3ducmV2LnhtbESPT4vCMBTE78J+h/AW9qapQkW6RhHZ&#10;Bfci+Oegt0fytq1tXkoTa/32RhA8DjPzG2a+7G0tOmp96VjBeJSAINbOlJwrOB5+hzMQPiAbrB2T&#10;gjt5WC4+BnPMjLvxjrp9yEWEsM9QQRFCk0npdUEW/cg1xNH7d63FEGWbS9PiLcJtLSdJMpUWS44L&#10;BTa0LkhX+6tVwJqOm5+0OW1P5878VV11OehEqa/PfvUNIlAf3uFXe2MUzNIU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tZ+GxAAAANwAAAAPAAAAAAAAAAAA&#10;AAAAAKECAABkcnMvZG93bnJldi54bWxQSwUGAAAAAAQABAD5AAAAkgMAAAAA&#10;" strokecolor="#9d9d9d" strokeweight="44e-5mm">
                      <v:stroke joinstyle="miter"/>
                    </v:line>
                    <v:line id="Line 1631" o:spid="_x0000_s1911" style="position:absolute;flip:x;visibility:visible;mso-wrap-style:square" from="986,1357" to="989,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KoFsQAAADcAAAADwAAAGRycy9kb3ducmV2LnhtbESPQWvCQBSE74X+h+UJvdWNSkWiqxRF&#10;8NJDkwgen9nXJJh9m+6uMf77bkHwOMzMN8xqM5hW9OR8Y1nBZJyAIC6tbrhSUOT79wUIH5A1tpZJ&#10;wZ08bNavLytMtb3xN/VZqESEsE9RQR1Cl0rpy5oM+rHtiKP3Y53BEKWrpHZ4i3DTymmSzKXBhuNC&#10;jR1tayov2dUoyH+P2e5euKH42vL5ODv1dMl7pd5Gw+cSRKAhPMOP9kErWHzM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gWxAAAANwAAAAPAAAAAAAAAAAA&#10;AAAAAKECAABkcnMvZG93bnJldi54bWxQSwUGAAAAAAQABAD5AAAAkgMAAAAA&#10;" strokecolor="#a9a9a9" strokeweight="44e-5mm">
                      <v:stroke joinstyle="miter"/>
                    </v:line>
                    <v:line id="Line 1632" o:spid="_x0000_s1912" style="position:absolute;visibility:visible;mso-wrap-style:square" from="986,1426" to="102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xoYMcAAADcAAAADwAAAGRycy9kb3ducmV2LnhtbESPW2sCMRSE3wX/QzhC3zRbwQtbo0ir&#10;xYeieIH28bA53Q3dnCyb6K7++kYQfBxm5htmtmhtKS5Ue+NYwesgAUGcOW04V3A6rvtTED4gaywd&#10;k4IreVjMu50Zpto1vKfLIeQiQtinqKAIoUql9FlBFv3AVcTR+3W1xRBlnUtdYxPhtpTDJBlLi4bj&#10;QoEVvReU/R3OVoH9PmfXj8/hdvV1O5rR8rZrzI9U6qXXLt9ABGrDM/xob7SC6WgC9zPxCM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GhgxwAAANwAAAAPAAAAAAAA&#10;AAAAAAAAAKECAABkcnMvZG93bnJldi54bWxQSwUGAAAAAAQABAD5AAAAlQMAAAAA&#10;" strokecolor="#999" strokeweight="44e-5mm">
                      <v:stroke joinstyle="miter"/>
                    </v:line>
                    <v:line id="Line 1633" o:spid="_x0000_s1913" style="position:absolute;flip:y;visibility:visible;mso-wrap-style:square" from="1027,1385" to="106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z6MQAAADcAAAADwAAAGRycy9kb3ducmV2LnhtbERPXWvCMBR9F/wP4Qp703QOh1SjzG2O&#10;DUSxCtvjpbm2dc1NabIa/715GPh4ON/zZTC16Kh1lWUFj6MEBHFudcWFguNhPZyCcB5ZY22ZFFzJ&#10;wXLR780x1fbCe+oyX4gYwi5FBaX3TSqly0sy6Ea2IY7cybYGfYRtIXWLlxhuajlOkmdpsOLYUGJD&#10;ryXlv9mfUbBdd9lTwPfT2/Vn9/212nyc6zBW6mEQXmYgPAV/F/+7P7WC6SSujW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8/PoxAAAANwAAAAPAAAAAAAAAAAA&#10;AAAAAKECAABkcnMvZG93bnJldi54bWxQSwUGAAAAAAQABAD5AAAAkgMAAAAA&#10;" strokecolor="#8d8d8d" strokeweight="44e-5mm">
                      <v:stroke joinstyle="miter"/>
                    </v:line>
                    <v:line id="Line 1634" o:spid="_x0000_s1914" style="position:absolute;visibility:visible;mso-wrap-style:square" from="1064,1385" to="1113,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yJMQAAADcAAAADwAAAGRycy9kb3ducmV2LnhtbESPQWvCQBSE74L/YXlCb3Wj0BKjq4hS&#10;KPZiUws9PrPPbNrs25BdNfrrXaHgcZiZb5jZorO1OFHrK8cKRsMEBHHhdMWlgt3X23MKwgdkjbVj&#10;UnAhD4t5vzfDTLszf9IpD6WIEPYZKjAhNJmUvjBk0Q9dQxy9g2sthijbUuoWzxFuazlOkldpseK4&#10;YLChlaHiLz/aSFn/bvBqKf/YL7tt+iO/rwdTK/U06JZTEIG68Aj/t9+1gvRlAvcz8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HIkxAAAANwAAAAPAAAAAAAAAAAA&#10;AAAAAKECAABkcnMvZG93bnJldi54bWxQSwUGAAAAAAQABAD5AAAAkgMAAAAA&#10;" strokecolor="#949494" strokeweight="44e-5mm">
                      <v:stroke joinstyle="miter"/>
                    </v:line>
                    <v:line id="Line 1635" o:spid="_x0000_s1915" style="position:absolute;visibility:visible;mso-wrap-style:square" from="1113,1389" to="1129,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sAVMQAAADcAAAADwAAAGRycy9kb3ducmV2LnhtbERPz2vCMBS+D/wfwhN2GZrOg3SdaRGn&#10;4kGF6XbY7dE822LzUpLMdvvrzWGw48f3e1EMphU3cr6xrOB5moAgLq1uuFLwcd5MUhA+IGtsLZOC&#10;H/JQ5KOHBWba9vxOt1OoRAxhn6GCOoQuk9KXNRn0U9sRR+5incEQoaukdtjHcNPKWZLMpcGGY0ON&#10;Ha1qKq+nb6Ng7S49Hbe/X5/r/VLz0/4lfTtopR7Hw/IVRKAh/Iv/3DutIJ3H+fFMP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wBUxAAAANwAAAAPAAAAAAAAAAAA&#10;AAAAAKECAABkcnMvZG93bnJldi54bWxQSwUGAAAAAAQABAD5AAAAkgMAAAAA&#10;" strokecolor="#a9a9a9" strokeweight="44e-5mm">
                      <v:stroke joinstyle="miter"/>
                    </v:line>
                    <v:line id="Line 1636" o:spid="_x0000_s1916" style="position:absolute;flip:y;visibility:visible;mso-wrap-style:square" from="1129,1433" to="1180,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zncQAAADcAAAADwAAAGRycy9kb3ducmV2LnhtbESPUWvCMBSF3wf+h3CFvc3UyaRWo4gi&#10;yAYDqz/gklzbYnNTksx2/vplMNjj4ZzzHc5qM9hW3MmHxrGC6SQDQaydabhScDkfXnIQISIbbB2T&#10;gm8KsFmPnlZYGNfzie5lrESCcChQQR1jV0gZdE0Ww8R1xMm7Om8xJukraTz2CW5b+Zplc2mx4bRQ&#10;Y0e7mvSt/LIK/O7zQu0j13pfvvXvFGb4sZgp9TwetksQkYb4H/5rH42CfD6F3zPp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7OdxAAAANwAAAAPAAAAAAAAAAAA&#10;AAAAAKECAABkcnMvZG93bnJldi54bWxQSwUGAAAAAAQABAD5AAAAkgMAAAAA&#10;" strokecolor="#8c8c8c" strokeweight="44e-5mm">
                      <v:stroke joinstyle="miter"/>
                    </v:line>
                    <v:line id="Line 1637" o:spid="_x0000_s1917" style="position:absolute;flip:y;visibility:visible;mso-wrap-style:square" from="1180,1375" to="1197,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6ZcQAAADcAAAADwAAAGRycy9kb3ducmV2LnhtbESP3WrCQBSE7wu+w3IE7+pGwR9SV6kF&#10;QQQLWh/gNHu6Cc2eDdnTGPv03YLg5TAz3zCrTe9r1VEbq8AGJuMMFHERbMXOwOVj97wEFQXZYh2Y&#10;DNwowmY9eFphbsOVT9SdxakE4ZijgVKkybWORUke4zg0xMn7Cq1HSbJ12rZ4TXBf62mWzbXHitNC&#10;iQ29lVR8n3+8ga24U3E8+k+hw/ti5rhbXH47Y0bD/vUFlFAvj/C9vbcGlvMp/J9JR0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rplxAAAANwAAAAPAAAAAAAAAAAA&#10;AAAAAKECAABkcnMvZG93bnJldi54bWxQSwUGAAAAAAQABAD5AAAAkgMAAAAA&#10;" strokecolor="#a2a2a2" strokeweight="44e-5mm">
                      <v:stroke joinstyle="miter"/>
                    </v:line>
                    <v:line id="Line 1638" o:spid="_x0000_s1918" style="position:absolute;flip:y;visibility:visible;mso-wrap-style:square" from="1197,1361" to="122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J+sQAAADcAAAADwAAAGRycy9kb3ducmV2LnhtbESP0WoCMRRE3wv+Q7iCL0WzWpBlNYoI&#10;ah8qRdsPuGyum9XNTdhkdfv3TUHo4zAzZ5jlureNuFMbascKppMMBHHpdM2Vgu+v3TgHESKyxsYx&#10;KfihAOvV4GWJhXYPPtH9HCuRIBwKVGBi9IWUoTRkMUycJ07exbUWY5JtJXWLjwS3jZxl2VxarDkt&#10;GPS0NVTezp1VcOw+rubVffq+O1TW54fTfjM1So2G/WYBIlIf/8PP9rtWkM/f4O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Wkn6xAAAANwAAAAPAAAAAAAAAAAA&#10;AAAAAKECAABkcnMvZG93bnJldi54bWxQSwUGAAAAAAQABAD5AAAAkgMAAAAA&#10;" strokecolor="#818181" strokeweight="44e-5mm">
                      <v:stroke joinstyle="miter"/>
                    </v:line>
                    <v:line id="Line 1639" o:spid="_x0000_s1919" style="position:absolute;visibility:visible;mso-wrap-style:square" from="1223,1361" to="1261,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e/LcMAAADcAAAADwAAAGRycy9kb3ducmV2LnhtbESPW4vCMBSE3xf8D+EIvq2pF7xUo8iC&#10;6It4/QHH5tgWm5NuE2v3328EwcdhZr5h5svGFKKmyuWWFfS6EQjixOqcUwWX8/p7AsJ5ZI2FZVLw&#10;Rw6Wi9bXHGNtn3yk+uRTESDsYlSQeV/GUrokI4Oua0vi4N1sZdAHWaVSV/gMcFPIfhSNpMGcw0KG&#10;Jf1klNxPD6NgV++vze/hMOBpJB9rJ/1wvNFKddrNagbCU+M/4Xd7qxVMRkN4nQ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Xvy3DAAAA3AAAAA8AAAAAAAAAAAAA&#10;AAAAoQIAAGRycy9kb3ducmV2LnhtbFBLBQYAAAAABAAEAPkAAACRAwAAAAA=&#10;" strokecolor="#a4a4a4" strokeweight="44e-5mm">
                      <v:stroke joinstyle="miter"/>
                    </v:line>
                    <v:line id="Line 1640" o:spid="_x0000_s1920" style="position:absolute;flip:y;visibility:visible;mso-wrap-style:square" from="1261,1381" to="1299,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fOMIAAADcAAAADwAAAGRycy9kb3ducmV2LnhtbESP32rCMBTG7we+QzjC7maqMOmqaRFB&#10;lO1q7R7g0BzbYnNSkqhxT78MBrv8+P78+LZVNKO4kfODZQXLRQaCuLV64E7BV3N4yUH4gKxxtEwK&#10;HuShKmdPWyy0vfMn3erQiTTCvkAFfQhTIaVvezLoF3YiTt7ZOoMhSddJ7fCexs0oV1m2lgYHToQe&#10;J9r31F7qq0mQ2sS3qB+Uu+PFv+vm47uRTqnnedxtQASK4T/81z5pBfn6FX7PpCMg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RfOMIAAADcAAAADwAAAAAAAAAAAAAA&#10;AAChAgAAZHJzL2Rvd25yZXYueG1sUEsFBgAAAAAEAAQA+QAAAJADAAAAAA==&#10;" strokecolor="#838383" strokeweight="44e-5mm">
                      <v:stroke joinstyle="miter"/>
                    </v:line>
                    <v:line id="Line 1641" o:spid="_x0000_s1921" style="position:absolute;flip:y;visibility:visible;mso-wrap-style:square" from="1299,1313" to="1303,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RdcEAAADcAAAADwAAAGRycy9kb3ducmV2LnhtbESPT4vCMBTE74LfITxhb5quh1K6RtFd&#10;FvToH/D6tnk2xealJKnWb78RBI/DzPyGWawG24ob+dA4VvA5y0AQV043XCs4HX+nBYgQkTW2jknB&#10;gwKsluPRAkvt7ryn2yHWIkE4lKjAxNiVUobKkMUwcx1x8i7OW4xJ+lpqj/cEt62cZ1kuLTacFgx2&#10;9G2ouh56qyD+OFkYb/7Om53uNv0FXV/kSn1MhvUXiEhDfIdf7a1WUOQ5PM+kIy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0NF1wQAAANwAAAAPAAAAAAAAAAAAAAAA&#10;AKECAABkcnMvZG93bnJldi54bWxQSwUGAAAAAAQABAD5AAAAjwMAAAAA&#10;" strokecolor="#adadad" strokeweight="44e-5mm">
                      <v:stroke joinstyle="miter"/>
                    </v:line>
                    <v:line id="Line 1642" o:spid="_x0000_s1922" style="position:absolute;flip:y;visibility:visible;mso-wrap-style:square" from="1303,1278" to="1348,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sQccAAADcAAAADwAAAGRycy9kb3ducmV2LnhtbESPQWvCQBSE70L/w/KE3nRjodGmWaWV&#10;Ci1erEpTb4/sMwnNvg3Z1cR/7wpCj8PMfMOki97U4kytqywrmIwjEMS51RUXCva71WgGwnlkjbVl&#10;UnAhB4v5wyDFRNuOv+m89YUIEHYJKii9bxIpXV6SQTe2DXHwjrY16INsC6lb7ALc1PIpimJpsOKw&#10;UGJDy5Lyv+3JKFjH+83L12/zvjtMNz/LTnP28Zwp9Tjs315BeOr9f/je/tQKZvEUbmfC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qxBxwAAANwAAAAPAAAAAAAA&#10;AAAAAAAAAKECAABkcnMvZG93bnJldi54bWxQSwUGAAAAAAQABAD5AAAAlQMAAAAA&#10;" strokecolor="#7c7c7c" strokeweight="44e-5mm">
                      <v:stroke joinstyle="miter"/>
                    </v:line>
                    <v:line id="Line 1643" o:spid="_x0000_s1923" style="position:absolute;visibility:visible;mso-wrap-style:square" from="1348,1278" to="1393,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3XL4AAADcAAAADwAAAGRycy9kb3ducmV2LnhtbERPy6rCMBDdC/5DGMGNaKoLkWoUERRB&#10;EK76AUMzNsVkUpKo9e/NQrjLw3mvNp2z4kUhNp4VTCcFCOLK64ZrBbfrfrwAEROyRuuZFHwowmbd&#10;762w1P7Nf/S6pFrkEI4lKjAptaWUsTLkME58S5y5uw8OU4ahljrgO4c7K2dFMZcOG84NBlvaGaoe&#10;l6dT8Ljpc3huozzZXXU/mIMdjcJUqeGg2y5BJOrSv/jnPmoFi3lem8/kIyD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jdcvgAAANwAAAAPAAAAAAAAAAAAAAAAAKEC&#10;AABkcnMvZG93bnJldi54bWxQSwUGAAAAAAQABAD5AAAAjAMAAAAA&#10;" strokecolor="#989898" strokeweight="44e-5mm">
                      <v:stroke joinstyle="miter"/>
                    </v:line>
                    <v:line id="Line 1644" o:spid="_x0000_s1924" style="position:absolute;flip:y;visibility:visible;mso-wrap-style:square" from="1393,1250" to="1427,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kR8QAAADcAAAADwAAAGRycy9kb3ducmV2LnhtbESPQWvCQBSE74L/YXmCN91YJNjUVVSo&#10;ehFptNDjI/uaBLNvQ3bVpL++Kwgeh5n5hpkvW1OJGzWutKxgMo5AEGdWl5wrOJ8+RzMQziNrrCyT&#10;go4cLBf93hwTbe/8RbfU5yJA2CWooPC+TqR0WUEG3djWxMH7tY1BH2STS93gPcBNJd+iKJYGSw4L&#10;Bda0KSi7pFejII3X0/ab/9L6B49r2naHeNcdlBoO2tUHCE+tf4Wf7b1WMIvf4XEmH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uRHxAAAANwAAAAPAAAAAAAAAAAA&#10;AAAAAKECAABkcnMvZG93bnJldi54bWxQSwUGAAAAAAQABAD5AAAAkgMAAAAA&#10;" strokecolor="#868686" strokeweight="44e-5mm">
                      <v:stroke joinstyle="miter"/>
                    </v:line>
                    <v:line id="Line 1645" o:spid="_x0000_s1925" style="position:absolute;flip:x y;visibility:visible;mso-wrap-style:square" from="1403,1201" to="142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dYMIAAADcAAAADwAAAGRycy9kb3ducmV2LnhtbERPPWvDMBDdC/kP4gLZajkZ3NS1EkJo&#10;IXSrmxq6HdbFVmKdjKXY7r+vhkLHx/su9rPtxEiDN44VrJMUBHHttOFGwfnz7XELwgdkjZ1jUvBD&#10;Hva7xUOBuXYTf9BYhkbEEPY5KmhD6HMpfd2SRZ+4njhyFzdYDBEOjdQDTjHcdnKTppm0aDg2tNjT&#10;saX6Vt6tgu7a48k8v2+qav7+ysbKOHwtlVot58MLiEBz+Bf/uU9awfYpzo9n4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4dYMIAAADcAAAADwAAAAAAAAAAAAAA&#10;AAChAgAAZHJzL2Rvd25yZXYueG1sUEsFBgAAAAAEAAQA+QAAAJADAAAAAA==&#10;" strokecolor="#bebebe" strokeweight="44e-5mm">
                      <v:stroke joinstyle="miter"/>
                    </v:line>
                    <v:line id="Line 1646" o:spid="_x0000_s1926" style="position:absolute;flip:y;visibility:visible;mso-wrap-style:square" from="1403,1161" to="1423,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cQAAADcAAAADwAAAGRycy9kb3ducmV2LnhtbESP0WrCQBRE3wv+w3IF3+rGgFWjq0ih&#10;oLYvaj7gmr1mg9m7Mbtq/PtuoeDjMDNnmMWqs7W4U+srxwpGwwQEceF0xaWC/Pj1PgXhA7LG2jEp&#10;eJKH1bL3tsBMuwfv6X4IpYgQ9hkqMCE0mZS+MGTRD11DHL2zay2GKNtS6hYfEW5rmSbJh7RYcVww&#10;2NCnoeJyuFkF49t3et5uZrs8r2q6molPt6cfpQb9bj0HEagLr/B/e6MVTCcj+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j61xAAAANwAAAAPAAAAAAAAAAAA&#10;AAAAAKECAABkcnMvZG93bnJldi54bWxQSwUGAAAAAAQABAD5AAAAkgMAAAAA&#10;" strokecolor="#969696" strokeweight="44e-5mm">
                      <v:stroke joinstyle="miter"/>
                    </v:line>
                    <v:line id="Line 1647" o:spid="_x0000_s1927" style="position:absolute;flip:y;visibility:visible;mso-wrap-style:square" from="1423,1147" to="1477,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WzJMMAAADcAAAADwAAAGRycy9kb3ducmV2LnhtbESPT4vCMBTE78J+h/AWvNm0KipdU5EF&#10;0ev65+Dt2bxtyzYvJYlav/1GEDwOM/MbZrnqTStu5HxjWUGWpCCIS6sbrhQcD5vRAoQPyBpby6Tg&#10;QR5Wxcdgibm2d/6h2z5UIkLY56igDqHLpfRlTQZ9Yjvi6P1aZzBE6SqpHd4j3LRynKYzabDhuFBj&#10;R981lX/7q1EwudD0NOHm9Njq9rxOr2ebuU6p4We//gIRqA/v8Ku90woW8zE8z8QjI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1syTDAAAA3AAAAA8AAAAAAAAAAAAA&#10;AAAAoQIAAGRycy9kb3ducmV2LnhtbFBLBQYAAAAABAAEAPkAAACRAwAAAAA=&#10;" strokecolor="#8a8a8a" strokeweight="44e-5mm">
                      <v:stroke joinstyle="miter"/>
                    </v:line>
                    <v:line id="Line 1648" o:spid="_x0000_s1928" style="position:absolute;flip:y;visibility:visible;mso-wrap-style:square" from="1477,1104" to="1492,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GS4MUAAADcAAAADwAAAGRycy9kb3ducmV2LnhtbESPT4vCMBTE7wt+h/AEb2u6q6ylaxRZ&#10;FHrw4r+Dt9fm2ZY2L6WJWr+9EYQ9DjPzG2a+7E0jbtS5yrKCr3EEgji3uuJCwfGw+YxBOI+ssbFM&#10;Ch7kYLkYfMwx0fbOO7rtfSEChF2CCkrv20RKl5dk0I1tSxy8i+0M+iC7QuoO7wFuGvkdRT/SYMVh&#10;ocSW/krK6/3VKNgd19t6naWH02y6ukzqbBrpc6rUaNivfkF46v1/+N1OtYJ4NoHXmXA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GS4MUAAADcAAAADwAAAAAAAAAA&#10;AAAAAAChAgAAZHJzL2Rvd25yZXYueG1sUEsFBgAAAAAEAAQA+QAAAJMDAAAAAA==&#10;" strokecolor="#9f9f9f" strokeweight="44e-5mm">
                      <v:stroke joinstyle="miter"/>
                    </v:line>
                    <v:line id="Line 1649" o:spid="_x0000_s1929" style="position:absolute;flip:x y;visibility:visible;mso-wrap-style:square" from="1453,1072" to="1492,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23pcQAAADcAAAADwAAAGRycy9kb3ducmV2LnhtbESPQWvCQBSE7wX/w/IK3urGoq2kWUUq&#10;itemevD2yL5s0mbfxuxq4r/vCkKPw8x8w2SrwTbiSp2vHSuYThIQxIXTNRsFh+/tywKED8gaG8ek&#10;4EYeVsvRU4apdj1/0TUPRkQI+xQVVCG0qZS+qMiin7iWOHql6yyGKDsjdYd9hNtGvibJm7RYc1yo&#10;sKXPiorf/GIV/NTH6aw0+1Nuzgfc7G5908/XSo2fh/UHiEBD+A8/2nutYPE+g/u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elxAAAANwAAAAPAAAAAAAAAAAA&#10;AAAAAKECAABkcnMvZG93bnJldi54bWxQSwUGAAAAAAQABAD5AAAAkgMAAAAA&#10;" strokecolor="#c4c4c4" strokeweight="44e-5mm">
                      <v:stroke joinstyle="miter"/>
                    </v:line>
                    <v:line id="Line 1650" o:spid="_x0000_s1930" style="position:absolute;flip:y;visibility:visible;mso-wrap-style:square" from="1453,1036" to="1460,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dksUAAADcAAAADwAAAGRycy9kb3ducmV2LnhtbESPQWvCQBSE7wX/w/IEb3VjqRrSbEQK&#10;pZ6EqqE5PrKvSWr2bchuY/TXu4VCj8PMfMOkm9G0YqDeNZYVLOYRCOLS6oYrBafj22MMwnlkja1l&#10;UnAlB5ts8pBiou2FP2g4+EoECLsEFdTed4mUrqzJoJvbjjh4X7Y36IPsK6l7vAS4aeVTFK2kwYbD&#10;Qo0dvdZUng8/RsE+vvFSF+17sbb59+r8mZN/zpWaTcftCwhPo/8P/7V3WkG8XsLvmXAE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DdksUAAADcAAAADwAAAAAAAAAA&#10;AAAAAAChAgAAZHJzL2Rvd25yZXYueG1sUEsFBgAAAAAEAAQA+QAAAJMDAAAAAA==&#10;" strokecolor="#a7a7a7" strokeweight="44e-5mm">
                      <v:stroke joinstyle="miter"/>
                    </v:line>
                    <v:line id="Line 1651" o:spid="_x0000_s1931" style="position:absolute;flip:y;visibility:visible;mso-wrap-style:square" from="1460,1006" to="1508,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uSn8QAAADcAAAADwAAAGRycy9kb3ducmV2LnhtbESPT4vCMBTE78J+h/AWvGmqoHarUfyD&#10;4EnQ3cMen83btmvzUppYq5/eCILHYWZ+w8wWrSlFQ7UrLCsY9CMQxKnVBWcKfr63vRiE88gaS8uk&#10;4EYOFvOPzgwTba98oOboMxEg7BJUkHtfJVK6NCeDrm8r4uD92dqgD7LOpK7xGuCmlMMoGkuDBYeF&#10;HCta55SejxejYCNXv7Ss6LZ3k+b+dWr3o/+GlOp+tsspCE+tf4df7Z1WEE/G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5KfxAAAANwAAAAPAAAAAAAAAAAA&#10;AAAAAKECAABkcnMvZG93bnJldi54bWxQSwUGAAAAAAQABAD5AAAAkgMAAAAA&#10;" strokecolor="#7f7f7f" strokeweight="44e-5mm">
                      <v:stroke joinstyle="miter"/>
                    </v:line>
                    <v:line id="Line 1652" o:spid="_x0000_s1932" style="position:absolute;flip:y;visibility:visible;mso-wrap-style:square" from="1508,958" to="1509,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MhicQAAADcAAAADwAAAGRycy9kb3ducmV2LnhtbESPQWvCQBSE74L/YXlCb7qxiIbUNWih&#10;4KmNJpfeHtlnEsy+DdltkvbXd4VCj8PMfMPs08m0YqDeNZYVrFcRCOLS6oYrBUX+toxBOI+ssbVM&#10;Cr7JQXqYz/aYaDvyhYarr0SAsEtQQe19l0jpypoMupXtiIN3s71BH2RfSd3jGOCmlc9RtJUGGw4L&#10;NXb0WlN5v34ZBfmteOdic2J2HxlfPn+qIetGpZ4W0/EFhKfJ/4f/2metIN7t4HEmHAF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yGJxAAAANwAAAAPAAAAAAAAAAAA&#10;AAAAAKECAABkcnMvZG93bnJldi54bWxQSwUGAAAAAAQABAD5AAAAkgMAAAAA&#10;" strokecolor="#aeaeae" strokeweight="44e-5mm">
                      <v:stroke joinstyle="miter"/>
                    </v:line>
                    <v:line id="Line 1653" o:spid="_x0000_s1933" style="position:absolute;flip:x y;visibility:visible;mso-wrap-style:square" from="1457,948" to="150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BdsEAAADcAAAADwAAAGRycy9kb3ducmV2LnhtbERPy4rCMBTdC/MP4Q6403TGV6lGGQRB&#10;l2NFXN4217ZOc1OaWOvfm8WAy8N5rza9qUVHrassK/gaRyCIc6srLhSc0t0oBuE8ssbaMil4koPN&#10;+mOwwkTbB/9Sd/SFCCHsElRQet8kUrq8JINubBviwF1ta9AH2BZSt/gI4aaW31E0lwYrDg0lNrQt&#10;Kf873o2C227h6/N5Os/SwyTuu8tllmVTpYaf/c8ShKfev8X/7r1WEC/C2nAmHA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HAF2wQAAANwAAAAPAAAAAAAAAAAAAAAA&#10;AKECAABkcnMvZG93bnJldi54bWxQSwUGAAAAAAQABAD5AAAAjwMAAAAA&#10;" strokecolor="#c3c3c3" strokeweight="44e-5mm">
                      <v:stroke joinstyle="miter"/>
                    </v:line>
                    <v:line id="Line 1654" o:spid="_x0000_s1934" style="position:absolute;flip:x y;visibility:visible;mso-wrap-style:square" from="1444,896" to="145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IoMQAAADcAAAADwAAAGRycy9kb3ducmV2LnhtbESPQWsCMRSE74X+h/AK3mpWD27cGkVa&#10;LB5EqJb2+tg8N4ublyVJdfvvG0HocZiZb5jFanCduFCIrWcNk3EBgrj2puVGw+dx86xAxIRssPNM&#10;Gn4pwmr5+LDAyvgrf9DlkBqRIRwr1GBT6ispY23JYRz7njh7Jx8cpixDI03Aa4a7Tk6LYiYdtpwX&#10;LPb0aqk+H36chqIM/V6p3bxcq609nuhdvn1/aT16GtYvIBIN6T98b2+NBlXO4XY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gigxAAAANwAAAAPAAAAAAAAAAAA&#10;AAAAAKECAABkcnMvZG93bnJldi54bWxQSwUGAAAAAAQABAD5AAAAkgMAAAAA&#10;" strokecolor="#b8b8b8" strokeweight="44e-5mm">
                      <v:stroke joinstyle="miter"/>
                    </v:line>
                    <v:line id="Line 1655" o:spid="_x0000_s1935" style="position:absolute;flip:y;visibility:visible;mso-wrap-style:square" from="1444,854" to="148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3xTcMAAADcAAAADwAAAGRycy9kb3ducmV2LnhtbERPy2oCMRTdC/5DuIVuRDO2IMPUKEWQ&#10;PjZaH0h3t5PbmcHJTUhSZ/x7sxC6PJz3fNmbVlzIh8aygukkA0FcWt1wpeCwX49zECEia2wtk4Ir&#10;BVguhoM5Ftp2/EWXXaxECuFQoII6RldIGcqaDIaJdcSJ+7XeYEzQV1J77FK4aeVTls2kwYZTQ42O&#10;VjWV592fUVDi9/P188e70XE7PXVvJxdHmw+lHh/61xcQkfr4L76737WCPE/z0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98U3DAAAA3AAAAA8AAAAAAAAAAAAA&#10;AAAAoQIAAGRycy9kb3ducmV2LnhtbFBLBQYAAAAABAAEAPkAAACRAwAAAAA=&#10;" strokecolor="#878787" strokeweight="44e-5mm">
                      <v:stroke joinstyle="miter"/>
                    </v:line>
                    <v:line id="Line 1656" o:spid="_x0000_s1936" style="position:absolute;flip:x y;visibility:visible;mso-wrap-style:square" from="1465,815" to="148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NwEsYAAADcAAAADwAAAGRycy9kb3ducmV2LnhtbESPX0vDQBDE3wt+h2MFX6S9VLCE2GsR&#10;ISKotE374OM2t/lDc3sht7bx23uC0MdhZn7DLNej69SZhtB6NjCfJaCIS29brg0c9vk0BRUE2WLn&#10;mQz8UID16mayxMz6C+/oXEitIoRDhgYakT7TOpQNOQwz3xNHr/KDQ4lyqLUd8BLhrtMPSbLQDluO&#10;Cw329NJQeSq+nYHjVj7z/H2fyH21+Xj8Gl1e1a/G3N2Oz0+ghEa5hv/bb9ZAms7h70w8An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zcBLGAAAA3AAAAA8AAAAAAAAA&#10;AAAAAAAAoQIAAGRycy9kb3ducmV2LnhtbFBLBQYAAAAABAAEAPkAAACUAwAAAAA=&#10;" strokecolor="#bcbcbc" strokeweight="44e-5mm">
                      <v:stroke joinstyle="miter"/>
                    </v:line>
                    <v:line id="Line 1657" o:spid="_x0000_s1937" style="position:absolute;flip:x;visibility:visible;mso-wrap-style:square" from="1411,815" to="146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OyMIAAADcAAAADwAAAGRycy9kb3ducmV2LnhtbESP3YrCMBSE7xd8h3AE79bUXki3GkUE&#10;QdhVWPUBDs3pDzYnJYm2fXuzsODlMDPfMOvtYFrxJOcbywoW8wQEcWF1w5WC2/XwmYHwAVlja5kU&#10;jORhu5l8rDHXtudfel5CJSKEfY4K6hC6XEpf1GTQz21HHL3SOoMhSldJ7bCPcNPKNEmW0mDDcaHG&#10;jvY1FffLwygIfObH2P+k7rTTI0lXHr+/SqVm02G3AhFoCO/wf/uoFWRZCn9n4hG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OyMIAAADcAAAADwAAAAAAAAAAAAAA&#10;AAChAgAAZHJzL2Rvd25yZXYueG1sUEsFBgAAAAAEAAQA+QAAAJADAAAAAA==&#10;" strokecolor="#b9b9b9" strokeweight="44e-5mm">
                      <v:stroke joinstyle="miter"/>
                    </v:line>
                    <v:line id="Line 1658" o:spid="_x0000_s1938" style="position:absolute;flip:x y;visibility:visible;mso-wrap-style:square" from="1392,805" to="141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O/ocMAAADcAAAADwAAAGRycy9kb3ducmV2LnhtbESPT4vCMBTE7wt+h/AEL4sm7q5SqlFc&#10;ccHr+uf+2jzbYvNSmmi7334jCB6HmfkNs1z3thZ3an3lWMN0okAQ585UXGg4HX/GCQgfkA3WjknD&#10;H3lYrwZvS0yN6/iX7odQiAhhn6KGMoQmldLnJVn0E9cQR+/iWoshyraQpsUuwm0tP5SaS4sVx4US&#10;G9qWlF8PN6vhuwrd9vaeTNX5a5bZ3TwzSmVaj4b9ZgEiUB9e4Wd7bzQkySc8zs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Dv6HDAAAA3AAAAA8AAAAAAAAAAAAA&#10;AAAAoQIAAGRycy9kb3ducmV2LnhtbFBLBQYAAAAABAAEAPkAAACRAwAAAAA=&#10;" strokecolor="#c2c2c2" strokeweight="44e-5mm">
                      <v:stroke joinstyle="miter"/>
                    </v:line>
                    <v:line id="Line 1659" o:spid="_x0000_s1939" style="position:absolute;flip:y;visibility:visible;mso-wrap-style:square" from="1392,743" to="141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0oCcMAAADcAAAADwAAAGRycy9kb3ducmV2LnhtbESP3WoCMRSE7wt9h3AK3tVsRcqyNYqU&#10;FgUp+Evx7rA5bhY3J0sSdX17IwheDjPzDTOadLYRZ/Khdqzgo5+BIC6drrlSsN38vucgQkTW2Dgm&#10;BVcKMBm/voyw0O7CKzqvYyUShEOBCkyMbSFlKA1ZDH3XEifv4LzFmKSvpPZ4SXDbyEGWfUqLNacF&#10;gy19GyqP65NVsPELouUsmnlnl/v/Gf787fxWqd5bN/0CEamLz/CjPdcK8nwI9zPpCMjx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dKAnDAAAA3AAAAA8AAAAAAAAAAAAA&#10;AAAAoQIAAGRycy9kb3ducmV2LnhtbFBLBQYAAAAABAAEAPkAAACRAwAAAAA=&#10;" strokecolor="#9e9e9e" strokeweight="44e-5mm">
                      <v:stroke joinstyle="miter"/>
                    </v:line>
                    <v:line id="Line 1660" o:spid="_x0000_s1940" style="position:absolute;flip:x y;visibility:visible;mso-wrap-style:square" from="1381,717" to="141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RiGcMAAADcAAAADwAAAGRycy9kb3ducmV2LnhtbESPQWvCQBSE7wX/w/KE3upGqSVEVxHF&#10;4tVUD94e2ecmmn0bs6uJ/74rFHocZuYbZr7sbS0e1PrKsYLxKAFBXDhdsVFw+Nl+pCB8QNZYOyYF&#10;T/KwXAze5php1/GeHnkwIkLYZ6igDKHJpPRFSRb9yDXE0Tu71mKIsjVSt9hFuK3lJEm+pMWK40KJ&#10;Da1LKq753Sq4VMfx59nsTrm5HXDz/ezqbrpS6n3Yr2YgAvXhP/zX3mkFaTqF15l4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kYhnDAAAA3AAAAA8AAAAAAAAAAAAA&#10;AAAAoQIAAGRycy9kb3ducmV2LnhtbFBLBQYAAAAABAAEAPkAAACRAwAAAAA=&#10;" strokecolor="#c4c4c4" strokeweight="44e-5mm">
                      <v:stroke joinstyle="miter"/>
                    </v:line>
                    <v:line id="Line 1661" o:spid="_x0000_s1941" style="position:absolute;flip:x;visibility:visible;mso-wrap-style:square" from="1332,717" to="138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AZMQAAADcAAAADwAAAGRycy9kb3ducmV2LnhtbESP3WrCQBSE7wu+w3KE3tWNBiVGV5GC&#10;kl4U/HuAQ/aYBLNn093VpG/fLRR6OczMN8x6O5hWPMn5xrKC6SQBQVxa3XCl4HrZv2UgfEDW2Fom&#10;Bd/kYbsZvawx17bnEz3PoRIRwj5HBXUIXS6lL2sy6Ce2I47ezTqDIUpXSe2wj3DTylmSLKTBhuNC&#10;jR2911Tezw+jIP38Og7pwWFR9cvj3BTzLjUfSr2Oh90KRKAh/If/2oVWkGUL+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nIBkxAAAANwAAAAPAAAAAAAAAAAA&#10;AAAAAKECAABkcnMvZG93bnJldi54bWxQSwUGAAAAAAQABAD5AAAAkgMAAAAA&#10;" strokecolor="#a5a5a5" strokeweight="44e-5mm">
                      <v:stroke joinstyle="miter"/>
                    </v:line>
                    <v:line id="Line 1662" o:spid="_x0000_s1942" style="position:absolute;flip:x y;visibility:visible;mso-wrap-style:square" from="1305,738" to="13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o8XMQAAADcAAAADwAAAGRycy9kb3ducmV2LnhtbESPUWvCMBSF3wf+h3AF32bqcFvbGWUI&#10;guzFqfsBl+balDU3NYm2+/eLIPh4OOd8h7NYDbYVV/KhcaxgNs1AEFdON1wr+DlunnMQISJrbB2T&#10;gj8KsFqOnhZYatfznq6HWIsE4VCiAhNjV0oZKkMWw9R1xMk7OW8xJulrqT32CW5b+ZJlb9Jiw2nB&#10;YEdrQ9Xv4WIV+O77OP+aU1v3pzOF10uxM0Wh1GQ8fH6AiDTER/je3moFef4OtzPp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jxcxAAAANwAAAAPAAAAAAAAAAAA&#10;AAAAAKECAABkcnMvZG93bnJldi54bWxQSwUGAAAAAAQABAD5AAAAkgMAAAAA&#10;" strokecolor="#c5c5c5" strokeweight="44e-5mm">
                      <v:stroke joinstyle="miter"/>
                    </v:line>
                    <v:line id="Line 1663" o:spid="_x0000_s1943" style="position:absolute;flip:x y;visibility:visible;mso-wrap-style:square" from="1303,676" to="130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a4MAAAADcAAAADwAAAGRycy9kb3ducmV2LnhtbERPPWvDMBDdA/0P4grZYrkZUuNaCWkh&#10;0HZoqZPuh3WxTKyTkdTY/vfVEMj4eN/VbrK9uJIPnWMFT1kOgrhxuuNWwel4WBUgQkTW2DsmBTMF&#10;2G0fFhWW2o38Q9c6tiKFcChRgYlxKKUMjSGLIXMDceLOzluMCfpWao9jCre9XOf5RlrsODUYHOjN&#10;UHOp/6yCj19pDutvzXvzRYPXz6b+nF+VWj5O+xcQkaZ4F9/c71pBUaS16Uw6AnL7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EGuDAAAAA3AAAAA8AAAAAAAAAAAAAAAAA&#10;oQIAAGRycy9kb3ducmV2LnhtbFBLBQYAAAAABAAEAPkAAACOAwAAAAA=&#10;" strokecolor="#b1b1b1" strokeweight="44e-5mm">
                      <v:stroke joinstyle="miter"/>
                    </v:line>
                    <v:line id="Line 1664" o:spid="_x0000_s1944" style="position:absolute;flip:x y;visibility:visible;mso-wrap-style:square" from="1263,667" to="130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XUysUAAADcAAAADwAAAGRycy9kb3ducmV2LnhtbESPQWvCQBSE74L/YXmF3nRTqzZNs0op&#10;CPaoFsnxJfuaRLNvQ3aN8d+7BaHHYWa+YdL1YBrRU+dqywpephEI4sLqmksFP4fNJAbhPLLGxjIp&#10;uJGD9Wo8SjHR9so76ve+FAHCLkEFlfdtIqUrKjLoprYlDt6v7Qz6ILtS6g6vAW4aOYuipTRYc1io&#10;sKWviorz/mIUnDZvvjke58v88P0aD32WLfJ8rtTz0/D5AcLT4P/Dj/ZWK4jjd/g7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XUysUAAADcAAAADwAAAAAAAAAA&#10;AAAAAAChAgAAZHJzL2Rvd25yZXYueG1sUEsFBgAAAAAEAAQA+QAAAJMDAAAAAA==&#10;" strokecolor="#c3c3c3" strokeweight="44e-5mm">
                      <v:stroke joinstyle="miter"/>
                    </v:line>
                    <v:line id="Line 1665" o:spid="_x0000_s1945" style="position:absolute;flip:x;visibility:visible;mso-wrap-style:square" from="1223,667" to="12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qbcMAAADcAAAADwAAAGRycy9kb3ducmV2LnhtbERPu27CMBTdkfgH6yJ1AweKgAacCCEq&#10;ZWDhNXS7xJckSnwdxS6kf18PSIxH571Je9OIB3WusqxgOolAEOdWV1wouJy/xysQziNrbCyTgj9y&#10;kCbDwQZjbZ98pMfJFyKEsItRQel9G0vp8pIMuoltiQN3t51BH2BXSN3hM4SbRs6iaCENVhwaSmxp&#10;V1Jen36NguNlf6j3t+x8Xc6398/6No/0T6bUx6jfrkF46v1b/HJnWsHqK8wPZ8IRkM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v6m3DAAAA3AAAAA8AAAAAAAAAAAAA&#10;AAAAoQIAAGRycy9kb3ducmV2LnhtbFBLBQYAAAAABAAEAPkAAACRAwAAAAA=&#10;" strokecolor="#9f9f9f" strokeweight="44e-5mm">
                      <v:stroke joinstyle="miter"/>
                    </v:line>
                    <v:line id="Line 1666" o:spid="_x0000_s1946" style="position:absolute;flip:x;visibility:visible;mso-wrap-style:square" from="1198,722" to="122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CjsUAAADcAAAADwAAAGRycy9kb3ducmV2LnhtbESPQWvCQBSE7wX/w/KEXopuoqBp6ipF&#10;lAqejAoeH9nXJDT7dsluNf77bkHwOMzMN8xi1ZtWXKnzjWUF6TgBQVxa3XCl4HTcjjIQPiBrbC2T&#10;gjt5WC0HLwvMtb3xga5FqESEsM9RQR2Cy6X0ZU0G/dg64uh9285giLKrpO7wFuGmlZMkmUmDDceF&#10;Gh2tayp/il+jYDY9X8ps/eWm28vhbbdJ5+5e7ZV6HfafHyAC9eEZfrR3WkH2nsL/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yCjsUAAADcAAAADwAAAAAAAAAA&#10;AAAAAAChAgAAZHJzL2Rvd25yZXYueG1sUEsFBgAAAAAEAAQA+QAAAJMDAAAAAA==&#10;" strokecolor="silver" strokeweight="44e-5mm">
                      <v:stroke joinstyle="miter"/>
                    </v:line>
                    <v:line id="Line 1667" o:spid="_x0000_s1947" style="position:absolute;flip:x y;visibility:visible;mso-wrap-style:square" from="1176,668" to="1198,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h4uMYAAADcAAAADwAAAGRycy9kb3ducmV2LnhtbESPzWoCQRCE7wHfYehALiHORjCYjaOI&#10;sEHQoNEccuzs9P7gTs+y09H17Z1AwGNRVV9R03nvGnWiLtSeDTwPE1DEubc1lwa+DtnTBFQQZIuN&#10;ZzJwoQDz2eBuiqn1Z/6k015KFSEcUjRQibSp1iGvyGEY+pY4eoXvHEqUXalth+cId40eJcmLdlhz&#10;XKiwpWVF+XH/6wz87OQjy9aHRB6L7Wb83busKN+NebjvF2+ghHq5hf/bK2tg8jqCvzPxCO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4eLjGAAAA3AAAAA8AAAAAAAAA&#10;AAAAAAAAoQIAAGRycy9kb3ducmV2LnhtbFBLBQYAAAAABAAEAPkAAACUAwAAAAA=&#10;" strokecolor="#bcbcbc" strokeweight="44e-5mm">
                      <v:stroke joinstyle="miter"/>
                    </v:line>
                    <v:line id="Line 1668" o:spid="_x0000_s1948" style="position:absolute;flip:x;visibility:visible;mso-wrap-style:square" from="1133,668" to="117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M2sUAAADcAAAADwAAAGRycy9kb3ducmV2LnhtbESP3WrCQBSE7wu+w3IE7+pGhWJTVxFp&#10;IVJo0PYBDtljEpI9G3Y3P/bpu4VCL4eZ+YbZHSbTioGcry0rWC0TEMSF1TWXCr4+3x63IHxA1tha&#10;JgV38nDYzx52mGo78oWGayhFhLBPUUEVQpdK6YuKDPql7Yijd7POYIjSlVI7HCPctHKdJE/SYM1x&#10;ocKOThUVzbU3CpqPvNCdG16/z7nP1r1L3uvQKLWYT8cXEIGm8B/+a2dawfZ5A79n4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M2sUAAADcAAAADwAAAAAAAAAA&#10;AAAAAAChAgAAZHJzL2Rvd25yZXYueG1sUEsFBgAAAAAEAAQA+QAAAJMDAAAAAA==&#10;" strokecolor="#bababa" strokeweight="44e-5mm">
                      <v:stroke joinstyle="miter"/>
                    </v:line>
                    <v:line id="Line 1669" o:spid="_x0000_s1949" style="position:absolute;flip:x;visibility:visible;mso-wrap-style:square" from="1113,677" to="113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E+sYAAADcAAAADwAAAGRycy9kb3ducmV2LnhtbESPQWvCQBSE74L/YXlCL6VuGlRszCoi&#10;SOtJjBbq7ZF9JiHZtyG7jem/7xYKHoeZ+YZJN4NpRE+dqywreJ1GIIhzqysuFFzO+5clCOeRNTaW&#10;ScEPOdisx6MUE23vfKI+84UIEHYJKii9bxMpXV6SQTe1LXHwbrYz6IPsCqk7vAe4aWQcRQtpsOKw&#10;UGJLu5LyOvs2CrLD4ctd5/t4Nxxnn5dn4rqP35V6mgzbFQhPg3+E/9sfWsHybQZ/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KRPrGAAAA3AAAAA8AAAAAAAAA&#10;AAAAAAAAoQIAAGRycy9kb3ducmV2LnhtbFBLBQYAAAAABAAEAPkAAACUAwAAAAA=&#10;" strokecolor="#a6a6a6" strokeweight="44e-5mm">
                      <v:stroke joinstyle="miter"/>
                    </v:line>
                    <v:line id="Line 1670" o:spid="_x0000_s1950" style="position:absolute;flip:x;visibility:visible;mso-wrap-style:square" from="1137,1176" to="1149,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twMUAAADcAAAADwAAAGRycy9kb3ducmV2LnhtbESPS2/CMBCE70j8B2uRegOHIqqQxiCg&#10;D3Etj+a6irdxSryOYhfCv68rVeI4mplvNPmqt424UOdrxwqmkwQEcel0zZWC4+FtnILwAVlj45gU&#10;3MjDajkc5Jhpd+UPuuxDJSKEfYYKTAhtJqUvDVn0E9cSR+/LdRZDlF0ldYfXCLeNfEySJ2mx5rhg&#10;sKWtofK8/7EKvivTbk69Pczej6/btNgVi5fPmVIPo379DCJQH+7h//ZOK0gXc/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MtwMUAAADcAAAADwAAAAAAAAAA&#10;AAAAAAChAgAAZHJzL2Rvd25yZXYueG1sUEsFBgAAAAAEAAQA+QAAAJMDAAAAAA==&#10;" strokecolor="#bdbdbd" strokeweight="44e-5mm">
                      <v:stroke joinstyle="miter"/>
                    </v:line>
                    <v:line id="Line 1671" o:spid="_x0000_s1951" style="position:absolute;flip:x;visibility:visible;mso-wrap-style:square" from="1125,1178" to="1137,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Gzt8UAAADcAAAADwAAAGRycy9kb3ducmV2LnhtbESPzW7CMBCE70h9B2sr9QZOGwmFgEFt&#10;oBXXEn6uq3iJ08brKHYhffu6EhLH0cx8o1msBtuKC/W+cazgeZKAIK6cbrhWsC/fxxkIH5A1to5J&#10;wS95WC0fRgvMtbvyJ112oRYRwj5HBSaELpfSV4Ys+onriKN3dr3FEGVfS93jNcJtK1+SZCotNhwX&#10;DHZUGKq+dz9WwVdturfDYMv0Y78pstP2NFsfU6WeHofXOYhAQ7iHb+2tVpDNpv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Gzt8UAAADcAAAADwAAAAAAAAAA&#10;AAAAAAChAgAAZHJzL2Rvd25yZXYueG1sUEsFBgAAAAAEAAQA+QAAAJMDAAAAAA==&#10;" strokecolor="#bdbdbd" strokeweight="44e-5mm">
                      <v:stroke joinstyle="miter"/>
                    </v:line>
                    <v:line id="Line 1672" o:spid="_x0000_s1952" style="position:absolute;flip:x y;visibility:visible;mso-wrap-style:square" from="1114,1178" to="1125,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9Y8QAAADcAAAADwAAAGRycy9kb3ducmV2LnhtbESP3YrCMBSE7xd8h3AEb0RTV9hqNYq4&#10;CN4I688DHJtjW2xOShJrffvNgrCXw8x8wyzXnalFS85XlhVMxgkI4tzqigsFl/NuNAPhA7LG2jIp&#10;eJGH9ar3scRM2ycfqT2FQkQI+wwVlCE0mZQ+L8mgH9uGOHo36wyGKF0htcNnhJtafibJlzRYcVwo&#10;saFtSfn99DAKpvbnftjdhulDfl/rYti67XSfKjXod5sFiEBd+A+/23utYDZP4e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V71jxAAAANwAAAAPAAAAAAAAAAAA&#10;AAAAAKECAABkcnMvZG93bnJldi54bWxQSwUGAAAAAAQABAD5AAAAkgMAAAAA&#10;" strokecolor="#c1c1c1" strokeweight="44e-5mm">
                      <v:stroke joinstyle="miter"/>
                    </v:line>
                    <v:line id="Line 1673" o:spid="_x0000_s1953" style="position:absolute;flip:x y;visibility:visible;mso-wrap-style:square" from="1104,1176" to="1114,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67Db8AAADcAAAADwAAAGRycy9kb3ducmV2LnhtbERPTYvCMBC9C/6HMIIX0UTZlVqNouKC&#10;13XX+7QZ22IzKU209d9vDgseH+97s+ttLZ7U+sqxhvlMgSDOnam40PD78zVNQPiAbLB2TBpe5GG3&#10;HQ42mBrX8Tc9L6EQMYR9ihrKEJpUSp+XZNHPXEMcuZtrLYYI20KaFrsYbmu5UGopLVYcG0ps6FhS&#10;fr88rIZDFbrjY5LM1fXjM7OnZWaUyrQej/r9GkSgPrzF/+6z0ZCs4tp4Jh4Buf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67Db8AAADcAAAADwAAAAAAAAAAAAAAAACh&#10;AgAAZHJzL2Rvd25yZXYueG1sUEsFBgAAAAAEAAQA+QAAAI0DAAAAAA==&#10;" strokecolor="#c2c2c2" strokeweight="44e-5mm">
                      <v:stroke joinstyle="miter"/>
                    </v:line>
                    <v:line id="Line 1674" o:spid="_x0000_s1954" style="position:absolute;flip:x y;visibility:visible;mso-wrap-style:square" from="1094,1172" to="1104,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baMMAAADcAAAADwAAAGRycy9kb3ducmV2LnhtbESP0WoCMRRE3wv9h3ALvtVsxRazGkUE&#10;QXxpq37AZXPdLN3crEl01783hUIfh5k5wyxWg2vFjUJsPGt4GxcgiCtvGq41nI7b1xmImJANtp5J&#10;w50irJbPTwssje/5m26HVIsM4ViiBptSV0oZK0sO49h3xNk7++AwZRlqaQL2Ge5aOSmKD+mw4bxg&#10;saONperncHUaQvd1nO6n1Nb9+ULx/ao+rVJaj16G9RxEoiH9h//aO6NhphT8ns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Qm2jDAAAA3AAAAA8AAAAAAAAAAAAA&#10;AAAAoQIAAGRycy9kb3ducmV2LnhtbFBLBQYAAAAABAAEAPkAAACRAwAAAAA=&#10;" strokecolor="#c5c5c5" strokeweight="44e-5mm">
                      <v:stroke joinstyle="miter"/>
                    </v:line>
                    <v:line id="Line 1675" o:spid="_x0000_s1955" style="position:absolute;flip:x y;visibility:visible;mso-wrap-style:square" from="1084,1167" to="109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Go78EAAADcAAAADwAAAGRycy9kb3ducmV2LnhtbERPS2rDMBDdF3IHMYHsGjnFLbUTxZRC&#10;IWTTNukBBmtimVgjR5I/uX21KHT5eP9dNdtOjORD61jBZp2BIK6dbrlR8HP+eHwFESKyxs4xKbhT&#10;gGq/eNhhqd3E3zSeYiNSCIcSFZgY+1LKUBuyGNauJ07cxXmLMUHfSO1xSuG2k09Z9iIttpwaDPb0&#10;bqi+ngarwPdf5/yYU9dMlxuF56H4NEWh1Go5v21BRJrjv/jPfdAKiizNT2fSEZ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ajvwQAAANwAAAAPAAAAAAAAAAAAAAAA&#10;AKECAABkcnMvZG93bnJldi54bWxQSwUGAAAAAAQABAD5AAAAjwMAAAAA&#10;" strokecolor="#c5c5c5" strokeweight="44e-5mm">
                      <v:stroke joinstyle="miter"/>
                    </v:line>
                    <v:line id="Line 1676" o:spid="_x0000_s1956" style="position:absolute;flip:x y;visibility:visible;mso-wrap-style:square" from="1075,1162" to="1084,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0NdMMAAADcAAAADwAAAGRycy9kb3ducmV2LnhtbESP0WoCMRRE3wv9h3ALvtWsYou7NYoI&#10;gvhSq37AZXPdLN3crEl01783guDjMDNnmNmit424kg+1YwWjYQaCuHS65krB8bD+nIIIEVlj45gU&#10;3CjAYv7+NsNCu47/6LqPlUgQDgUqMDG2hZShNGQxDF1LnLyT8xZjkr6S2mOX4LaR4yz7lhZrTgsG&#10;W1oZKv/3F6vAt7vDZDuhpupOZwpfl/zX5LlSg49++QMiUh9f4Wd7oxXk2Qge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NDXTDAAAA3AAAAA8AAAAAAAAAAAAA&#10;AAAAoQIAAGRycy9kb3ducmV2LnhtbFBLBQYAAAAABAAEAPkAAACRAwAAAAA=&#10;" strokecolor="#c5c5c5" strokeweight="44e-5mm">
                      <v:stroke joinstyle="miter"/>
                    </v:line>
                    <v:line id="Line 1677" o:spid="_x0000_s1957" style="position:absolute;flip:x y;visibility:visible;mso-wrap-style:square" from="1066,1155" to="1075,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TA8MAAADcAAAADwAAAGRycy9kb3ducmV2LnhtbESPUWvCMBSF3wf+h3AHvs10orJ2pmUM&#10;BPHFqfsBl+balDU3NYm2/nszGOzxcM75DmddjbYTN/KhdazgdZaBIK6dbrlR8H3avLyBCBFZY+eY&#10;FNwpQFVOntZYaDfwgW7H2IgE4VCgAhNjX0gZakMWw8z1xMk7O28xJukbqT0OCW47Oc+ylbTYclow&#10;2NOnofrneLUKfP91WuwW1DXD+UJhec33Js+Vmj6PH+8gIo3xP/zX3moFeTaH3zPpCMj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fkwPDAAAA3AAAAA8AAAAAAAAAAAAA&#10;AAAAoQIAAGRycy9kb3ducmV2LnhtbFBLBQYAAAAABAAEAPkAAACRAwAAAAA=&#10;" strokecolor="#c5c5c5" strokeweight="44e-5mm">
                      <v:stroke joinstyle="miter"/>
                    </v:line>
                    <v:line id="Line 1678" o:spid="_x0000_s1958" style="position:absolute;flip:x y;visibility:visible;mso-wrap-style:square" from="1058,1147" to="1066,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v58UAAADcAAAADwAAAGRycy9kb3ducmV2LnhtbESPQWvCQBSE7wX/w/KE3urGxkaNrlIK&#10;gfbYKOLxJftMotm3IbuN6b/vFgo9DjPzDbPdj6YVA/WusaxgPotAEJdWN1wpOB6ypxUI55E1tpZJ&#10;wTc52O8mD1tMtb3zJw25r0SAsEtRQe19l0rpypoMupntiIN3sb1BH2RfSd3jPcBNK5+jKJEGGw4L&#10;NXb0VlN5y7+Mgmu29O3ptEiKw0e8Gofz+aUoFko9TsfXDQhPo/8P/7XftYJ1FMPvmXA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v58UAAADcAAAADwAAAAAAAAAA&#10;AAAAAAChAgAAZHJzL2Rvd25yZXYueG1sUEsFBgAAAAAEAAQA+QAAAJMDAAAAAA==&#10;" strokecolor="#c3c3c3" strokeweight="44e-5mm">
                      <v:stroke joinstyle="miter"/>
                    </v:line>
                    <v:line id="Line 1679" o:spid="_x0000_s1959" style="position:absolute;flip:x y;visibility:visible;mso-wrap-style:square" from="1052,1139" to="1058,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grEsIAAADcAAAADwAAAGRycy9kb3ducmV2LnhtbESPQYvCMBSE78L+h/AWvIgmiopWo6is&#10;sFfd9f7aPNti81KaaLv/3iwIHoeZ+YZZbztbiQc1vnSsYTxSIIgzZ0rONfz+HIcLED4gG6wck4Y/&#10;8rDdfPTWmBjX8oke55CLCGGfoIYihDqR0mcFWfQjVxNH7+oaiyHKJpemwTbCbSUnSs2lxZLjQoE1&#10;HQrKbue71bAvQ3u4DxZjdZnOUvs1T41Sqdb9z263AhGoC+/wq/1tNCzVFP7Px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grEsIAAADcAAAADwAAAAAAAAAAAAAA&#10;AAChAgAAZHJzL2Rvd25yZXYueG1sUEsFBgAAAAAEAAQA+QAAAJADAAAAAA==&#10;" strokecolor="#c2c2c2" strokeweight="44e-5mm">
                      <v:stroke joinstyle="miter"/>
                    </v:line>
                    <v:line id="Line 1680" o:spid="_x0000_s1960" style="position:absolute;flip:x y;visibility:visible;mso-wrap-style:square" from="1047,1130" to="1052,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GaEMQAAADcAAAADwAAAGRycy9kb3ducmV2LnhtbESPT2sCMRTE70K/Q3hCb26itFJXoxSh&#10;UNqTfyoen5vn7uLmZdmkGr+9EQSPw8z8hpktom3EmTpfO9YwzBQI4sKZmksN283X4AOED8gGG8ek&#10;4UoeFvOX3gxz4y68ovM6lCJB2OeooQqhzaX0RUUWfeZa4uQdXWcxJNmV0nR4SXDbyJFSY2mx5rRQ&#10;YUvLiorT+t9qWMY/jNd24szb/jCknRr9/hys1q/9+DkFESiGZ/jR/jYaJuod7mfSEZ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4ZoQxAAAANwAAAAPAAAAAAAAAAAA&#10;AAAAAKECAABkcnMvZG93bnJldi54bWxQSwUGAAAAAAQABAD5AAAAkgMAAAAA&#10;" strokecolor="silver" strokeweight="44e-5mm">
                      <v:stroke joinstyle="miter"/>
                    </v:line>
                  </v:group>
                  <v:line id="Line 1682" o:spid="_x0000_s1961" style="position:absolute;flip:x y;visibility:visible;mso-wrap-style:square" from="1042,1121" to="1047,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hFBcYAAADcAAAADwAAAGRycy9kb3ducmV2LnhtbESPT2vCQBTE74LfYXmFXkR3bTVodJXS&#10;IpVCD/7B8yP7TEKzb9PsNqb99F1B8DjMzG+Y5bqzlWip8aVjDeORAkGcOVNyruF42AxnIHxANlg5&#10;Jg2/5GG96veWmBp34R21+5CLCGGfooYihDqV0mcFWfQjVxNH7+waiyHKJpemwUuE20o+KZVIiyXH&#10;hQJrei0o+9r/WA3T57/P+enND1jhZjfZdh/vbfKt9eND97IAEagL9/CtvTUa5iqB65l4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oRQXGAAAA3AAAAA8AAAAAAAAA&#10;AAAAAAAAoQIAAGRycy9kb3ducmV2LnhtbFBLBQYAAAAABAAEAPkAAACUAwAAAAA=&#10;" strokecolor="#bfbfbf" strokeweight="44e-5mm">
                    <v:stroke joinstyle="miter"/>
                  </v:line>
                  <v:line id="Line 1683" o:spid="_x0000_s1962" style="position:absolute;flip:x y;visibility:visible;mso-wrap-style:square" from="1037,1109" to="1042,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1B8YAAADcAAAADwAAAGRycy9kb3ducmV2LnhtbESPQWsCMRSE7wX/Q3iCt5pViq1bo4hY&#10;8CJYW0p7eyTP3W03L0sSd1d/vSkUehxm5htmseptLVryoXKsYDLOQBBrZyouFLy/vdw/gQgR2WDt&#10;mBRcKMBqObhbYG5cx6/UHmMhEoRDjgrKGJtcyqBLshjGriFO3sl5izFJX0jjsUtwW8tpls2kxYrT&#10;QokNbUrSP8ezVXBqD9fvyWfnv3b6gT6mer/d4Fyp0bBfP4OI1Mf/8F97ZxTMs0f4PZ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V9QfGAAAA3AAAAA8AAAAAAAAA&#10;AAAAAAAAoQIAAGRycy9kb3ducmV2LnhtbFBLBQYAAAAABAAEAPkAAACUAwAAAAA=&#10;" strokecolor="#bdbdbd" strokeweight="44e-5mm">
                    <v:stroke joinstyle="miter"/>
                  </v:line>
                  <v:line id="Line 1684" o:spid="_x0000_s1963" style="position:absolute;flip:x y;visibility:visible;mso-wrap-style:square" from="1035,1097" to="1037,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j8L8AAADcAAAADwAAAGRycy9kb3ducmV2LnhtbERPy4rCMBTdD/gP4QqzGxNFZKxGER+M&#10;2/paX5prW21uShK18/eThTDLw3nPl51txJN8qB1rGA4UCOLCmZpLDafj7usbRIjIBhvHpOGXAiwX&#10;vY85Zsa9OKfnIZYihXDIUEMVY5tJGYqKLIaBa4kTd3XeYkzQl9J4fKVw28iRUhNpsebUUGFL64qK&#10;++FhNTg/ml7K2+1eqH2+3eTj8/XneNb6s9+tZiAidfFf/HbvjYapSmvTmXQE5O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SQj8L8AAADcAAAADwAAAAAAAAAAAAAAAACh&#10;AgAAZHJzL2Rvd25yZXYueG1sUEsFBgAAAAAEAAQA+QAAAI0DAAAAAA==&#10;" strokecolor="#b7b7b7" strokeweight="44e-5mm">
                    <v:stroke joinstyle="miter"/>
                  </v:line>
                  <v:line id="Line 1685" o:spid="_x0000_s1964" style="position:absolute;flip:x y;visibility:visible;mso-wrap-style:square" from="1033,1085" to="1035,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Ga8MAAADcAAAADwAAAGRycy9kb3ducmV2LnhtbESPT2sCMRTE7wW/Q3gFbzWpSOlujVL8&#10;g15Xa8+PzXN3dfOyJFHXb98IQo/DzPyGmc5724or+dA41vA+UiCIS2carjT87NdvnyBCRDbYOiYN&#10;dwownw1eppgbd+OCrrtYiQThkKOGOsYulzKUNVkMI9cRJ+/ovMWYpK+k8XhLcNvKsVIf0mLDaaHG&#10;jhY1lefdxWpwfpz9VqfTuVTbYrUsJofjZn/Qevjaf3+BiNTH//CzvTUaMpXB40w6An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ohmvDAAAA3AAAAA8AAAAAAAAAAAAA&#10;AAAAoQIAAGRycy9kb3ducmV2LnhtbFBLBQYAAAAABAAEAPkAAACRAwAAAAA=&#10;" strokecolor="#b7b7b7" strokeweight="44e-5mm">
                    <v:stroke joinstyle="miter"/>
                  </v:line>
                  <v:line id="Line 1686" o:spid="_x0000_s1965" style="position:absolute;flip:y;visibility:visible;mso-wrap-style:square" from="1033,1072" to="1034,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8/78AAADcAAAADwAAAGRycy9kb3ducmV2LnhtbERPvW7CMBDeK/EO1iGxFQeGClIMokVV&#10;GVigPMApviYR8V3qcyG8PR4qdfz0/a82Q+jMlaK2wg5m0wIMcSW+5drB+evjeQFGE7LHTpgc3Elh&#10;sx49rbD0cuMjXU+pNjmEtUQHTUp9aa1WDQXUqfTEmfuWGDBlGGvrI95yeOjsvChebMCWc0ODPb03&#10;VF1Ov8FBfBPRIX4Wev7Z6mEh1WUnB+cm42H7CibRkP7Ff+69d7Cc5fn5TD4Cdv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FP8/78AAADcAAAADwAAAAAAAAAAAAAAAACh&#10;AgAAZHJzL2Rvd25yZXYueG1sUEsFBgAAAAAEAAQA+QAAAI0DAAAAAA==&#10;" strokecolor="#b0b0b0" strokeweight="44e-5mm">
                    <v:stroke joinstyle="miter"/>
                  </v:line>
                  <v:line id="Line 1687" o:spid="_x0000_s1966" style="position:absolute;flip:y;visibility:visible;mso-wrap-style:square" from="1033,1060" to="1034,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9ZZMMAAADcAAAADwAAAGRycy9kb3ducmV2LnhtbESPwW7CMBBE75X6D9Yi9Vac9FDRgEHQ&#10;qmoPXAp8wCpekoh4N/W6EP4eV6rU42hm3mgWqzH05kxRO2EH5bQAQ1yL77hxcNi/P87AaEL22AuT&#10;gysprJb3dwusvFz4i8671JgMYa3QQZvSUFmrdUsBdSoDcfaOEgOmLGNjfcRLhofePhXFsw3YcV5o&#10;caDXlurT7ic4iBsRHeNHoYfvtW5nUp/eZOvcw2Rcz8EkGtN/+K/96R28lCX8nslHw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fWWTDAAAA3AAAAA8AAAAAAAAAAAAA&#10;AAAAoQIAAGRycy9kb3ducmV2LnhtbFBLBQYAAAAABAAEAPkAAACRAwAAAAA=&#10;" strokecolor="#b0b0b0" strokeweight="44e-5mm">
                    <v:stroke joinstyle="miter"/>
                  </v:line>
                  <v:line id="Line 1688" o:spid="_x0000_s1967" style="position:absolute;flip:y;visibility:visible;mso-wrap-style:square" from="1033,1046" to="1035,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ESq8YAAADcAAAADwAAAGRycy9kb3ducmV2LnhtbESPQUvDQBSE74L/YXmCl2A3LVVr7LYU&#10;QWnRi2m8P7OvSWj2bci+tum/7xYEj8PMfMPMl4Nr1ZH60Hg2MB6loIhLbxuuDBTb94cZqCDIFlvP&#10;ZOBMAZaL25s5Ztaf+JuOuVQqQjhkaKAW6TKtQ1mTwzDyHXH0dr53KFH2lbY9niLctXqSpk/aYcNx&#10;ocaO3moq9/nBGfiUaSG/H1/u8Lz5SXarIsH9Y2LM/d2wegUlNMh/+K+9tgZexhO4nolH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EqvGAAAA3AAAAA8AAAAAAAAA&#10;AAAAAAAAoQIAAGRycy9kb3ducmV2LnhtbFBLBQYAAAAABAAEAPkAAACUAwAAAAA=&#10;" strokecolor="#a8a8a8" strokeweight="44e-5mm">
                    <v:stroke joinstyle="miter"/>
                  </v:line>
                  <v:line id="Line 1689" o:spid="_x0000_s1968" style="position:absolute;flip:y;visibility:visible;mso-wrap-style:square" from="1035,1034" to="1038,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sKQMYAAADcAAAADwAAAGRycy9kb3ducmV2LnhtbESPT2vCQBTE74LfYXlCb2aT1vonzSql&#10;UOqpoG3Q4yP7TFKzb0N2q9FP7wqFHoeZ+Q2TrXrTiBN1rrasIIliEMSF1TWXCr6/3sdzEM4ja2ws&#10;k4ILOVgth4MMU23PvKHT1pciQNilqKDyvk2ldEVFBl1kW+LgHWxn0AfZlVJ3eA5w08jHOJ5KgzWH&#10;hQpbequoOG5/jYLP+ZWf9b752M9s/jM97nLyk1yph1H/+gLCU+//w3/ttVawSJ7gfiYc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rCkDGAAAA3AAAAA8AAAAAAAAA&#10;AAAAAAAAoQIAAGRycy9kb3ducmV2LnhtbFBLBQYAAAAABAAEAPkAAACUAwAAAAA=&#10;" strokecolor="#a7a7a7" strokeweight="44e-5mm">
                    <v:stroke joinstyle="miter"/>
                  </v:line>
                  <v:line id="Line 1690" o:spid="_x0000_s1969" style="position:absolute;flip:y;visibility:visible;mso-wrap-style:square" from="1038,1022" to="1042,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gqcYAAADcAAAADwAAAGRycy9kb3ducmV2LnhtbESPT4vCMBTE78J+h/AWvGnqWlytRpFF&#10;oYe9+GcP3p7Nsy1tXkoTtX57syB4HGbmN8xi1Zla3Kh1pWUFo2EEgjizuuRcwfGwHUxBOI+ssbZM&#10;Ch7kYLX86C0w0fbOO7rtfS4ChF2CCgrvm0RKlxVk0A1tQxy8i20N+iDbXOoW7wFuavkVRRNpsOSw&#10;UGBDPwVl1f5qFOyOm99qc04Pf9/x+jKuznGkT6lS/c9uPQfhqfPv8KudagWzUQz/Z8IR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4KnGAAAA3AAAAA8AAAAAAAAA&#10;AAAAAAAAoQIAAGRycy9kb3ducmV2LnhtbFBLBQYAAAAABAAEAPkAAACUAwAAAAA=&#10;" strokecolor="#9f9f9f" strokeweight="44e-5mm">
                    <v:stroke joinstyle="miter"/>
                  </v:line>
                  <v:line id="Line 1691" o:spid="_x0000_s1970" style="position:absolute;flip:y;visibility:visible;mso-wrap-style:square" from="1042,1009" to="1047,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2VMMUAAADcAAAADwAAAGRycy9kb3ducmV2LnhtbESPT2vCQBTE7wW/w/KE3uomQkuNrqIF&#10;QezJPwe9vWSf2WD2bZpdTfz2bqHQ4zAzv2Fmi97W4k6trxwrSEcJCOLC6YpLBcfD+u0ThA/IGmvH&#10;pOBBHhbzwcsMM+063tF9H0oRIewzVGBCaDIpfWHIoh+5hjh6F9daDFG2pdQtdhFuazlOkg9pseK4&#10;YLChL0PFdX+zCsbV6bvPTb6R6Y/rVuftNb/Yo1Kvw345BRGoD//hv/ZGK5ik7/B7Jh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2VMMUAAADcAAAADwAAAAAAAAAA&#10;AAAAAAChAgAAZHJzL2Rvd25yZXYueG1sUEsFBgAAAAAEAAQA+QAAAJMDAAAAAA==&#10;" strokecolor="#9c9c9c" strokeweight="44e-5mm">
                    <v:stroke joinstyle="miter"/>
                  </v:line>
                  <v:line id="Line 1692" o:spid="_x0000_s1971" style="position:absolute;flip:y;visibility:visible;mso-wrap-style:square" from="1047,998" to="1053,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w3sMgAAADcAAAADwAAAGRycy9kb3ducmV2LnhtbESPT2vCQBTE7wW/w/IKvdVNSpEas5Fq&#10;/1BBi9oePD6yzyR2923IbmP67btCocdhZn7D5PPBGtFT5xvHCtJxAoK4dLrhSsHnx8vtAwgfkDUa&#10;x6TghzzMi9FVjpl2Z95Rvw+ViBD2GSqoQ2gzKX1Zk0U/di1x9I6usxii7CqpOzxHuDXyLkkm0mLD&#10;caHGlpY1lV/7b6tgc/9qUrM9PR/e+3RZrZ9Wp+2iVermenicgQg0hP/wX/tNK5imE7iciUdAF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sw3sMgAAADcAAAADwAAAAAA&#10;AAAAAAAAAAChAgAAZHJzL2Rvd25yZXYueG1sUEsFBgAAAAAEAAQA+QAAAJYDAAAAAA==&#10;" strokecolor="#989898" strokeweight="44e-5mm">
                    <v:stroke joinstyle="miter"/>
                  </v:line>
                  <v:line id="Line 1693" o:spid="_x0000_s1972" style="position:absolute;flip:y;visibility:visible;mso-wrap-style:square" from="1053,988" to="105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l/8UAAADcAAAADwAAAGRycy9kb3ducmV2LnhtbESPT2vCQBTE74LfYXlCb7rxDzaNrqJC&#10;qaeCqcXrI/tMYrJvY3ar8dt3CwWPw8z8hlmuO1OLG7WutKxgPIpAEGdWl5wrOH69D2MQziNrrC2T&#10;ggc5WK/6vSUm2t75QLfU5yJA2CWooPC+SaR0WUEG3cg2xME729agD7LNpW7xHuCmlpMomkuDJYeF&#10;AhvaFZRV6Y9RsK26eP992U1Ps8/0o8FTdfXzo1Ivg26zAOGp88/wf3uvFbyNX+Hv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el/8UAAADcAAAADwAAAAAAAAAA&#10;AAAAAAChAgAAZHJzL2Rvd25yZXYueG1sUEsFBgAAAAAEAAQA+QAAAJMDAAAAAA==&#10;" strokecolor="#939393" strokeweight="44e-5mm">
                    <v:stroke joinstyle="miter"/>
                  </v:line>
                  <v:line id="Line 1694" o:spid="_x0000_s1973" style="position:absolute;flip:y;visibility:visible;mso-wrap-style:square" from="1059,977" to="1067,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wxsEAAADcAAAADwAAAGRycy9kb3ducmV2LnhtbERPzYrCMBC+C75DGMGbpnVB3GoUEYUF&#10;RdzqA4zN2JY2k9JE7e7Tm4Pg8eP7X6w6U4sHta60rCAeRyCIM6tLzhVczrvRDITzyBpry6Tgjxys&#10;lv3eAhNtn/xLj9TnIoSwS1BB4X2TSOmyggy6sW2IA3ezrUEfYJtL3eIzhJtaTqJoKg2WHBoKbGhT&#10;UFald6Pg/5Jev6pqfzqkm3p39eVRxtu7UsNBt56D8NT5j/jt/tEKvuOwNpwJR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ezDGwQAAANwAAAAPAAAAAAAAAAAAAAAA&#10;AKECAABkcnMvZG93bnJldi54bWxQSwUGAAAAAAQABAD5AAAAjwMAAAAA&#10;" strokecolor="#8e8e8e" strokeweight="44e-5mm">
                    <v:stroke joinstyle="miter"/>
                  </v:line>
                  <v:line id="Line 1695" o:spid="_x0000_s1974" style="position:absolute;flip:y;visibility:visible;mso-wrap-style:square" from="1067,967" to="107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CyscAAADcAAAADwAAAGRycy9kb3ducmV2LnhtbESPQWsCMRSE7wX/Q3iFXqRmtwXRrVFK&#10;odR6sdUW6e1187q7uHkJSXTXf28EocdhZr5hZovetOJIPjSWFeSjDARxaXXDlYKv7ev9BESIyBpb&#10;y6TgRAEW88HNDAttO/6k4yZWIkE4FKigjtEVUoayJoNhZB1x8v6sNxiT9JXUHrsEN618yLKxNNhw&#10;WqjR0UtN5X5zMApK/Hk8rX69G35/5LvubeficP2u1N1t//wEIlIf/8PX9lIrmOZTuJxJR0D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rMLKxwAAANwAAAAPAAAAAAAA&#10;AAAAAAAAAKECAABkcnMvZG93bnJldi54bWxQSwUGAAAAAAQABAD5AAAAlQMAAAAA&#10;" strokecolor="#878787" strokeweight="44e-5mm">
                    <v:stroke joinstyle="miter"/>
                  </v:line>
                  <v:line id="Line 1696" o:spid="_x0000_s1975" style="position:absolute;flip:y;visibility:visible;mso-wrap-style:square" from="1075,958" to="108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1FzMMAAADcAAAADwAAAGRycy9kb3ducmV2LnhtbERPW2vCMBR+H/gfwhnsRWZqBZmdUaQg&#10;ipcNu+390Jw1xeakNJnWf28ehD1+fPf5sreNuFDna8cKxqMEBHHpdM2Vgu+v9esbCB+QNTaOScGN&#10;PCwXg6c5Ztpd+USXIlQihrDPUIEJoc2k9KUhi37kWuLI/brOYoiwq6Tu8BrDbSPTJJlKizXHBoMt&#10;5YbKc/FnFTTpx+E4Mbf9Znf6Gc4m4zxffRZKvTz3q3cQgfrwL364t1rBLI3z45l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NRczDAAAA3AAAAA8AAAAAAAAAAAAA&#10;AAAAoQIAAGRycy9kb3ducmV2LnhtbFBLBQYAAAAABAAEAPkAAACRAwAAAAA=&#10;" strokecolor="#828282" strokeweight="44e-5mm">
                    <v:stroke joinstyle="miter"/>
                  </v:line>
                  <v:line id="Line 1697" o:spid="_x0000_s1976" style="position:absolute;flip:y;visibility:visible;mso-wrap-style:square" from="1085,950" to="109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B8MAAADcAAAADwAAAGRycy9kb3ducmV2LnhtbESPQYvCMBSE7wv+h/AEb5pWcNVqFCko&#10;Hrysu3p+Ns+22ryUJtb67zcLwh6HmfmGWa47U4mWGldaVhCPIhDEmdUl5wp+vrfDGQjnkTVWlknB&#10;ixysV72PJSbaPvmL2qPPRYCwS1BB4X2dSOmyggy6ka2Jg3e1jUEfZJNL3eAzwE0lx1H0KQ2WHBYK&#10;rCktKLsfH0bBfX6ZnlI+T3dtupncSl0drjZWatDvNgsQnjr/H36391rBfBzD35l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isgfDAAAA3AAAAA8AAAAAAAAAAAAA&#10;AAAAoQIAAGRycy9kb3ducmV2LnhtbFBLBQYAAAAABAAEAPkAAACRAwAAAAA=&#10;" strokecolor="#7d7d7d" strokeweight="44e-5mm">
                    <v:stroke joinstyle="miter"/>
                  </v:line>
                  <v:line id="Line 1698" o:spid="_x0000_s1977" style="position:absolute;flip:y;visibility:visible;mso-wrap-style:square" from="1095,943" to="110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scMMAAADcAAAADwAAAGRycy9kb3ducmV2LnhtbESPQYvCMBSE7wv+h/AEb5pacNVqFCko&#10;Hrysu3p+Ns+22ryUJtb67zcLwh6HmfmGWa47U4mWGldaVjAeRSCIM6tLzhX8fG+HMxDOI2usLJOC&#10;FzlYr3ofS0y0ffIXtUefiwBhl6CCwvs6kdJlBRl0I1sTB+9qG4M+yCaXusFngJtKxlH0KQ2WHBYK&#10;rCktKLsfH0bBfX6ZnlI+T3dtupncSl0drnas1KDfbRYgPHX+P/xu77WCeRzD35l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wLHDDAAAA3AAAAA8AAAAAAAAAAAAA&#10;AAAAoQIAAGRycy9kb3ducmV2LnhtbFBLBQYAAAAABAAEAPkAAACRAwAAAAA=&#10;" strokecolor="#7d7d7d" strokeweight="44e-5mm">
                    <v:stroke joinstyle="miter"/>
                  </v:line>
                  <v:line id="Line 1699" o:spid="_x0000_s1978" style="position:absolute;flip:y;visibility:visible;mso-wrap-style:square" from="1104,936" to="111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4Rh8QAAADcAAAADwAAAGRycy9kb3ducmV2LnhtbESPQYvCMBSE74L/ITzBm6Yquto1irsi&#10;eBJ09+DxbfNsq81LaWKt/nojCHscZuYbZr5sTCFqqlxuWcGgH4EgTqzOOVXw+7PpTUE4j6yxsEwK&#10;7uRguWi35hhre+M91QefigBhF6OCzPsyltIlGRl0fVsSB+9kK4M+yCqVusJbgJtCDqNoIg3mHBYy&#10;LOk7o+RyuBoFa/l1pFVJ9537qB+zv2Y3PtekVLfTrD5BeGr8f/jd3moFs+EIXmfC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nhGHxAAAANwAAAAPAAAAAAAAAAAA&#10;AAAAAKECAABkcnMvZG93bnJldi54bWxQSwUGAAAAAAQABAD5AAAAkgMAAAAA&#10;" strokecolor="#7f7f7f" strokeweight="44e-5mm">
                    <v:stroke joinstyle="miter"/>
                  </v:line>
                  <v:line id="Line 1700" o:spid="_x0000_s1979" style="position:absolute;flip:y;visibility:visible;mso-wrap-style:square" from="1115,932" to="112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n6ccAAADcAAAADwAAAGRycy9kb3ducmV2LnhtbESPQWsCMRSE74L/IbxCL1Kzaint1iil&#10;UKxebG1FvL1uXncXNy8hie767xuh4HGYmW+Y6bwzjTiRD7VlBaNhBoK4sLrmUsH319vdI4gQkTU2&#10;lknBmQLMZ/3eFHNtW/6k0yaWIkE45KigitHlUoaiIoNhaB1x8n6tNxiT9KXUHtsEN40cZ9mDNFhz&#10;WqjQ0WtFxWFzNAoK3E/Oqx/vBtuP0a5d7FwcrJdK3d50L88gInXxGv5vv2sFT+N7uJx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afpxwAAANwAAAAPAAAAAAAA&#10;AAAAAAAAAKECAABkcnMvZG93bnJldi54bWxQSwUGAAAAAAQABAD5AAAAlQMAAAAA&#10;" strokecolor="#878787" strokeweight="44e-5mm">
                    <v:stroke joinstyle="miter"/>
                  </v:line>
                  <v:line id="Line 1701" o:spid="_x0000_s1980" style="position:absolute;flip:y;visibility:visible;mso-wrap-style:square" from="1125,927" to="113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H8YAAADcAAAADwAAAGRycy9kb3ducmV2LnhtbESPQWvCQBSE7wX/w/IEb3Wj2GBTN0EL&#10;bb2ImCr0+Mg+k2D2bchuNfHXdwuFHoeZ+YZZZb1pxJU6V1tWMJtGIIgLq2suFRw/3x6XIJxH1thY&#10;JgUDOcjS0cMKE21vfKBr7ksRIOwSVFB53yZSuqIig25qW+LgnW1n0AfZlVJ3eAtw08h5FMXSYM1h&#10;ocKWXisqLvm3UZDHm0V/4nvefuF+Q+/DLv4YdkpNxv36BYSn3v+H/9pbreB5/gS/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UWB/GAAAA3AAAAA8AAAAAAAAA&#10;AAAAAAAAoQIAAGRycy9kb3ducmV2LnhtbFBLBQYAAAAABAAEAPkAAACUAwAAAAA=&#10;" strokecolor="#868686" strokeweight="44e-5mm">
                    <v:stroke joinstyle="miter"/>
                  </v:line>
                  <v:line id="Line 1702" o:spid="_x0000_s1981" style="position:absolute;flip:y;visibility:visible;mso-wrap-style:square" from="1137,924" to="114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dtMQAAADcAAAADwAAAGRycy9kb3ducmV2LnhtbESPUWvCMBSF34X9h3AHvmmqMtGuqYhj&#10;MDYQ1vkDLsldW2xuShJt3a9fBgMfD+ec73CK3Wg7cSUfWscKFvMMBLF2puVawenrdbYBESKywc4x&#10;KbhRgF35MCkwN27gT7pWsRYJwiFHBU2MfS5l0A1ZDHPXEyfv23mLMUlfS+NxSHDbyWWWraXFltNC&#10;gz0dGtLn6mIV+MPxRN3PRuuX6ml4p7DCj+1KqenjuH8GEWmM9/B/+80o2C7X8HcmH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qZ20xAAAANwAAAAPAAAAAAAAAAAA&#10;AAAAAKECAABkcnMvZG93bnJldi54bWxQSwUGAAAAAAQABAD5AAAAkgMAAAAA&#10;" strokecolor="#8c8c8c" strokeweight="44e-5mm">
                    <v:stroke joinstyle="miter"/>
                  </v:line>
                  <v:line id="Line 1703" o:spid="_x0000_s1982" style="position:absolute;flip:y;visibility:visible;mso-wrap-style:square" from="1149,922" to="116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4L8QAAADcAAAADwAAAGRycy9kb3ducmV2LnhtbESP0WoCMRRE3wv+Q7iCbzWr0qqrUUQR&#10;SguFrn7AJbnuLm5uliS6a7++KRT6OMzMGWa97W0j7uRD7VjBZJyBINbO1FwqOJ+OzwsQISIbbByT&#10;ggcF2G4GT2vMjev4i+5FLEWCcMhRQRVjm0sZdEUWw9i1xMm7OG8xJulLaTx2CW4bOc2yV2mx5rRQ&#10;YUv7ivS1uFkFfv95puZ7ofWheOneKczwYzlTajTsdysQkfr4H/5rvxkFy+kc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5TgvxAAAANwAAAAPAAAAAAAAAAAA&#10;AAAAAKECAABkcnMvZG93bnJldi54bWxQSwUGAAAAAAQABAD5AAAAkgMAAAAA&#10;" strokecolor="#8c8c8c" strokeweight="44e-5mm">
                    <v:stroke joinstyle="miter"/>
                  </v:line>
                  <v:line id="Line 1704" o:spid="_x0000_s1983" style="position:absolute;visibility:visible;mso-wrap-style:square" from="1161,922" to="117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GHsIAAADcAAAADwAAAGRycy9kb3ducmV2LnhtbERPy4rCMBTdC/5DuIK7MVVh1NpUxGEG&#10;RRB8IC4vzbUtNjelidqZrzeLAZeH804WranEgxpXWlYwHEQgiDOrS84VnI7fH1MQziNrrCyTgl9y&#10;sEi7nQRjbZ+8p8fB5yKEsItRQeF9HUvpsoIMuoGtiQN3tY1BH2CTS93gM4SbSo6i6FMaLDk0FFjT&#10;qqDsdrgbBfczjmVpN3+XyXK3levt5mv/UyvV77XLOQhPrX+L/91rrWA2CmvDmXAEZ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BGHsIAAADcAAAADwAAAAAAAAAAAAAA&#10;AAChAgAAZHJzL2Rvd25yZXYueG1sUEsFBgAAAAAEAAQA+QAAAJADAAAAAA==&#10;" strokecolor="#939393" strokeweight="44e-5mm">
                    <v:stroke joinstyle="miter"/>
                  </v:line>
                  <v:line id="Line 1705" o:spid="_x0000_s1984" style="position:absolute;visibility:visible;mso-wrap-style:square" from="1173,922" to="118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Oc8UAAADcAAAADwAAAGRycy9kb3ducmV2LnhtbESPW2vCQBSE3wv+h+UIfdONgV4Ss4qW&#10;CvZBbG37fsyeXDB7NmTXGP+9WxD6OMzMN0y2HEwjeupcbVnBbBqBIM6trrlU8PO9mbyCcB5ZY2OZ&#10;FFzJwXIxesgw1fbCX9QffCkChF2KCirv21RKl1dk0E1tSxy8wnYGfZBdKXWHlwA3jYyj6FkarDks&#10;VNjSW0X56XA2Ct692X+srv1ml2BRxr9Px9P680Wpx/GwmoPwNPj/8L291QqSOIG/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EOc8UAAADcAAAADwAAAAAAAAAA&#10;AAAAAAChAgAAZHJzL2Rvd25yZXYueG1sUEsFBgAAAAAEAAQA+QAAAJMDAAAAAA==&#10;" strokecolor="#919191" strokeweight="44e-5mm">
                    <v:stroke joinstyle="miter"/>
                  </v:line>
                  <v:line id="Line 1706" o:spid="_x0000_s1985" style="position:absolute;visibility:visible;mso-wrap-style:square" from="1185,922" to="119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saKcMAAADcAAAADwAAAGRycy9kb3ducmV2LnhtbERPy2rCQBTdF/yH4Ra600ktlRqdBOkL&#10;F9JSFXR5yVyTwcydkBlN9OudhdDl4bzneW9rcabWG8cKnkcJCOLCacOlgu3ma/gGwgdkjbVjUnAh&#10;D3k2eJhjql3Hf3Reh1LEEPYpKqhCaFIpfVGRRT9yDXHkDq61GCJsS6lb7GK4reU4SSbSouHYUGFD&#10;7xUVx/XJKrC7U3H5+B7/fK6uG/O6uP52Zi+VenrsFzMQgfrwL767l1rB9CXOj2fiEZ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7GinDAAAA3AAAAA8AAAAAAAAAAAAA&#10;AAAAoQIAAGRycy9kb3ducmV2LnhtbFBLBQYAAAAABAAEAPkAAACRAwAAAAA=&#10;" strokecolor="#999" strokeweight="44e-5mm">
                    <v:stroke joinstyle="miter"/>
                  </v:line>
                  <v:line id="Line 1707" o:spid="_x0000_s1986" style="position:absolute;visibility:visible;mso-wrap-style:square" from="1195,924" to="120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BzuMUAAADcAAAADwAAAGRycy9kb3ducmV2LnhtbESPT2vCQBTE74V+h+UJvdVNLBWNbqRI&#10;C/ZS8M9Bb4/dZxKTfRuy25h++64geBxm5jfMcjXYRvTU+cqxgnScgCDWzlRcKDjsv15nIHxANtg4&#10;JgV/5GGVPz8tMTPuylvqd6EQEcI+QwVlCG0mpdclWfRj1xJH7+w6iyHKrpCmw2uE20ZOkmQqLVYc&#10;F0psaV2Srne/VgFrOmw+39vjz/HUm++6ry97nSj1Mho+FiACDeERvrc3RsH8LYXbmXgEZ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BzuMUAAADcAAAADwAAAAAAAAAA&#10;AAAAAAChAgAAZHJzL2Rvd25yZXYueG1sUEsFBgAAAAAEAAQA+QAAAJMDAAAAAA==&#10;" strokecolor="#9d9d9d" strokeweight="44e-5mm">
                    <v:stroke joinstyle="miter"/>
                  </v:line>
                  <v:line id="Line 1708" o:spid="_x0000_s1987" style="position:absolute;visibility:visible;mso-wrap-style:square" from="1205,928" to="121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Kf8QAAADcAAAADwAAAGRycy9kb3ducmV2LnhtbESPT2sCMRTE74V+h/AEbzXr/+3WKFIQ&#10;vFYr1Nvr5nWzdPOyJFFXP70pCD0OM/MbZrHqbCPO5EPtWMFwkIEgLp2uuVLwud+85CBCRNbYOCYF&#10;VwqwWj4/LbDQ7sIfdN7FSiQIhwIVmBjbQspQGrIYBq4lTt6P8xZjkr6S2uMlwW0jR1k2kxZrTgsG&#10;W3o3VP7uTlaB9tv51z6fH75P6y6/mclR3o5Tpfq9bv0GIlIX/8OP9lYreB2P4O9MOg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C8p/xAAAANwAAAAPAAAAAAAAAAAA&#10;AAAAAKECAABkcnMvZG93bnJldi54bWxQSwUGAAAAAAQABAD5AAAAkgMAAAAA&#10;" strokecolor="#9b9b9b" strokeweight="44e-5mm">
                    <v:stroke joinstyle="miter"/>
                  </v:line>
                  <v:line id="Line 1709" o:spid="_x0000_s1988" style="position:absolute;visibility:visible;mso-wrap-style:square" from="1215,932" to="122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xoucUAAADcAAAADwAAAGRycy9kb3ducmV2LnhtbESPT2vCQBTE74V+h+UJvdWNfyht6ipS&#10;KdiTGu3B2yP7moRm34bdp6bf3hWEHoeZ+Q0zW/SuVWcKsfFsYDTMQBGX3jZcGTjsP59fQUVBtth6&#10;JgN/FGExf3yYYW79hXd0LqRSCcIxRwO1SJdrHcuaHMah74iT9+ODQ0kyVNoGvCS4a/U4y160w4bT&#10;Qo0dfdRU/hYnZyBMZXP4Xi/3XxI6PB6r1TazK2OeBv3yHZRQL//he3ttDbxNJnA7k46An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xoucUAAADcAAAADwAAAAAAAAAA&#10;AAAAAAChAgAAZHJzL2Rvd25yZXYueG1sUEsFBgAAAAAEAAQA+QAAAJMDAAAAAA==&#10;" strokecolor="#9f9f9f" strokeweight="44e-5mm">
                    <v:stroke joinstyle="miter"/>
                  </v:line>
                  <v:line id="Line 1710" o:spid="_x0000_s1989" style="position:absolute;visibility:visible;mso-wrap-style:square" from="1224,937" to="123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1PH8MAAADcAAAADwAAAGRycy9kb3ducmV2LnhtbESPT4vCMBTE74LfITxhb5rqLqLVKCKI&#10;Xlyof8Djs3m2xealNNHWb79ZEDwOM/MbZr5sTSmeVLvCsoLhIAJBnFpdcKbgdNz0JyCcR9ZYWiYF&#10;L3KwXHQ7c4y1bTih58FnIkDYxagg976KpXRpTgbdwFbEwbvZ2qAPss6krrEJcFPKURSNpcGCw0KO&#10;Fa1zSu+Hh1GQrF+/2+hs9vZySnRz3T42BZJSX712NQPhqfWf8Lu90wqm3z/wfyYc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NTx/DAAAA3AAAAA8AAAAAAAAAAAAA&#10;AAAAoQIAAGRycy9kb3ducmV2LnhtbFBLBQYAAAAABAAEAPkAAACRAwAAAAA=&#10;" strokecolor="#a3a3a3" strokeweight="44e-5mm">
                    <v:stroke joinstyle="miter"/>
                  </v:line>
                  <v:line id="Line 1711" o:spid="_x0000_s1990" style="position:absolute;visibility:visible;mso-wrap-style:square" from="1232,943" to="1240,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6NsUAAADcAAAADwAAAGRycy9kb3ducmV2LnhtbESP3WrCQBSE7wu+w3KE3tVNTW1r6ioi&#10;hHojWvUBTrOnSWj2bMxufvr2riD0cpiZb5jFajCV6KhxpWUFz5MIBHFmdcm5gvMpfXoH4Tyyxsoy&#10;KfgjB6vl6GGBibY9f1F39LkIEHYJKii8rxMpXVaQQTexNXHwfmxj0AfZ5FI32Ae4qeQ0il6lwZLD&#10;QoE1bQrKfo+tUbDr9t/D5XCIeR7JNnXSv7x9aqUex8P6A4Snwf+H7+2tVjCPZ3A7E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k6NsUAAADcAAAADwAAAAAAAAAA&#10;AAAAAAChAgAAZHJzL2Rvd25yZXYueG1sUEsFBgAAAAAEAAQA+QAAAJMDAAAAAA==&#10;" strokecolor="#a4a4a4" strokeweight="44e-5mm">
                    <v:stroke joinstyle="miter"/>
                  </v:line>
                  <v:line id="Line 1712" o:spid="_x0000_s1991" style="position:absolute;visibility:visible;mso-wrap-style:square" from="1240,951" to="1247,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ukQcMAAADcAAAADwAAAGRycy9kb3ducmV2LnhtbESPW4vCMBSE3xf8D+EIvq2pF7xUo8iC&#10;6Mvi9Qccm2NbbE66Taz135sFwcdhZr5h5svGFKKmyuWWFfS6EQjixOqcUwXn0/p7AsJ5ZI2FZVLw&#10;JAfLRetrjrG2Dz5QffSpCBB2MSrIvC9jKV2SkUHXtSVx8K62MuiDrFKpK3wEuClkP4pG0mDOYSHD&#10;kn4ySm7Hu1HwW+8uzd9+P+BpJO9rJ/1wvNFKddrNagbCU+M/4Xd7qxVMByP4Px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bpEHDAAAA3AAAAA8AAAAAAAAAAAAA&#10;AAAAoQIAAGRycy9kb3ducmV2LnhtbFBLBQYAAAAABAAEAPkAAACRAwAAAAA=&#10;" strokecolor="#a4a4a4" strokeweight="44e-5mm">
                    <v:stroke joinstyle="miter"/>
                  </v:line>
                  <v:line id="Line 1713" o:spid="_x0000_s1992" style="position:absolute;visibility:visible;mso-wrap-style:square" from="1247,959" to="125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BKuMcAAADcAAAADwAAAGRycy9kb3ducmV2LnhtbESPQWvCQBSE74L/YXmCN900BVNTVxGt&#10;qAeF2tJeH9nXbDD7NmRXTfvruwWhx2FmvmFmi87W4kqtrxwreBgnIIgLpysuFby/bUZPIHxA1lg7&#10;JgXf5GEx7/dmmGt341e6nkIpIoR9jgpMCE0upS8MWfRj1xBH78u1FkOUbSl1i7cIt7VMk2QiLVYc&#10;Fww2tDJUnE8XqyDbH9Jss7v8bNfHj6lJs+3LsfhUajjols8gAnXhP3xv77SC6WMGf2fi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Eq4xwAAANwAAAAPAAAAAAAA&#10;AAAAAAAAAKECAABkcnMvZG93bnJldi54bWxQSwUGAAAAAAQABAD5AAAAlQMAAAAA&#10;" strokecolor="#a7a7a7" strokeweight="44e-5mm">
                    <v:stroke joinstyle="miter"/>
                  </v:line>
                  <v:line id="Line 1714" o:spid="_x0000_s1993" style="position:absolute;visibility:visible;mso-wrap-style:square" from="1253,968" to="125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dycQAAADcAAAADwAAAGRycy9kb3ducmV2LnhtbESPwWrCQBCG7wXfYRmht2ZTlWJSVxEh&#10;kEMvVdEeh+w0CWZnY3ar8e07h0KPwz//N9+sNqPr1I2G0Ho28JqkoIgrb1uuDRwPxcsSVIjIFjvP&#10;ZOBBATbrydMKc+vv/Em3fayVQDjkaKCJsc+1DlVDDkPie2LJvv3gMMo41NoOeBe46/QsTd+0w5bl&#10;QoM97RqqLvsfJxpfFS+yxZxO1wPHj8u5Lcrjw5jn6bh9BxVpjP/Lf+3SGsjmYivPCA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t3JxAAAANwAAAAPAAAAAAAAAAAA&#10;AAAAAKECAABkcnMvZG93bnJldi54bWxQSwUGAAAAAAQABAD5AAAAkgMAAAAA&#10;" strokecolor="#a8a8a8" strokeweight="44e-5mm">
                    <v:stroke joinstyle="miter"/>
                  </v:line>
                  <v:line id="Line 1715" o:spid="_x0000_s1994" style="position:absolute;visibility:visible;mso-wrap-style:square" from="1258,979" to="126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OJSccAAADcAAAADwAAAGRycy9kb3ducmV2LnhtbESPQWvCQBSE74X+h+UJXkrdVKGY6CpS&#10;bfGghao99PbIPpPQ7Nuwu5ror3eFQo/DzHzDTOedqcWZnK8sK3gZJCCIc6srLhQc9u/PYxA+IGus&#10;LZOCC3mYzx4fpphp2/IXnXehEBHCPkMFZQhNJqXPSzLoB7Yhjt7ROoMhSldI7bCNcFPLYZK8SoMV&#10;x4USG3orKf/dnYyClTu29Plx/flebRaanzbpeLnVSvV73WICIlAX/sN/7bVWkI5SuJ+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4lJxwAAANwAAAAPAAAAAAAA&#10;AAAAAAAAAKECAABkcnMvZG93bnJldi54bWxQSwUGAAAAAAQABAD5AAAAlQMAAAAA&#10;" strokecolor="#a9a9a9" strokeweight="44e-5mm">
                    <v:stroke joinstyle="miter"/>
                  </v:line>
                  <v:line id="Line 1716" o:spid="_x0000_s1995" style="position:absolute;visibility:visible;mso-wrap-style:square" from="1261,990" to="1265,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9TqcQAAADcAAAADwAAAGRycy9kb3ducmV2LnhtbERPy2oCMRTdF/oP4RbclJqpiOhoRsRa&#10;6cIKWl24u0zuPHByMySpM+3XNwuhy8N5L5a9acSNnK8tK3gdJiCIc6trLhWcvt5fpiB8QNbYWCYF&#10;P+RhmT0+LDDVtuMD3Y6hFDGEfYoKqhDaVEqfV2TQD21LHLnCOoMhQldK7bCL4aaRoySZSIM1x4YK&#10;W1pXlF+P30bBxhUd7be/l/Nmt9L8vJtN3z61UoOnfjUHEagP/+K7+0MrmI3j/HgmHgG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1OpxAAAANwAAAAPAAAAAAAAAAAA&#10;AAAAAKECAABkcnMvZG93bnJldi54bWxQSwUGAAAAAAQABAD5AAAAkgMAAAAA&#10;" strokecolor="#a9a9a9" strokeweight="44e-5mm">
                    <v:stroke joinstyle="miter"/>
                  </v:line>
                  <v:line id="Line 1717" o:spid="_x0000_s1996" style="position:absolute;visibility:visible;mso-wrap-style:square" from="1265,1001" to="1267,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P2MscAAADcAAAADwAAAGRycy9kb3ducmV2LnhtbESPT2vCQBTE74LfYXlCL6IbSxGTuoq0&#10;Kh5sof459PbIPpPQ7NuwuzWpn75bEHocZuY3zHzZmVpcyfnKsoLJOAFBnFtdcaHgdNyMZiB8QNZY&#10;WyYFP+Rhuej35php2/IHXQ+hEBHCPkMFZQhNJqXPSzLox7Yhjt7FOoMhSldI7bCNcFPLxySZSoMV&#10;x4USG3opKf86fBsFa3dp6X17+zyv9yvNw306e33TSj0MutUziEBd+A/f2zutIH2awN+Ze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A/YyxwAAANwAAAAPAAAAAAAA&#10;AAAAAAAAAKECAABkcnMvZG93bnJldi54bWxQSwUGAAAAAAQABAD5AAAAlQMAAAAA&#10;" strokecolor="#a9a9a9" strokeweight="44e-5mm">
                    <v:stroke joinstyle="miter"/>
                  </v:line>
                  <v:line id="Line 1718" o:spid="_x0000_s1997" style="position:absolute;visibility:visible;mso-wrap-style:square" from="1267,1013" to="1268,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oRccAAADcAAAADwAAAGRycy9kb3ducmV2LnhtbESPT2sCMRTE74V+h/AKXopmK1J0NYpY&#10;W3pQwX8Hb4/Nc3dx87Ik0V376ZtCweMwM79hJrPWVOJGzpeWFbz1EhDEmdUl5woO+8/uEIQPyBor&#10;y6TgTh5m0+enCabaNryl2y7kIkLYp6igCKFOpfRZQQZ9z9bE0TtbZzBE6XKpHTYRbirZT5J3abDk&#10;uFBgTYuCssvuahQs3bmhzdfP6bhczTW/rkbDj7VWqvPSzscgArXhEf5vf2sFo0Ef/s7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0WhFxwAAANwAAAAPAAAAAAAA&#10;AAAAAAAAAKECAABkcnMvZG93bnJldi54bWxQSwUGAAAAAAQABAD5AAAAlQMAAAAA&#10;" strokecolor="#a9a9a9" strokeweight="44e-5mm">
                    <v:stroke joinstyle="miter"/>
                  </v:line>
                  <v:line id="Line 1719" o:spid="_x0000_s1998" style="position:absolute;visibility:visible;mso-wrap-style:square" from="1267,1026" to="1268,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3N3sgAAADcAAAADwAAAGRycy9kb3ducmV2LnhtbESPT2sCMRTE70K/Q3gFL6LZVim6NYq0&#10;WnrQgn966O2xee4u3bwsSXS3/fRGEDwOM/MbZjpvTSXO5HxpWcHTIAFBnFldcq7gsF/1xyB8QNZY&#10;WSYFf+RhPnvoTDHVtuEtnXchFxHCPkUFRQh1KqXPCjLoB7Ymjt7ROoMhSpdL7bCJcFPJ5yR5kQZL&#10;jgsF1vRWUPa7OxkFS3ds6Ovj/+d7uV5o7q0n4/eNVqr72C5eQQRqwz18a39qBZPREK5n4hG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p3N3sgAAADcAAAADwAAAAAA&#10;AAAAAAAAAAChAgAAZHJzL2Rvd25yZXYueG1sUEsFBgAAAAAEAAQA+QAAAJYDAAAAAA==&#10;" strokecolor="#a9a9a9" strokeweight="44e-5mm">
                    <v:stroke joinstyle="miter"/>
                  </v:line>
                  <v:line id="Line 1720" o:spid="_x0000_s1999" style="position:absolute;flip:x;visibility:visible;mso-wrap-style:square" from="1265,1039" to="1267,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AWcYAAADcAAAADwAAAGRycy9kb3ducmV2LnhtbESPQUvDQBSE74L/YXkFL8FuLNFq2m0p&#10;BaVSL63x/sy+JqHZtyH72sZ/3xUEj8PMfMPMl4Nr1Zn60Hg28DBOQRGX3jZcGSg+X++fQQVBtth6&#10;JgM/FGC5uL2ZY279hXd03kulIoRDjgZqkS7XOpQ1OQxj3xFH7+B7hxJlX2nb4yXCXasnafqkHTYc&#10;F2rsaF1TedyfnIGtZIV8v3240/T9KzmsigSPj4kxd6NhNQMlNMh/+K+9sQZesgx+z8Qj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3AFnGAAAA3AAAAA8AAAAAAAAA&#10;AAAAAAAAoQIAAGRycy9kb3ducmV2LnhtbFBLBQYAAAAABAAEAPkAAACUAwAAAAA=&#10;" strokecolor="#a8a8a8" strokeweight="44e-5mm">
                    <v:stroke joinstyle="miter"/>
                  </v:line>
                  <v:line id="Line 1721" o:spid="_x0000_s2000" style="position:absolute;flip:x;visibility:visible;mso-wrap-style:square" from="1262,1052" to="1265,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0YssQAAADcAAAADwAAAGRycy9kb3ducmV2LnhtbESPT4vCMBTE74LfITzBm6aK/7ZrFBFk&#10;9ySoW9bjo3m21ealNFnt+umNIHgcZuY3zHzZmFJcqXaFZQWDfgSCOLW64EzBz2HTm4FwHlljaZkU&#10;/JOD5aLdmmOs7Y13dN37TAQIuxgV5N5XsZQuzcmg69uKOHgnWxv0QdaZ1DXeAtyUchhFE2mw4LCQ&#10;Y0XrnNLL/s8o2M7uPNbH8us4tcl5cvlNyI8SpbqdZvUJwlPj3+FX+1sr+BiN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iyxAAAANwAAAAPAAAAAAAAAAAA&#10;AAAAAKECAABkcnMvZG93bnJldi54bWxQSwUGAAAAAAQABAD5AAAAkgMAAAAA&#10;" strokecolor="#a7a7a7" strokeweight="44e-5mm">
                    <v:stroke joinstyle="miter"/>
                  </v:line>
                  <v:line id="Line 1722" o:spid="_x0000_s2001" style="position:absolute;flip:x;visibility:visible;mso-wrap-style:square" from="1258,1065" to="1262,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xcUAAADcAAAADwAAAGRycy9kb3ducmV2LnhtbESPQWvCQBSE74L/YXmCt7pRbExTV5FC&#10;0VOhaqjHR/Y1iWbfhuyqaX+9Kwgeh5n5hpkvO1OLC7WusqxgPIpAEOdWV1wo2O8+XxIQziNrrC2T&#10;gj9ysFz0e3NMtb3yN122vhABwi5FBaX3TSqly0sy6Ea2IQ7er20N+iDbQuoWrwFuajmJolgarDgs&#10;lNjQR0n5aXs2Cr6Sf37Vh3p9mNnsGJ9+MvLTTKnhoFu9g/DU+Wf40d5oBW/TGO5nw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GxcUAAADcAAAADwAAAAAAAAAA&#10;AAAAAAChAgAAZHJzL2Rvd25yZXYueG1sUEsFBgAAAAAEAAQA+QAAAJMDAAAAAA==&#10;" strokecolor="#a7a7a7" strokeweight="44e-5mm">
                    <v:stroke joinstyle="miter"/>
                  </v:line>
                  <v:line id="Line 1723" o:spid="_x0000_s2002" style="position:absolute;flip:x;visibility:visible;mso-wrap-style:square" from="1253,1078" to="1258,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CBmMYAAADcAAAADwAAAGRycy9kb3ducmV2LnhtbESPQWvCQBSE74X+h+UJXorZVKzamFVK&#10;URB6qlXQ2yP7mgSzb0N246b/vlsoeBxm5hsm3wymETfqXG1ZwXOSgiAurK65VHD82k2WIJxH1thY&#10;JgU/5GCzfnzIMdM28CfdDr4UEcIuQwWV920mpSsqMugS2xJH79t2Bn2UXSl1hyHCTSOnaTqXBmuO&#10;CxW29F5RcT30RkHYmsvHnl6uu3L+1IRw7k/y0is1Hg1vKxCeBn8P/7f3WsHrbAF/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ggZjGAAAA3AAAAA8AAAAAAAAA&#10;AAAAAAAAoQIAAGRycy9kb3ducmV2LnhtbFBLBQYAAAAABAAEAPkAAACUAwAAAAA=&#10;" strokecolor="#a4a4a4" strokeweight="44e-5mm">
                    <v:stroke joinstyle="miter"/>
                  </v:line>
                  <v:line id="Line 1724" o:spid="_x0000_s2003" style="position:absolute;flip:x;visibility:visible;mso-wrap-style:square" from="1248,1090" to="1253,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V6sMAAADcAAAADwAAAGRycy9kb3ducmV2LnhtbERPz2vCMBS+C/sfwhvsIppuaHGdaRmi&#10;IOxk3WDeHs1bW2xeSpOa+t8vh8GOH9/vbTGZTtxocK1lBc/LBARxZXXLtYLP82GxAeE8ssbOMim4&#10;k4Mif5htMdM28Ilupa9FDGGXoYLG+z6T0lUNGXRL2xNH7scOBn2EQy31gCGGm06+JEkqDbYcGxrs&#10;addQdS1HoyDszeXjSOvroU7nXQjf45e8jEo9PU7vbyA8Tf5f/Oc+agWvq7g2nolH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FerDAAAA3AAAAA8AAAAAAAAAAAAA&#10;AAAAoQIAAGRycy9kb3ducmV2LnhtbFBLBQYAAAAABAAEAPkAAACRAwAAAAA=&#10;" strokecolor="#a4a4a4" strokeweight="44e-5mm">
                    <v:stroke joinstyle="miter"/>
                  </v:line>
                  <v:line id="Line 1725" o:spid="_x0000_s2004" style="position:absolute;flip:x;visibility:visible;mso-wrap-style:square" from="1240,1101" to="1248,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BRIsMAAADcAAAADwAAAGRycy9kb3ducmV2LnhtbESPUYvCMBCE3w/8D2GFeztTRQ6tpkUE&#10;QRAEtT9gadam2mxqE7XnrzcHB/c4zM43O8u8t414UOdrxwrGowQEcel0zZWC4rT5moHwAVlj45gU&#10;/JCHPBt8LDHV7skHehxDJSKEfYoKTAhtKqUvDVn0I9cSR+/sOoshyq6SusNnhNtGTpLkW1qsOTYY&#10;bGltqLwe7za+MTvd25uZXl50c2Vi9qE477RSn8N+tQARqA//x3/prVYwn87hd0wkgM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AUSLDAAAA3AAAAA8AAAAAAAAAAAAA&#10;AAAAoQIAAGRycy9kb3ducmV2LnhtbFBLBQYAAAAABAAEAPkAAACRAwAAAAA=&#10;" strokecolor="#a0a0a0" strokeweight="44e-5mm">
                    <v:stroke joinstyle="miter"/>
                  </v:line>
                  <v:line id="Line 1726" o:spid="_x0000_s2005" style="position:absolute;flip:x;visibility:visible;mso-wrap-style:square" from="1232,1112" to="1240,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uYsMAAADcAAAADwAAAGRycy9kb3ducmV2LnhtbESP0WrCQBBF3wv9h2UE3+pGsaLRVYog&#10;CEKhxg8YsmM2bXY2ZleN/frOQ8HH4c49c2a16X2jbtTFOrCB8SgDRVwGW3Nl4FTs3uagYkK22AQm&#10;Aw+KsFm/vqwwt+HOX3Q7pkoJhGOOBlxKba51LB15jKPQEkt2Dp3HJGNXadvhXeC+0ZMsm2mPNcsF&#10;hy1tHZU/x6sXjXlxbS9u+v1Ll1Bm7jOdzgdrzHDQfyxBJerTc/m/vbcGFu+iL88IA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jbmLDAAAA3AAAAA8AAAAAAAAAAAAA&#10;AAAAoQIAAGRycy9kb3ducmV2LnhtbFBLBQYAAAAABAAEAPkAAACRAwAAAAA=&#10;" strokecolor="#a0a0a0" strokeweight="44e-5mm">
                    <v:stroke joinstyle="miter"/>
                  </v:line>
                  <v:line id="Line 1727" o:spid="_x0000_s2006" style="position:absolute;flip:x;visibility:visible;mso-wrap-style:square" from="1225,1123" to="1232,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oS8UAAADcAAAADwAAAGRycy9kb3ducmV2LnhtbESP3WoCMRSE7wu+QzhC72rWQktdzYpI&#10;iwul4C/i3WFz3CxuTpYk1e3bN4WCl8PMfMPM5r1txZV8aBwrGI8yEMSV0w3XCva7j6c3ECEia2wd&#10;k4IfCjAvBg8zzLW78Yau21iLBOGQowITY5dLGSpDFsPIdcTJOztvMSbpa6k93hLctvI5y16lxYbT&#10;gsGOloaqy/bbKtj5T6L1Kpqyt+vTcYXvXwe/V+px2C+mICL18R7+b5daweRlDH9n0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uoS8UAAADcAAAADwAAAAAAAAAA&#10;AAAAAAChAgAAZHJzL2Rvd25yZXYueG1sUEsFBgAAAAAEAAQA+QAAAJMDAAAAAA==&#10;" strokecolor="#9e9e9e" strokeweight="44e-5mm">
                    <v:stroke joinstyle="miter"/>
                  </v:line>
                  <v:line id="Line 1728" o:spid="_x0000_s2007" style="position:absolute;flip:x;visibility:visible;mso-wrap-style:square" from="1215,1133" to="1225,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2PMQAAADcAAAADwAAAGRycy9kb3ducmV2LnhtbESPQWsCMRSE70L/Q3gFb5pVUOzWKFIq&#10;CiJYtZTeHpvXzdLNy5JEXf+9EQSPw8x8w0znra3FmXyoHCsY9DMQxIXTFZcKjodlbwIiRGSNtWNS&#10;cKUA89lLZ4q5dhf+ovM+liJBOOSowMTY5FKGwpDF0HcNcfL+nLcYk/Sl1B4vCW5rOcyysbRYcVow&#10;2NCHoeJ/f7IKDn5DtFtFs27t7vdnhZ/bb39UqvvaLt5BRGrjM/xor7WCt9EQ7mfSEZ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TY8xAAAANwAAAAPAAAAAAAAAAAA&#10;AAAAAKECAABkcnMvZG93bnJldi54bWxQSwUGAAAAAAQABAD5AAAAkgMAAAAA&#10;" strokecolor="#9e9e9e" strokeweight="44e-5mm">
                    <v:stroke joinstyle="miter"/>
                  </v:line>
                  <v:line id="Line 1729" o:spid="_x0000_s2008" style="position:absolute;flip:x;visibility:visible;mso-wrap-style:square" from="1205,1142" to="1215,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TmcUAAADcAAAADwAAAGRycy9kb3ducmV2LnhtbESPQUsDMRSE74L/ITzBW5vVota1aZHS&#10;xRb0YBXE2yN53Q1uXkIS2+2/b4SCx2FmvmFmi8H1Yk8xWc8KbsYVCGLtjeVWwedHM5qCSBnZYO+Z&#10;FBwpwWJ+eTHD2vgDv9N+m1tRIJxqVNDlHGopk+7IYRr7QFy8nY8Oc5GxlSbiocBdL2+r6l46tFwW&#10;Ogy07Ej/bH+dAu3tZvXyZWP4fljpptm9vskwVer6anh+ApFpyP/hc3ttFDzeTeDvTDkCcn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KTmcUAAADcAAAADwAAAAAAAAAA&#10;AAAAAAChAgAAZHJzL2Rvd25yZXYueG1sUEsFBgAAAAAEAAQA+QAAAJMDAAAAAA==&#10;" strokecolor="#a1a1a1" strokeweight="44e-5mm">
                    <v:stroke joinstyle="miter"/>
                  </v:line>
                  <v:line id="Line 1730" o:spid="_x0000_s2009" style="position:absolute;flip:x;visibility:visible;mso-wrap-style:square" from="1196,1150" to="1205,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CqsQAAADcAAAADwAAAGRycy9kb3ducmV2LnhtbESPUWvCQBCE34X+h2MLvumlUmubeooW&#10;BBEsaP0B29z2EprbC7k1xv76nlDo4zAz3zDzZe9r1VEbq8AGHsYZKOIi2IqdgdPHZvQMKgqyxTow&#10;GbhShOXibjDH3IYLH6g7ilMJwjFHA6VIk2sdi5I8xnFoiJP3FVqPkmTrtG3xkuC+1pMse9IeK04L&#10;JTb0VlLxfTx7A2txh2K/959Cu/fZ1HE3O/10xgzv+9UrKKFe/sN/7a018DJ9hNuZdAT0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kKqxAAAANwAAAAPAAAAAAAAAAAA&#10;AAAAAKECAABkcnMvZG93bnJldi54bWxQSwUGAAAAAAQABAD5AAAAkgMAAAAA&#10;" strokecolor="#a2a2a2" strokeweight="44e-5mm">
                    <v:stroke joinstyle="miter"/>
                  </v:line>
                  <v:line id="Line 1731" o:spid="_x0000_s2010" style="position:absolute;flip:x;visibility:visible;mso-wrap-style:square" from="1185,1158" to="1196,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lJmMMAAADcAAAADwAAAGRycy9kb3ducmV2LnhtbESPT4vCMBTE7wt+h/AEb2uqqOx2jaKC&#10;4Mm/vezt0Tzbss1LaWJb/fRGEPY4zMxvmPmyM6VoqHaFZQWjYQSCOLW64ExBctl+foFwHlljaZkU&#10;3MnBctH7mGOsbcsnas4+EwHCLkYFufdVLKVLczLohrYiDt7V1gZ9kHUmdY1tgJtSjqNoJg0WHBZy&#10;rGiTU/p3vhkFl2uy52SyZnaHI59+H1lzrFqlBv1u9QPCU+f/w+/2Tiv4nk7hdS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ZSZjDAAAA3AAAAA8AAAAAAAAAAAAA&#10;AAAAoQIAAGRycy9kb3ducmV2LnhtbFBLBQYAAAAABAAEAPkAAACRAwAAAAA=&#10;" strokecolor="#aeaeae" strokeweight="44e-5mm">
                    <v:stroke joinstyle="miter"/>
                  </v:line>
                  <v:line id="Line 1732" o:spid="_x0000_s2011" style="position:absolute;flip:x;visibility:visible;mso-wrap-style:square" from="1173,1164" to="1185,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RLs8YAAADcAAAADwAAAGRycy9kb3ducmV2LnhtbESPT2sCMRTE74LfIbxCbzWrpbauRpH+&#10;gYIXdT14fGyeu6Gbl20S1/Xbm0LB4zAzv2EWq942oiMfjGMF41EGgrh02nCl4FB8Pb2BCBFZY+OY&#10;FFwpwGo5HCww1+7CO+r2sRIJwiFHBXWMbS5lKGuyGEauJU7eyXmLMUlfSe3xkuC2kZMsm0qLhtNC&#10;jS2911T+7M9WwedxF159ZyYfZ/M822yyYvy7LZR6fOjXcxCR+ngP/7e/tYLZyxT+zq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ES7PGAAAA3AAAAA8AAAAAAAAA&#10;AAAAAAAAoQIAAGRycy9kb3ducmV2LnhtbFBLBQYAAAAABAAEAPkAAACUAwAAAAA=&#10;" strokecolor="#b1b1b1" strokeweight="44e-5mm">
                    <v:stroke joinstyle="miter"/>
                  </v:line>
                  <v:line id="Line 1733" o:spid="_x0000_s2012" style="position:absolute;flip:x;visibility:visible;mso-wrap-style:square" from="1161,1170" to="117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3Vm8YAAADcAAAADwAAAGRycy9kb3ducmV2LnhtbESPW2sCMRSE3wX/QzgF32q2Yi9ujaJi&#10;xcd2u9A+HjZnL7g5WZK4bvvrTaHg4zAz3zDL9WBa0ZPzjWUFD9MEBHFhdcOVgvzz7f4FhA/IGlvL&#10;pOCHPKxX49ESU20v/EF9FioRIexTVFCH0KVS+qImg35qO+LoldYZDFG6SmqHlwg3rZwlyZM02HBc&#10;qLGjXU3FKTsbBcd90X9/lWXiDr/bxel9k2d6nis1uRs2ryACDeEW/m8ftYLF4zP8nY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91ZvGAAAA3AAAAA8AAAAAAAAA&#10;AAAAAAAAoQIAAGRycy9kb3ducmV2LnhtbFBLBQYAAAAABAAEAPkAAACUAwAAAAA=&#10;" strokecolor="#b7b7b7" strokeweight="44e-5mm">
                    <v:stroke joinstyle="miter"/>
                  </v:line>
                  <v:line id="Line 1734" o:spid="_x0000_s2013" style="position:absolute;flip:x;visibility:visible;mso-wrap-style:square" from="1149,1173" to="116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JB6cIAAADcAAAADwAAAGRycy9kb3ducmV2LnhtbERPy2oCMRTdF/yHcAV3NWOxpY5G0aLF&#10;ZTsO6PIyufPAyc2QxHHs1zeLQpeH815tBtOKnpxvLCuYTRMQxIXVDVcK8tPh+R2ED8gaW8uk4EEe&#10;NuvR0wpTbe/8TX0WKhFD2KeooA6hS6X0RU0G/dR2xJErrTMYInSV1A7vMdy08iVJ3qTBhmNDjR19&#10;1FRcs5tRcNwX/eVclon7/Nktrl/bPNPzXKnJeNguQQQawr/4z33UChavcW0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6JB6cIAAADcAAAADwAAAAAAAAAAAAAA&#10;AAChAgAAZHJzL2Rvd25yZXYueG1sUEsFBgAAAAAEAAQA+QAAAJADAAAAAA==&#10;" strokecolor="#b7b7b7" strokeweight="44e-5mm">
                    <v:stroke joinstyle="miter"/>
                  </v:line>
                </v:group>
                <v:group id="Group 1762" o:spid="_x0000_s2014" style="position:absolute;left:3511;top:11487;width:9709;height:1619" coordorigin="316,1809" coordsize="152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1736" o:spid="_x0000_s2015" style="position:absolute;left:316;top:1813;width:103;height:246;visibility:visible;mso-wrap-style:square;v-text-anchor:top" coordsize="81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v3MEA&#10;AADcAAAADwAAAGRycy9kb3ducmV2LnhtbERPTWsCMRC9C/0PYQq9SM22h6VujSLSSvFWV/A63Uw3&#10;SzeTZZNq/PfOQfD4eN+LVfa9OtEYu8AGXmYFKOIm2I5bA4f68/kNVEzIFvvAZOBCEVbLh8kCKxvO&#10;/E2nfWqVhHCs0IBLaai0jo0jj3EWBmLhfsPoMQkcW21HPEu47/VrUZTaY8fS4HCgjaPmb//vpXe7&#10;mW8/Sp/9ur78TOmYd4fBGfP0mNfvoBLldBff3F/WwLyU+XJGjoBe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WL9zBAAAA3AAAAA8AAAAAAAAAAAAAAAAAmAIAAGRycy9kb3du&#10;cmV2LnhtbFBLBQYAAAAABAAEAPUAAACGAwAAAAA=&#10;" path="m,c136,,272,,408,v81,,146,23,195,72c652,121,694,190,726,280v31,90,56,195,70,315c810,714,818,841,818,975v,210,-11,372,-32,488c765,1579,733,1675,695,1753v-37,80,-79,131,-123,157c512,1947,457,1963,408,1963v-136,,-272,,-408,c,1309,,654,,xm275,445v,357,,715,,1072c297,1517,320,1517,342,1517v58,,99,-14,123,-42c489,1446,508,1398,522,1327v13,-69,20,-183,20,-340c542,779,527,636,496,560,466,483,414,445,343,445v-22,,-45,,-68,xe" strokeweight="0">
                    <v:path arrowok="t" o:connecttype="custom" o:connectlocs="0,0;6,0;10,1;11,4;13,9;13,15;12,23;11,28;9,30;6,31;0,31;0,0;4,7;4,24;5,24;7,23;8,21;9,16;8,9;5,7;4,7" o:connectangles="0,0,0,0,0,0,0,0,0,0,0,0,0,0,0,0,0,0,0,0,0"/>
                    <o:lock v:ext="edit" verticies="t"/>
                  </v:shape>
                  <v:shape id="Freeform 1737" o:spid="_x0000_s2016" style="position:absolute;left:437;top:1813;width:94;height:246;visibility:visible;mso-wrap-style:square;v-text-anchor:top" coordsize="749,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uOcQA&#10;AADcAAAADwAAAGRycy9kb3ducmV2LnhtbESPzarCMBSE94LvEI7gRq5pBcVbjSKC4MLF9Qd1eWiO&#10;bbE5KU209e1vBMHlMDPfMPNla0rxpNoVlhXEwwgEcWp1wZmC03HzMwXhPLLG0jIpeJGD5aLbmWOi&#10;bcN7eh58JgKEXYIKcu+rREqX5mTQDW1FHLybrQ36IOtM6hqbADelHEXRRBosOCzkWNE6p/R+eBgF&#10;N9nsr4PdcbMbn/+u8bq6NKRZqX6vXc1AeGr9N/xpb7WC30kM7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rbjnEAAAA3AAAAA8AAAAAAAAAAAAAAAAAmAIAAGRycy9k&#10;b3ducmV2LnhtbFBLBQYAAAAABAAEAPUAAACJAwAAAAA=&#10;" path="m,c245,,490,,735,v,140,,279,,419c582,419,428,419,275,419v,104,,208,,312c417,731,559,731,702,731v,134,,267,,401c559,1132,417,1132,275,1132v,129,,258,,387c433,1519,591,1519,749,1519v,148,,296,,444c499,1963,249,1963,,1963,,1309,,654,,e" strokeweight="0">
                    <v:path arrowok="t" o:connecttype="custom" o:connectlocs="0,0;12,0;12,7;4,7;4,12;11,12;11,18;4,18;4,24;12,24;12,31;0,31;0,0" o:connectangles="0,0,0,0,0,0,0,0,0,0,0,0,0"/>
                  </v:shape>
                  <v:shape id="Freeform 1738" o:spid="_x0000_s2017" style="position:absolute;left:549;top:1813;width:88;height:246;visibility:visible;mso-wrap-style:square;v-text-anchor:top" coordsize="70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LIsMA&#10;AADcAAAADwAAAGRycy9kb3ducmV2LnhtbESPzWrDMBCE74W+g9hCbo3cENLUsRyaQMCXHvJz6HGx&#10;NpaptHItxXHePioEehxm5humWI/OioH60HpW8DbNQBDXXrfcKDgdd69LECEia7SeScGNAqzL56cC&#10;c+2vvKfhEBuRIBxyVGBi7HIpQ23IYZj6jjh5Z987jEn2jdQ9XhPcWTnLsoV02HJaMNjR1lD9c7g4&#10;BV+/71xxo2leWzN8G9qwrYxSk5fxcwUi0hj/w492pRV8LGbwdyYd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mLIsMAAADcAAAADwAAAAAAAAAAAAAAAACYAgAAZHJzL2Rv&#10;d25yZXYueG1sUEsFBgAAAAAEAAQA9QAAAIgDAAAAAA==&#10;" path="m,c91,,183,,274,v,493,,987,,1480c417,1480,560,1480,703,1480v,161,,322,,483c468,1963,234,1963,,1963,,1309,,654,,e" strokeweight="0">
                    <v:path arrowok="t" o:connecttype="custom" o:connectlocs="0,0;4,0;4,23;11,23;11,31;0,31;0,0" o:connectangles="0,0,0,0,0,0,0"/>
                  </v:shape>
                  <v:shape id="Freeform 1739" o:spid="_x0000_s2018" style="position:absolute;left:642;top:1813;width:121;height:246;visibility:visible;mso-wrap-style:square;v-text-anchor:top" coordsize="96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lD8IA&#10;AADcAAAADwAAAGRycy9kb3ducmV2LnhtbESPT4vCMBTE74LfIbwFb5ruiqJdo4ggeBL/wXp8NM+0&#10;2LyUJtvWb28EweMwM79hFqvOlqKh2heOFXyPEhDEmdMFGwWX83Y4A+EDssbSMSl4kIfVst9bYKpd&#10;y0dqTsGICGGfooI8hCqV0mc5WfQjVxFH7+ZqiyHK2khdYxvhtpQ/STKVFguOCzlWtMkpu5/+rYJx&#10;81fe91e/vbKdTGR7O2zmxig1+OrWvyACdeETfrd3WsF8OobX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uUPwgAAANwAAAAPAAAAAAAAAAAAAAAAAJgCAABkcnMvZG93&#10;bnJldi54bWxQSwUGAAAAAAQABAD1AAAAhwMAAAAA&#10;" path="m635,1639v-104,,-208,,-312,c309,1748,294,1855,280,1963v-93,,-186,,-280,c110,1309,225,655,334,,434,,534,,634,,743,655,859,1309,968,1963v-96,,-192,,-288,c665,1855,650,1748,635,1639xm579,1215c546,979,512,744,480,509v-31,235,-65,470,-97,706c448,1215,513,1215,579,1215xe" strokeweight="0">
                    <v:path arrowok="t" o:connecttype="custom" o:connectlocs="10,26;5,26;4,31;0,31;5,0;10,0;15,31;11,31;10,26;9,19;8,8;6,19;9,19" o:connectangles="0,0,0,0,0,0,0,0,0,0,0,0,0"/>
                    <o:lock v:ext="edit" verticies="t"/>
                  </v:shape>
                  <v:shape id="Freeform 1740" o:spid="_x0000_s2019" style="position:absolute;left:754;top:1813;width:121;height:246;visibility:visible;mso-wrap-style:square;v-text-anchor:top" coordsize="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BMYA&#10;AADcAAAADwAAAGRycy9kb3ducmV2LnhtbESPQWvCQBSE70L/w/IKvemmKkHTbKQWAr30YFr1+si+&#10;JqHZt2l2jbG/visIHoeZ+YZJN6NpxUC9aywreJ5FIIhLqxuuFHx95tMVCOeRNbaWScGFHGyyh0mK&#10;ibZn3tFQ+EoECLsEFdTed4mUrqzJoJvZjjh437Y36IPsK6l7PAe4aeU8imJpsOGwUGNHbzWVP8XJ&#10;KDjt//JVtTjqS14sYz98mMX296DU0+P4+gLC0+jv4Vv7XStYx0u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bBMYAAADcAAAADwAAAAAAAAAAAAAAAACYAgAAZHJz&#10;L2Rvd25yZXYueG1sUEsFBgAAAAAEAAQA9QAAAIsDAAAAAA==&#10;" path="m,c96,,191,,287,v65,471,134,942,200,1413c551,942,620,471,684,v93,,186,,279,c855,655,741,1309,633,1963v-99,,-199,,-298,c226,1309,110,655,,e" strokeweight="0">
                    <v:path arrowok="t" o:connecttype="custom" o:connectlocs="0,0;5,0;8,22;11,0;15,0;10,31;5,31;0,0" o:connectangles="0,0,0,0,0,0,0,0"/>
                  </v:shape>
                  <v:shape id="Freeform 1741" o:spid="_x0000_s2020" style="position:absolute;left:866;top:1813;width:122;height:246;visibility:visible;mso-wrap-style:square;v-text-anchor:top" coordsize="967,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uo8QA&#10;AADcAAAADwAAAGRycy9kb3ducmV2LnhtbESP0WoCMRRE3wv+Q7hCX4pm26LU1ShFWqj4IF39gMvm&#10;uhtMbpYkdbd/3xQEH4eZOcOsNoOz4kohGs8KnqcFCOLaa8ONgtPxc/IGIiZkjdYzKfilCJv16GGF&#10;pfY9f9O1So3IEI4lKmhT6kopY92Swzj1HXH2zj44TFmGRuqAfYY7K1+KYi4dGs4LLXa0bam+VD9O&#10;Ab3qXWWtOT6F7WHfH3hn5Een1ON4eF+CSDSke/jW/tIKFvMZ/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gLqPEAAAA3AAAAA8AAAAAAAAAAAAAAAAAmAIAAGRycy9k&#10;b3ducmV2LnhtbFBLBQYAAAAABAAEAPUAAACJAwAAAAA=&#10;" path="m635,1639v-104,,-208,,-312,c309,1748,294,1855,280,1963v-94,,-187,,-280,c109,1309,225,655,334,,434,,533,,633,,742,655,858,1309,967,1963v-96,,-192,,-288,c665,1855,649,1748,635,1639xm578,1215c546,979,512,744,480,509v-32,235,-65,470,-97,706c448,1215,513,1215,578,1215xe" strokeweight="0">
                    <v:path arrowok="t" o:connecttype="custom" o:connectlocs="10,26;5,26;4,31;0,31;5,0;10,0;15,31;11,31;10,26;9,19;8,8;6,19;9,19" o:connectangles="0,0,0,0,0,0,0,0,0,0,0,0,0"/>
                    <o:lock v:ext="edit" verticies="t"/>
                  </v:shape>
                  <v:shape id="Freeform 1742" o:spid="_x0000_s2021" style="position:absolute;left:999;top:1813;width:88;height:246;visibility:visible;mso-wrap-style:square;v-text-anchor:top" coordsize="70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NIcMA&#10;AADcAAAADwAAAGRycy9kb3ducmV2LnhtbESPwWrDMBBE74H+g9hCboncEpzWiWySQsGXHJr20ONi&#10;bS0TaeVaquP8fRQo5DjMzBtmW03OipGG0HlW8LTMQBA3XnfcKvj6fF+8gAgRWaP1TAouFKAqH2Zb&#10;LLQ/8weNx9iKBOFQoAITY19IGRpDDsPS98TJ+/GDw5jk0Eo94DnBnZXPWZZLhx2nBYM9vRlqTsc/&#10;p+Dwu+aaW02rxprx29CebW2Umj9Ouw2ISFO8h//btVbwmudwO5OO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KNIcMAAADcAAAADwAAAAAAAAAAAAAAAACYAgAAZHJzL2Rv&#10;d25yZXYueG1sUEsFBgAAAAAEAAQA9QAAAIgDAAAAAA==&#10;" path="m,c92,,183,,275,v,493,,987,,1480c418,1480,561,1480,703,1480v,161,,322,,483c469,1963,235,1963,,1963,,1309,,654,,e" strokeweight="0">
                    <v:path arrowok="t" o:connecttype="custom" o:connectlocs="0,0;4,0;4,23;11,23;11,31;0,31;0,0" o:connectangles="0,0,0,0,0,0,0"/>
                  </v:shape>
                  <v:shape id="Freeform 1743" o:spid="_x0000_s2022" style="position:absolute;left:1154;top:1813;width:86;height:246;visibility:visible;mso-wrap-style:square;v-text-anchor:top" coordsize="679,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khMYA&#10;AADcAAAADwAAAGRycy9kb3ducmV2LnhtbESPQWsCMRSE7wX/Q3hCL6VmlVbrahSxlLYXwbXQ62Pz&#10;3KxuXsImdbf++qZQ6HGYmW+Y5bq3jbhQG2rHCsajDARx6XTNlYKPw8v9E4gQkTU2jknBNwVYrwY3&#10;S8y163hPlyJWIkE45KjAxOhzKUNpyGIYOU+cvKNrLcYk20rqFrsEt42cZNlUWqw5LRj0tDVUnosv&#10;q8Bf2T8/mPfx9fN1v+sKPpSPdyelbof9ZgEiUh//w3/tN61gPp3B75l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ykhMYAAADcAAAADwAAAAAAAAAAAAAAAACYAgAAZHJz&#10;L2Rvd25yZXYueG1sUEsFBgAAAAAEAAQA9QAAAIsDAAAAAA==&#10;" path="m,c227,,453,,679,v,141,,281,,422c545,422,410,422,276,422v,114,,228,,343c391,765,506,765,620,765v,132,,264,,396c506,1161,391,1161,276,1161v,268,,535,,802c184,1963,92,1963,,1963,,1309,,654,,e" strokeweight="0">
                    <v:path arrowok="t" o:connecttype="custom" o:connectlocs="0,0;11,0;11,7;4,7;4,12;10,12;10,18;4,18;4,31;0,31;0,0" o:connectangles="0,0,0,0,0,0,0,0,0,0,0"/>
                  </v:shape>
                  <v:shape id="Freeform 1744" o:spid="_x0000_s2023" style="position:absolute;left:1259;top:1813;width:109;height:246;visibility:visible;mso-wrap-style:square;v-text-anchor:top" coordsize="874,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6oMAA&#10;AADcAAAADwAAAGRycy9kb3ducmV2LnhtbERPzYrCMBC+L/gOYQRva6qCrNUoRSl4EVx3H2BsxrbY&#10;TGozan17c1jY48f3v9r0rlEP6kLt2cBknIAiLrytuTTw+5N/foEKgmyx8UwGXhRgsx58rDC1/snf&#10;9DhJqWIIhxQNVCJtqnUoKnIYxr4ljtzFdw4lwq7UtsNnDHeNnibJXDusOTZU2NK2ouJ6ujsDt/Zw&#10;znGRTfNZJrvL8S5Ybg/GjIZ9tgQl1Mu/+M+9twYW87g2nolHQ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Y6oMAAAADcAAAADwAAAAAAAAAAAAAAAACYAgAAZHJzL2Rvd25y&#10;ZXYueG1sUEsFBgAAAAAEAAQA9QAAAIUDAAAAAA==&#10;" path="m,1963c,1309,,654,,,152,,305,,457,v85,,150,16,195,48c696,81,734,139,760,226v27,87,41,194,41,319c801,653,791,747,770,826v-21,79,-51,143,-87,193c659,1050,627,1077,586,1097v33,26,57,49,72,73c668,1187,683,1221,702,1274v19,52,32,93,38,122c784,1585,830,1774,874,1963v-104,,-207,,-311,c515,1763,465,1564,417,1363v-19,-77,-36,-128,-50,-151c347,1181,324,1167,300,1167v-8,,-16,,-25,c275,1432,275,1698,275,1963v-92,,-183,,-275,xm275,795v39,,78,,116,c404,795,428,786,464,769v18,-9,33,-28,45,-62c520,674,526,636,526,593v,-63,-10,-112,-28,-146c481,414,446,396,396,396v-40,,-80,,-121,c275,529,275,662,275,795xe" strokeweight="0">
                    <v:path arrowok="t" o:connecttype="custom" o:connectlocs="0,31;0,0;7,0;10,1;12,4;12,9;12,13;11,16;9,17;10,18;11,20;11,22;14,31;9,31;6,21;6,19;5,18;4,18;4,31;0,31;4,13;6,13;7,12;8,11;8,9;8,7;6,6;4,6;4,13" o:connectangles="0,0,0,0,0,0,0,0,0,0,0,0,0,0,0,0,0,0,0,0,0,0,0,0,0,0,0,0,0"/>
                    <o:lock v:ext="edit" verticies="t"/>
                  </v:shape>
                  <v:shape id="Freeform 1745" o:spid="_x0000_s2024" style="position:absolute;left:1368;top:1813;width:121;height:246;visibility:visible;mso-wrap-style:square;v-text-anchor:top" coordsize="96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S5cQA&#10;AADcAAAADwAAAGRycy9kb3ducmV2LnhtbESPwWrDMBBE74X8g9hAb7XcFofajRJKwNBTSJNAfVys&#10;jWxirYyl2s7fR4VCj8PMvGHW29l2YqTBt44VPCcpCOLa6ZaNgvOpfHoD4QOyxs4xKbiRh+1m8bDG&#10;QruJv2g8BiMihH2BCpoQ+kJKXzdk0SeuJ47exQ0WQ5SDkXrAKcJtJ1/SdCUtthwXGuxp11B9Pf5Y&#10;Ba/jd3fdV76s2GaZnC6HXW6MUo/L+eMdRKA5/If/2p9aQb7K4f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0uXEAAAA3AAAAA8AAAAAAAAAAAAAAAAAmAIAAGRycy9k&#10;b3ducmV2LnhtbFBLBQYAAAAABAAEAPUAAACJAwAAAAA=&#10;" path="m635,1639v-104,,-208,,-312,c309,1748,294,1855,280,1963v-93,,-186,,-280,c110,1309,225,655,334,,434,,534,,634,,743,655,859,1309,968,1963v-96,,-192,,-288,c665,1855,650,1748,635,1639xm579,1215c547,979,513,744,480,509v-31,235,-65,470,-97,706c449,1215,513,1215,579,1215xe" strokeweight="0">
                    <v:path arrowok="t" o:connecttype="custom" o:connectlocs="10,26;5,26;4,31;0,31;5,0;10,0;15,31;11,31;10,26;9,19;8,8;6,19;9,19" o:connectangles="0,0,0,0,0,0,0,0,0,0,0,0,0"/>
                    <o:lock v:ext="edit" verticies="t"/>
                  </v:shape>
                  <v:shape id="Freeform 1746" o:spid="_x0000_s2025" style="position:absolute;left:1501;top:1813;width:106;height:246;visibility:visible;mso-wrap-style:square;v-text-anchor:top" coordsize="849,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hisQA&#10;AADcAAAADwAAAGRycy9kb3ducmV2LnhtbERPS2vCQBC+C/0PyxR6KbrxgY/UVUpFKEILRi/eptlp&#10;EszOhuyq8d93DgWPH997ue5cra7UhsqzgeEgAUWce1txYeB42PbnoEJEtlh7JgN3CrBePfWWmFp/&#10;4z1ds1goCeGQooEyxibVOuQlOQwD3xAL9+tbh1FgW2jb4k3CXa1HSTLVDiuWhhIb+igpP2cXZ2Dx&#10;ujtlP9/D6W603XxNJvd43oytMS/P3fsbqEhdfIj/3Z9WfDOZL2fk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YYrEAAAA3AAAAA8AAAAAAAAAAAAAAAAAmAIAAGRycy9k&#10;b3ducmV2LnhtbFBLBQYAAAAABAAEAPUAAACJAwAAAAA=&#10;" path="m,c85,,171,,256,,366,363,481,724,591,1087v,-362,,-725,,-1087c677,,763,,849,v,654,,1309,,1963c763,1963,677,1963,591,1963,482,1604,367,1246,258,887v,359,,717,,1076c172,1963,86,1963,,1963,,1309,,654,,e" strokeweight="0">
                    <v:path arrowok="t" o:connecttype="custom" o:connectlocs="0,0;4,0;9,17;9,0;13,0;13,31;9,31;4,14;4,31;0,31;0,0" o:connectangles="0,0,0,0,0,0,0,0,0,0,0"/>
                  </v:shape>
                  <v:shape id="Freeform 1747" o:spid="_x0000_s2026" style="position:absolute;left:1626;top:1809;width:108;height:255;visibility:visible;mso-wrap-style:square;v-text-anchor:top" coordsize="864,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X2cUA&#10;AADcAAAADwAAAGRycy9kb3ducmV2LnhtbESPT2sCMRTE74LfIbyCN02ssNrVKFIqFA+Cfw49PjbP&#10;3bWblyVJ3fXbN0Khx2FmfsOsNr1txJ18qB1rmE4UCOLCmZpLDZfzbrwAESKywcYxaXhQgM16OFhh&#10;blzHR7qfYikShEOOGqoY21zKUFRkMUxcS5y8q/MWY5K+lMZjl+C2ka9KZdJizWmhwpbeKyq+Tz9W&#10;w4dSXzE7PGbqcsv2u1uh/KFTWo9e+u0SRKQ+/of/2p9Gw9t8Cs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JfZxQAAANwAAAAPAAAAAAAAAAAAAAAAAJgCAABkcnMv&#10;ZG93bnJldi54bWxQSwUGAAAAAAQABAD1AAAAigMAAAAA&#10;" path="m623,1194v80,54,161,106,241,161c848,1503,822,1628,788,1728v-34,101,-78,175,-129,227c608,2006,541,2031,462,2031v-97,,-176,-30,-237,-92c165,1876,110,1769,66,1612,23,1455,,1255,,1012,,686,40,438,117,262,194,87,306,,449,,561,,650,49,713,150v63,101,112,253,143,461c775,652,694,690,613,730,605,670,595,627,586,599,571,552,552,518,530,492,508,466,483,454,456,454v-63,,-111,55,-143,167c288,702,275,832,275,1008v,218,16,366,45,447c349,1536,392,1576,446,1576v53,,92,-32,119,-98c591,1412,611,1318,623,1194e" strokeweight="0">
                    <v:path arrowok="t" o:connecttype="custom" o:connectlocs="10,19;14,21;12,27;10,31;7,32;4,31;1,25;0,16;2,4;7,0;11,2;13,10;10,12;9,9;8,8;7,7;5,10;4,16;5,23;7,25;9,23;10,19" o:connectangles="0,0,0,0,0,0,0,0,0,0,0,0,0,0,0,0,0,0,0,0,0,0"/>
                  </v:shape>
                  <v:shape id="Freeform 1748" o:spid="_x0000_s2027" style="position:absolute;left:1751;top:1813;width:94;height:246;visibility:visible;mso-wrap-style:square;v-text-anchor:top" coordsize="749,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Bmk8QA&#10;AADcAAAADwAAAGRycy9kb3ducmV2LnhtbESPzarCMBSE94LvEI7gRq6pgnqtRhFBcOHCP+51eWiO&#10;bbE5KU209e2NILgcZuYbZr5sTCEeVLncsoJBPwJBnFidc6rgfNr8/IJwHlljYZkUPMnBctFuzTHW&#10;tuYDPY4+FQHCLkYFmfdlLKVLMjLo+rYkDt7VVgZ9kFUqdYV1gJtCDqNoLA3mHBYyLGmdUXI73o2C&#10;q6wPl97utNmN/vaXwbr8r0mzUt1Os5qB8NT4b/jT3moF08kQ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gZpPEAAAA3AAAAA8AAAAAAAAAAAAAAAAAmAIAAGRycy9k&#10;b3ducmV2LnhtbFBLBQYAAAAABAAEAPUAAACJAwAAAAA=&#10;" path="m,c245,,490,,736,v,140,,279,,419c582,419,428,419,275,419v,104,,208,,312c417,731,560,731,702,731v,134,,267,,401c560,1132,417,1132,275,1132v,129,,258,,387c433,1519,591,1519,749,1519v,148,,296,,444c499,1963,249,1963,,1963,,1309,,654,,e" strokeweight="0">
                    <v:path arrowok="t" o:connecttype="custom" o:connectlocs="0,0;12,0;12,7;4,7;4,12;11,12;11,18;4,18;4,24;12,24;12,31;0,31;0,0" o:connectangles="0,0,0,0,0,0,0,0,0,0,0,0,0"/>
                  </v:shape>
                  <v:shape id="Freeform 1749" o:spid="_x0000_s2028" style="position:absolute;left:316;top:1813;width:103;height:246;visibility:visible;mso-wrap-style:square;v-text-anchor:top" coordsize="81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VccUA&#10;AADcAAAADwAAAGRycy9kb3ducmV2LnhtbESPX2vCQBDE3wt+h2OFvtWLf6o19RRpUfqqlVLftrk1&#10;Ceb2Ym6r8dt7QqGPw8z8hpktWlepMzWh9Gyg30tAEWfelpwb2H2unl5ABUG2WHkmA1cKsJh3HmaY&#10;Wn/hDZ23kqsI4ZCigUKkTrUOWUEOQ8/XxNE7+MahRNnk2jZ4iXBX6UGSjLXDkuNCgTW9FZQdt7/O&#10;wGnUX4f9t+y0DMbr5+HXT/a+mRjz2G2Xr6CEWvkP/7U/rIHpZAj3M/EI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VVxxQAAANwAAAAPAAAAAAAAAAAAAAAAAJgCAABkcnMv&#10;ZG93bnJldi54bWxQSwUGAAAAAAQABAD1AAAAigMAAAAA&#10;" path="m,c136,,272,,408,v81,,146,23,195,72c652,121,694,190,726,280v31,90,56,195,70,315c810,714,818,841,818,975v,210,-11,372,-32,488c765,1579,733,1675,695,1753v-37,80,-79,131,-123,157c512,1947,457,1963,408,1963v-136,,-272,,-408,c,1309,,654,,xm275,445v,357,,715,,1072c297,1517,320,1517,342,1517v58,,99,-14,123,-42c489,1446,508,1398,522,1327v13,-69,20,-183,20,-340c542,779,527,636,496,560,466,483,414,445,343,445v-22,,-45,,-68,xe" filled="f" strokeweight="36e-5mm">
                    <v:stroke endcap="round"/>
                    <v:path arrowok="t" o:connecttype="custom" o:connectlocs="0,0;6,0;10,1;11,4;13,9;13,15;12,23;11,28;9,30;6,31;0,31;0,0;4,7;4,24;5,24;7,23;8,21;9,16;8,9;5,7;4,7" o:connectangles="0,0,0,0,0,0,0,0,0,0,0,0,0,0,0,0,0,0,0,0,0"/>
                    <o:lock v:ext="edit" verticies="t"/>
                  </v:shape>
                  <v:shape id="Freeform 1750" o:spid="_x0000_s2029" style="position:absolute;left:437;top:1813;width:94;height:246;visibility:visible;mso-wrap-style:square;v-text-anchor:top" coordsize="9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TIsIA&#10;AADcAAAADwAAAGRycy9kb3ducmV2LnhtbESPQWsCMRSE74L/ITzBm2YronZrlCIUet3Vg8fX5HU3&#10;dPOyTaKu/94UCh6HmfmG2e4H14krhWg9K3iZFyCItTeWGwWn48dsAyImZIOdZ1Jwpwj73Xi0xdL4&#10;G1d0rVMjMoRjiQralPpSyqhbchjnvifO3rcPDlOWoZEm4C3DXScXRbGSDi3nhRZ7OrSkf+qLU1B9&#10;Le3qTPZUud9Q6QPem6OulZpOhvc3EImG9Az/tz+Ngtf1Ev7O5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2hMiwgAAANwAAAAPAAAAAAAAAAAAAAAAAJgCAABkcnMvZG93&#10;bnJldi54bWxQSwUGAAAAAAQABAD1AAAAhwMAAAAA&#10;" path="m,c30,,61,,92,v,18,,35,,53c73,53,53,53,34,53v,13,,26,,39c52,92,70,92,88,92v,17,,33,,50c70,142,52,142,34,142v,16,,33,,49c54,191,74,191,94,191v,18,,37,,55c62,246,31,246,,246,,164,,82,,e" filled="f" strokeweight="36e-5mm">
                    <v:stroke endcap="round"/>
                    <v:path arrowok="t" o:connecttype="custom" o:connectlocs="0,0;92,0;92,53;34,53;34,92;88,92;88,142;34,142;34,191;94,191;94,246;0,246;0,0" o:connectangles="0,0,0,0,0,0,0,0,0,0,0,0,0"/>
                  </v:shape>
                  <v:shape id="Freeform 1751" o:spid="_x0000_s2030" style="position:absolute;left:549;top:1813;width:88;height:246;visibility:visible;mso-wrap-style:square;v-text-anchor:top" coordsize="8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xssYA&#10;AADcAAAADwAAAGRycy9kb3ducmV2LnhtbESPQWvCQBSE7wX/w/IKvZS6qVKtMRsRiyBeJFoK3h7Z&#10;Z5KafZtmV43/3hUKHoeZb4ZJZp2pxZlaV1lW8N6PQBDnVldcKPjeLd8+QTiPrLG2TAqu5GCW9p4S&#10;jLW9cEbnrS9EKGEXo4LS+yaW0uUlGXR92xAH72Bbgz7ItpC6xUsoN7UcRNFIGqw4LJTY0KKk/Lg9&#10;GQWTLPNuvdn9fC3287X+Gw6Gv69GqZfnbj4F4anzj/A/vdKBG3/A/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4xssYAAADcAAAADwAAAAAAAAAAAAAAAACYAgAAZHJz&#10;L2Rvd25yZXYueG1sUEsFBgAAAAAEAAQA9QAAAIsDAAAAAA==&#10;" path="m,c12,,23,,34,v,62,,124,,186c52,186,70,186,88,186v,20,,40,,60c59,246,29,246,,246,,164,,82,,e" filled="f" strokeweight="36e-5mm">
                    <v:stroke endcap="round"/>
                    <v:path arrowok="t" o:connecttype="custom" o:connectlocs="0,0;34,0;34,186;88,186;88,246;0,246;0,0" o:connectangles="0,0,0,0,0,0,0"/>
                  </v:shape>
                  <v:shape id="Freeform 1752" o:spid="_x0000_s2031" style="position:absolute;left:642;top:1813;width:121;height:246;visibility:visible;mso-wrap-style:square;v-text-anchor:top" coordsize="96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8WcQA&#10;AADcAAAADwAAAGRycy9kb3ducmV2LnhtbESPQYvCMBSE74L/ITzBi2jqgq5bjaILiniRrcJeX5tn&#10;W2xeShO1/nuzsOBxmJlvmMWqNZW4U+NKywrGowgEcWZ1ybmC82k7nIFwHlljZZkUPMnBatntLDDW&#10;9sE/dE98LgKEXYwKCu/rWEqXFWTQjWxNHLyLbQz6IJtc6gYfAW4q+RFFU2mw5LBQYE3fBWXX5GYU&#10;DMzhMLGbdfq7m6QpHuvb1dmBUv1eu56D8NT6d/i/vdcKvj6n8Hc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FnEAAAA3AAAAA8AAAAAAAAAAAAAAAAAmAIAAGRycy9k&#10;b3ducmV2LnhtbFBLBQYAAAAABAAEAPUAAACJAwAAAAA=&#10;" path="m635,1639v-104,,-208,,-312,c309,1748,294,1855,280,1963v-93,,-186,,-280,c110,1309,225,655,334,,434,,534,,634,,743,655,859,1309,968,1963v-96,,-192,,-288,c665,1855,650,1748,635,1639xm579,1215c546,979,512,744,480,509v-31,235,-65,470,-97,706c448,1215,513,1215,579,1215xe" filled="f" strokeweight="36e-5mm">
                    <v:stroke endcap="round"/>
                    <v:path arrowok="t" o:connecttype="custom" o:connectlocs="10,26;5,26;4,31;0,31;5,0;10,0;15,31;11,31;10,26;9,19;8,8;6,19;9,19" o:connectangles="0,0,0,0,0,0,0,0,0,0,0,0,0"/>
                    <o:lock v:ext="edit" verticies="t"/>
                  </v:shape>
                  <v:shape id="Freeform 1753" o:spid="_x0000_s2032" style="position:absolute;left:754;top:1813;width:121;height:246;visibility:visible;mso-wrap-style:square;v-text-anchor:top" coordsize="12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b7ccA&#10;AADcAAAADwAAAGRycy9kb3ducmV2LnhtbESPT2vCQBTE70K/w/IKXqRutOCf1FWkxeKhSqPS8yP7&#10;mqTJvg3ZNcZv7xYEj8PM/IZZrDpTiZYaV1hWMBpGIIhTqwvOFJyOm5cZCOeRNVaWScGVHKyWT70F&#10;xtpeOKH24DMRIOxiVJB7X8dSujQng25oa+Lg/drGoA+yyaRu8BLgppLjKJpIgwWHhRxres8pLQ9n&#10;o2A3mB2/Xtvy5/O63rflyCUf33+JUv3nbv0GwlPnH+F7e6sVzKdT+D8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B2+3HAAAA3AAAAA8AAAAAAAAAAAAAAAAAmAIAAGRy&#10;cy9kb3ducmV2LnhtbFBLBQYAAAAABAAEAPUAAACMAwAAAAA=&#10;" path="m,c12,,24,,36,v9,59,17,118,25,178c70,118,78,59,86,v12,,24,,35,c108,82,93,164,80,246v-13,,-25,,-38,c29,164,14,82,,e" filled="f" strokeweight="36e-5mm">
                    <v:stroke endcap="round"/>
                    <v:path arrowok="t" o:connecttype="custom" o:connectlocs="0,0;36,0;61,178;86,0;121,0;80,246;42,246;0,0" o:connectangles="0,0,0,0,0,0,0,0"/>
                  </v:shape>
                  <v:shape id="Freeform 1754" o:spid="_x0000_s2033" style="position:absolute;left:866;top:1813;width:122;height:246;visibility:visible;mso-wrap-style:square;v-text-anchor:top" coordsize="967,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Aqb8A&#10;AADcAAAADwAAAGRycy9kb3ducmV2LnhtbERPvW7CMBDekfoO1lViA6cMQAMGtUhIDAwQ+gBHfMSh&#10;8TmyDQlvjwckxk/f/3Ld20bcyYfasYKvcQaCuHS65krB32k7moMIEVlj45gUPCjAevUxWGKuXcdH&#10;uhexEimEQ44KTIxtLmUoDVkMY9cSJ+7ivMWYoK+k9tilcNvISZZNpcWaU4PBljaGyv/iZhWcb1Oz&#10;2YfJdVtEqzPtD7977pQafvY/CxCR+vgWv9w7reB7l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w0CpvwAAANwAAAAPAAAAAAAAAAAAAAAAAJgCAABkcnMvZG93bnJl&#10;di54bWxQSwUGAAAAAAQABAD1AAAAhAMAAAAA&#10;" path="m635,1639v-104,,-208,,-312,c309,1748,294,1855,280,1963v-94,,-187,,-280,c109,1309,225,655,334,,434,,533,,633,,742,655,858,1309,967,1963v-96,,-192,,-288,c665,1855,649,1748,635,1639xm578,1215c546,979,512,744,480,509v-32,235,-65,470,-97,706c448,1215,513,1215,578,1215xe" filled="f" strokeweight="36e-5mm">
                    <v:stroke endcap="round"/>
                    <v:path arrowok="t" o:connecttype="custom" o:connectlocs="10,26;5,26;4,31;0,31;5,0;10,0;15,31;11,31;10,26;9,19;8,8;6,19;9,19" o:connectangles="0,0,0,0,0,0,0,0,0,0,0,0,0"/>
                    <o:lock v:ext="edit" verticies="t"/>
                  </v:shape>
                  <v:shape id="Freeform 1755" o:spid="_x0000_s2034" style="position:absolute;left:999;top:1813;width:88;height:246;visibility:visible;mso-wrap-style:square;v-text-anchor:top" coordsize="8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t8UA&#10;AADcAAAADwAAAGRycy9kb3ducmV2LnhtbESPQYvCMBSE74L/ITzBi6ypCrpWo4giLF6kKgt7ezTP&#10;ttq81CZq998bYWGPw8w3w8yXjSnFg2pXWFYw6EcgiFOrC84UnI7bj08QziNrLC2Tgl9ysFy0W3OM&#10;tX1yQo+Dz0QoYRejgtz7KpbSpTkZdH1bEQfvbGuDPsg6k7rGZyg3pRxG0VgaLDgs5FjROqf0ergb&#10;BdMk8W63P35v1j+rnb6NhqNLzyjV7TSrGQhPjf8P/9FfOnCTKbzP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zu3xQAAANwAAAAPAAAAAAAAAAAAAAAAAJgCAABkcnMv&#10;ZG93bnJldi54bWxQSwUGAAAAAAQABAD1AAAAigMAAAAA&#10;" path="m,c11,,23,,34,v,62,,124,,186c52,186,70,186,88,186v,20,,40,,60c58,246,29,246,,246,,164,,82,,e" filled="f" strokeweight="36e-5mm">
                    <v:stroke endcap="round"/>
                    <v:path arrowok="t" o:connecttype="custom" o:connectlocs="0,0;34,0;34,186;88,186;88,246;0,246;0,0" o:connectangles="0,0,0,0,0,0,0"/>
                  </v:shape>
                  <v:shape id="Freeform 1756" o:spid="_x0000_s2035" style="position:absolute;left:1154;top:1813;width:86;height:246;visibility:visible;mso-wrap-style:square;v-text-anchor:top" coordsize="8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eJcQA&#10;AADcAAAADwAAAGRycy9kb3ducmV2LnhtbERPTWvCQBC9F/oflin0IrppCqIxGxGxtAcvtQo5jtkx&#10;iWZnQ3abpP767qHQ4+N9p+vRNKKnztWWFbzMIhDEhdU1lwqOX2/TBQjnkTU2lknBDzlYZ48PKSba&#10;DvxJ/cGXIoSwS1BB5X2bSOmKigy6mW2JA3exnUEfYFdK3eEQwk0j4yiaS4M1h4YKW9pWVNwO30bB&#10;6V3uX+NJHueT3XDe5fPrjfq7Us9P42YFwtPo/8V/7g+tYLkI88O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XiXEAAAA3AAAAA8AAAAAAAAAAAAAAAAAmAIAAGRycy9k&#10;b3ducmV2LnhtbFBLBQYAAAAABAAEAPUAAACJAwAAAAA=&#10;" path="m,c29,,57,,86,v,18,,36,,53c69,53,52,53,35,53v,15,,29,,43c49,96,64,96,78,96v,17,,33,,50c64,146,49,146,35,146v,34,,67,,100c24,246,12,246,,246,,164,,82,,e" filled="f" strokeweight="36e-5mm">
                    <v:stroke endcap="round"/>
                    <v:path arrowok="t" o:connecttype="custom" o:connectlocs="0,0;86,0;86,53;35,53;35,96;78,96;78,146;35,146;35,246;0,246;0,0" o:connectangles="0,0,0,0,0,0,0,0,0,0,0"/>
                  </v:shape>
                  <v:shape id="Freeform 1757" o:spid="_x0000_s2036" style="position:absolute;left:1259;top:1813;width:109;height:246;visibility:visible;mso-wrap-style:square;v-text-anchor:top" coordsize="874,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IR8YA&#10;AADcAAAADwAAAGRycy9kb3ducmV2LnhtbESPQWvCQBSE70L/w/IKvdVNLBSNWUMRW+yhirZgjq/Z&#10;ZxLMvk2zq8Z/7woFj8PMfMOkWW8acaLO1ZYVxMMIBHFhdc2lgp/v9+cxCOeRNTaWScGFHGSzh0GK&#10;ibZn3tBp60sRIOwSVFB53yZSuqIig25oW+Lg7W1n0AfZlVJ3eA5w08hRFL1KgzWHhQpbmldUHLZH&#10;o+BjfTS7fb5q7K9elPLl82/5laNST4/92xSEp97fw//tpVYwGcdwOx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rIR8YAAADcAAAADwAAAAAAAAAAAAAAAACYAgAAZHJz&#10;L2Rvd25yZXYueG1sUEsFBgAAAAAEAAQA9QAAAIsDAAAAAA==&#10;" path="m,1963c,1309,,654,,,152,,305,,457,v85,,150,16,195,48c696,81,734,139,760,226v27,87,41,194,41,319c801,653,791,747,770,826v-21,79,-51,143,-87,193c659,1050,627,1077,586,1097v33,26,57,49,72,73c668,1187,683,1221,702,1274v19,52,32,93,38,122c784,1585,830,1774,874,1963v-104,,-207,,-311,c515,1763,465,1564,417,1363v-19,-77,-36,-128,-50,-151c347,1181,324,1167,300,1167v-8,,-16,,-25,c275,1432,275,1698,275,1963v-92,,-183,,-275,xm275,795v39,,78,,116,c404,795,428,786,464,769v18,-9,33,-28,45,-62c520,674,526,636,526,593v,-63,-10,-112,-28,-146c481,414,446,396,396,396v-40,,-80,,-121,c275,529,275,662,275,795xe" filled="f" strokeweight="36e-5mm">
                    <v:stroke endcap="round"/>
                    <v:path arrowok="t" o:connecttype="custom" o:connectlocs="0,31;0,0;7,0;10,1;12,4;12,9;12,13;11,16;9,17;10,18;11,20;11,22;14,31;9,31;6,21;6,19;5,18;4,18;4,31;0,31;4,13;6,13;7,12;8,11;8,9;8,7;6,6;4,6;4,13" o:connectangles="0,0,0,0,0,0,0,0,0,0,0,0,0,0,0,0,0,0,0,0,0,0,0,0,0,0,0,0,0"/>
                    <o:lock v:ext="edit" verticies="t"/>
                  </v:shape>
                  <v:shape id="Freeform 1758" o:spid="_x0000_s2037" style="position:absolute;left:1368;top:1813;width:121;height:246;visibility:visible;mso-wrap-style:square;v-text-anchor:top" coordsize="96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KfcYA&#10;AADcAAAADwAAAGRycy9kb3ducmV2LnhtbESPQWvCQBSE7wX/w/KEXkQ3Cik2uhEttBQvpWnB60v2&#10;mYRk34bsmqT/vlsoeBxm5htmf5hMKwbqXW1ZwXoVgSAurK65VPD99brcgnAeWWNrmRT8kINDOnvY&#10;Y6LtyJ80ZL4UAcIuQQWV910ipSsqMuhWtiMO3tX2Bn2QfSl1j2OAm1ZuouhJGqw5LFTY0UtFRZPd&#10;jIKFOZ9jezrml7c4z/GjuzXOLpR6nE/HHQhPk7+H/9vvWsHzdgN/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WKfcYAAADcAAAADwAAAAAAAAAAAAAAAACYAgAAZHJz&#10;L2Rvd25yZXYueG1sUEsFBgAAAAAEAAQA9QAAAIsDAAAAAA==&#10;" path="m635,1639v-104,,-208,,-312,c309,1748,294,1855,280,1963v-93,,-186,,-280,c110,1309,225,655,334,,434,,534,,634,,743,655,859,1309,968,1963v-96,,-192,,-288,c665,1855,650,1748,635,1639xm579,1215c547,979,513,744,480,509v-31,235,-65,470,-97,706c449,1215,513,1215,579,1215xe" filled="f" strokeweight="36e-5mm">
                    <v:stroke endcap="round"/>
                    <v:path arrowok="t" o:connecttype="custom" o:connectlocs="10,26;5,26;4,31;0,31;5,0;10,0;15,31;11,31;10,26;9,19;8,8;6,19;9,19" o:connectangles="0,0,0,0,0,0,0,0,0,0,0,0,0"/>
                    <o:lock v:ext="edit" verticies="t"/>
                  </v:shape>
                  <v:shape id="Freeform 1759" o:spid="_x0000_s2038" style="position:absolute;left:1501;top:1813;width:106;height:246;visibility:visible;mso-wrap-style:square;v-text-anchor:top" coordsize="10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NDsQA&#10;AADcAAAADwAAAGRycy9kb3ducmV2LnhtbESPQWsCMRSE70L/Q3iF3jRbi6KrUaTQ0h48uCt4fW6e&#10;u0uTl7CJuv57UxA8DjPzDbNc99aIC3WhdazgfZSBIK6cbrlWsC+/hjMQISJrNI5JwY0CrFcvgyXm&#10;2l15R5ci1iJBOOSooInR51KGqiGLYeQ8cfJOrrMYk+xqqTu8Jrg1cpxlU2mx5bTQoKfPhqq/4mwV&#10;mM3R7ydFedDx1xxPWz8+7ybfSr299psFiEh9fIYf7R+tYD77gP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QDQ7EAAAA3AAAAA8AAAAAAAAAAAAAAAAAmAIAAGRycy9k&#10;b3ducmV2LnhtbFBLBQYAAAAABAAEAPUAAACJAwAAAAA=&#10;" path="m,c10,,21,,32,,45,46,60,91,74,137,74,91,74,46,74,v10,,21,,32,c106,82,106,164,106,246v-11,,-22,,-32,c60,201,46,157,32,112v,45,,89,,134c21,246,10,246,,246,,164,,82,,e" filled="f" strokeweight="36e-5mm">
                    <v:stroke endcap="round"/>
                    <v:path arrowok="t" o:connecttype="custom" o:connectlocs="0,0;32,0;74,137;74,0;106,0;106,246;74,246;32,112;32,246;0,246;0,0" o:connectangles="0,0,0,0,0,0,0,0,0,0,0"/>
                  </v:shape>
                  <v:shape id="Freeform 1760" o:spid="_x0000_s2039" style="position:absolute;left:1626;top:1809;width:108;height:255;visibility:visible;mso-wrap-style:square;v-text-anchor:top" coordsize="10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EX8YA&#10;AADcAAAADwAAAGRycy9kb3ducmV2LnhtbESPQWvCQBSE74X+h+UJvdWNRWKM2YgUKj2VVkvB2zP7&#10;TILZtyG7Jqm/vlsQPA4z8w2TrUfTiJ46V1tWMJtGIIgLq2suFXzv354TEM4ja2wsk4JfcrDOHx8y&#10;TLUd+Iv6nS9FgLBLUUHlfZtK6YqKDLqpbYmDd7KdQR9kV0rd4RDgppEvURRLgzWHhQpbeq2oOO8u&#10;RsGWXb+ZHX+ui3h7GA6fsfu4loVST5NxswLhafT38K39rhUskz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oEX8YAAADcAAAADwAAAAAAAAAAAAAAAACYAgAAZHJz&#10;L2Rvd25yZXYueG1sUEsFBgAAAAAEAAQA9QAAAIsDAAAAAA==&#10;" path="m78,150v10,7,20,13,30,20c106,189,103,204,99,217v-4,12,-10,22,-16,28c76,252,68,255,58,255v-12,,-22,-4,-30,-12c21,235,14,222,8,202,3,183,,157,,127,,86,5,55,15,33,24,11,38,,56,,70,,81,6,89,19v8,13,14,32,18,58c97,82,87,87,77,92,76,84,75,79,73,75,72,69,69,65,66,62,64,58,61,57,57,57v-8,,-14,7,-18,21c36,88,34,104,34,126v,28,2,46,6,57c44,193,49,198,56,198v7,,11,-4,15,-13c74,177,77,165,78,150e" filled="f" strokeweight="36e-5mm">
                    <v:stroke endcap="round"/>
                    <v:path arrowok="t" o:connecttype="custom" o:connectlocs="78,150;108,170;99,217;83,245;58,255;28,243;8,202;0,127;15,33;56,0;89,19;107,77;77,92;73,75;66,62;57,57;39,78;34,126;40,183;56,198;71,185;78,150" o:connectangles="0,0,0,0,0,0,0,0,0,0,0,0,0,0,0,0,0,0,0,0,0,0"/>
                  </v:shape>
                  <v:shape id="Freeform 1761" o:spid="_x0000_s2040" style="position:absolute;left:1751;top:1813;width:94;height:246;visibility:visible;mso-wrap-style:square;v-text-anchor:top" coordsize="9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GnsIA&#10;AADcAAAADwAAAGRycy9kb3ducmV2LnhtbESPQWsCMRSE7wX/Q3hCbzVrsWK3RimC4HVXDx6fyetu&#10;6OZlTaKu/74pCB6HmfmGWa4H14krhWg9K5hOChDE2hvLjYLDfvu2ABETssHOMym4U4T1avSyxNL4&#10;G1d0rVMjMoRjiQralPpSyqhbchgnvifO3o8PDlOWoZEm4C3DXSffi2IuHVrOCy32tGlJ/9YXp6A6&#10;zez8SPZQuXOo9AbvzV7XSr2Oh+8vEImG9Aw/2juj4HPxAf9n8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8aewgAAANwAAAAPAAAAAAAAAAAAAAAAAJgCAABkcnMvZG93&#10;bnJldi54bWxQSwUGAAAAAAQABAD1AAAAhwMAAAAA&#10;" path="m,c31,,61,,92,v,18,,35,,53c73,53,54,53,34,53v,13,,26,,39c52,92,70,92,88,92v,17,,33,,50c70,142,52,142,34,142v,16,,33,,49c54,191,74,191,94,191v,18,,37,,55c63,246,31,246,,246,,164,,82,,e" filled="f" strokeweight="36e-5mm">
                    <v:stroke endcap="round"/>
                    <v:path arrowok="t" o:connecttype="custom" o:connectlocs="0,0;92,0;92,53;34,53;34,92;88,92;88,142;34,142;34,191;94,191;94,246;0,246;0,0" o:connectangles="0,0,0,0,0,0,0,0,0,0,0,0,0"/>
                  </v:shape>
                </v:group>
                <v:shapetype id="_x0000_t32" coordsize="21600,21600" o:spt="32" o:oned="t" path="m,l21600,21600e" filled="f">
                  <v:path arrowok="t" fillok="f" o:connecttype="none"/>
                  <o:lock v:ext="edit" shapetype="t"/>
                </v:shapetype>
                <v:shape id="AutoShape 1927" o:spid="_x0000_s2041" type="#_x0000_t32" style="position:absolute;left:1758;top:52609;width:57335;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Wi/8UAAADcAAAADwAAAGRycy9kb3ducmV2LnhtbESPQWvCQBSE70L/w/IKXqRu6kE0ukpb&#10;DHhpRdOLt0f2mY1m34bsauK/7xYEj8PMfMMs172txY1aXzlW8D5OQBAXTldcKvjNs7cZCB+QNdaO&#10;ScGdPKxXL4Mlptp1vKfbIZQiQtinqMCE0KRS+sKQRT92DXH0Tq61GKJsS6lb7CLc1nKSJFNpseK4&#10;YLChL0PF5XC1CjJZdGy+P/P8lB27xpx/NqPdSKnha/+xABGoD8/wo73VCuazKfy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Wi/8UAAADcAAAADwAAAAAAAAAA&#10;AAAAAAChAgAAZHJzL2Rvd25yZXYueG1sUEsFBgAAAAAEAAQA+QAAAJMDAAAAAA==&#10;" strokeweight="0"/>
                <w10:anchorlock/>
              </v:group>
            </w:pict>
          </mc:Fallback>
        </mc:AlternateContent>
      </w:r>
    </w:p>
    <w:p w:rsidR="00615F4A" w:rsidRPr="005F594C" w:rsidRDefault="00CC4AD2" w:rsidP="0062658A">
      <w:pPr>
        <w:ind w:right="-427"/>
        <w:rPr>
          <w:rFonts w:ascii="Arial" w:hAnsi="Arial" w:cs="Arial"/>
          <w:b/>
        </w:rPr>
      </w:pPr>
      <w:r w:rsidRPr="005F594C">
        <w:rPr>
          <w:rFonts w:ascii="Arial" w:hAnsi="Arial" w:cs="Arial"/>
          <w:b/>
        </w:rPr>
        <w:lastRenderedPageBreak/>
        <w:t xml:space="preserve">ANNEXE </w:t>
      </w:r>
      <w:r w:rsidR="00D66F83" w:rsidRPr="005F594C">
        <w:rPr>
          <w:rFonts w:ascii="Arial" w:hAnsi="Arial" w:cs="Arial"/>
          <w:b/>
        </w:rPr>
        <w:t>5</w:t>
      </w:r>
      <w:r w:rsidRPr="005F594C">
        <w:rPr>
          <w:rFonts w:ascii="Arial" w:hAnsi="Arial" w:cs="Arial"/>
          <w:b/>
        </w:rPr>
        <w:t xml:space="preserve"> : </w:t>
      </w:r>
      <w:r w:rsidR="00A1615C" w:rsidRPr="005F594C">
        <w:rPr>
          <w:rFonts w:ascii="Arial" w:hAnsi="Arial" w:cs="Arial"/>
          <w:b/>
        </w:rPr>
        <w:t>P</w:t>
      </w:r>
      <w:r w:rsidR="00615F4A" w:rsidRPr="005F594C">
        <w:rPr>
          <w:rFonts w:ascii="Arial" w:hAnsi="Arial" w:cs="Arial"/>
          <w:b/>
        </w:rPr>
        <w:t>roposition de la banque Crédit Industriel et Commercial (CIC)</w:t>
      </w:r>
      <w:r w:rsidR="0062658A" w:rsidRPr="005F594C">
        <w:rPr>
          <w:rFonts w:ascii="Arial" w:hAnsi="Arial" w:cs="Arial"/>
          <w:b/>
        </w:rPr>
        <w:br/>
      </w:r>
    </w:p>
    <w:p w:rsidR="00D66F83" w:rsidRPr="00EB0EFB" w:rsidRDefault="00D66F83" w:rsidP="0062658A">
      <w:pPr>
        <w:ind w:right="-427"/>
        <w:rPr>
          <w:rFonts w:ascii="Arial" w:hAnsi="Arial" w:cs="Arial"/>
          <w:b/>
          <w:sz w:val="1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615F4A" w:rsidRPr="00C81295" w:rsidTr="00C82FCD">
        <w:trPr>
          <w:trHeight w:val="4570"/>
        </w:trPr>
        <w:tc>
          <w:tcPr>
            <w:tcW w:w="9464" w:type="dxa"/>
          </w:tcPr>
          <w:p w:rsidR="00615F4A" w:rsidRPr="0059595C" w:rsidRDefault="0048642F" w:rsidP="00E7390C">
            <w:pPr>
              <w:jc w:val="both"/>
              <w:rPr>
                <w:rFonts w:ascii="Arial" w:eastAsia="Calibri" w:hAnsi="Arial" w:cs="Arial"/>
                <w:sz w:val="22"/>
                <w:szCs w:val="22"/>
              </w:rPr>
            </w:pPr>
            <w:r>
              <w:rPr>
                <w:rFonts w:ascii="Arial" w:eastAsia="Calibri" w:hAnsi="Arial" w:cs="Arial"/>
                <w:noProof/>
                <w:sz w:val="22"/>
                <w:szCs w:val="22"/>
                <w:lang w:eastAsia="fr-FR"/>
              </w:rPr>
              <w:drawing>
                <wp:inline distT="0" distB="0" distL="0" distR="0" wp14:anchorId="07EFC006" wp14:editId="13A6523E">
                  <wp:extent cx="802005" cy="474345"/>
                  <wp:effectExtent l="19050" t="0" r="0" b="0"/>
                  <wp:docPr id="14" name="Image 14" descr="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logo"/>
                          <pic:cNvPicPr>
                            <a:picLocks noChangeAspect="1" noChangeArrowheads="1"/>
                          </pic:cNvPicPr>
                        </pic:nvPicPr>
                        <pic:blipFill>
                          <a:blip r:embed="rId27" cstate="print"/>
                          <a:srcRect/>
                          <a:stretch>
                            <a:fillRect/>
                          </a:stretch>
                        </pic:blipFill>
                        <pic:spPr bwMode="auto">
                          <a:xfrm>
                            <a:off x="0" y="0"/>
                            <a:ext cx="802005" cy="474345"/>
                          </a:xfrm>
                          <a:prstGeom prst="rect">
                            <a:avLst/>
                          </a:prstGeom>
                          <a:noFill/>
                          <a:ln w="9525">
                            <a:noFill/>
                            <a:miter lim="800000"/>
                            <a:headEnd/>
                            <a:tailEnd/>
                          </a:ln>
                        </pic:spPr>
                      </pic:pic>
                    </a:graphicData>
                  </a:graphic>
                </wp:inline>
              </w:drawing>
            </w:r>
          </w:p>
          <w:p w:rsidR="00615F4A" w:rsidRPr="0059595C" w:rsidRDefault="00615F4A" w:rsidP="00E7390C">
            <w:pPr>
              <w:jc w:val="both"/>
              <w:rPr>
                <w:rFonts w:ascii="Arial" w:eastAsia="Calibri" w:hAnsi="Arial" w:cs="Arial"/>
                <w:sz w:val="22"/>
                <w:szCs w:val="22"/>
              </w:rPr>
            </w:pPr>
            <w:r w:rsidRPr="0059595C">
              <w:rPr>
                <w:rFonts w:ascii="Arial" w:eastAsia="Calibri" w:hAnsi="Arial" w:cs="Arial"/>
                <w:sz w:val="22"/>
                <w:szCs w:val="22"/>
              </w:rPr>
              <w:t>90, Boulevard de la République</w:t>
            </w:r>
          </w:p>
          <w:p w:rsidR="00615F4A" w:rsidRPr="0059595C" w:rsidRDefault="00615F4A" w:rsidP="00E7390C">
            <w:pPr>
              <w:jc w:val="both"/>
              <w:rPr>
                <w:rFonts w:ascii="Arial" w:eastAsia="Calibri" w:hAnsi="Arial" w:cs="Arial"/>
                <w:sz w:val="22"/>
                <w:szCs w:val="22"/>
              </w:rPr>
            </w:pPr>
            <w:r w:rsidRPr="0059595C">
              <w:rPr>
                <w:rFonts w:ascii="Arial" w:eastAsia="Calibri" w:hAnsi="Arial" w:cs="Arial"/>
                <w:sz w:val="22"/>
                <w:szCs w:val="22"/>
              </w:rPr>
              <w:t>47000 Agen</w:t>
            </w:r>
          </w:p>
          <w:p w:rsidR="00615F4A" w:rsidRPr="0059595C" w:rsidRDefault="009D22A0" w:rsidP="00E7390C">
            <w:pPr>
              <w:tabs>
                <w:tab w:val="left" w:pos="4564"/>
              </w:tabs>
              <w:jc w:val="both"/>
              <w:rPr>
                <w:rFonts w:ascii="Arial" w:eastAsia="Calibri" w:hAnsi="Arial" w:cs="Arial"/>
                <w:sz w:val="22"/>
                <w:szCs w:val="22"/>
              </w:rPr>
            </w:pPr>
            <w:r w:rsidRPr="0059595C">
              <w:rPr>
                <w:rFonts w:ascii="Arial" w:eastAsia="Calibri" w:hAnsi="Arial" w:cs="Arial"/>
                <w:sz w:val="22"/>
                <w:szCs w:val="22"/>
              </w:rPr>
              <w:t xml:space="preserve">Agen, le </w:t>
            </w:r>
            <w:r w:rsidR="0020793B">
              <w:rPr>
                <w:rFonts w:ascii="Arial" w:eastAsia="Calibri" w:hAnsi="Arial" w:cs="Arial"/>
                <w:sz w:val="22"/>
                <w:szCs w:val="22"/>
              </w:rPr>
              <w:t>04</w:t>
            </w:r>
            <w:r w:rsidR="00032135">
              <w:rPr>
                <w:rFonts w:ascii="Arial" w:eastAsia="Calibri" w:hAnsi="Arial" w:cs="Arial"/>
                <w:sz w:val="22"/>
                <w:szCs w:val="22"/>
              </w:rPr>
              <w:t>/05/201</w:t>
            </w:r>
            <w:r w:rsidR="003F1EE7">
              <w:rPr>
                <w:rFonts w:ascii="Arial" w:eastAsia="Calibri" w:hAnsi="Arial" w:cs="Arial"/>
                <w:sz w:val="22"/>
                <w:szCs w:val="22"/>
              </w:rPr>
              <w:t>7</w:t>
            </w:r>
          </w:p>
          <w:p w:rsidR="00615F4A" w:rsidRPr="0059595C" w:rsidRDefault="00615F4A" w:rsidP="00E7390C">
            <w:pPr>
              <w:tabs>
                <w:tab w:val="left" w:pos="4564"/>
              </w:tabs>
              <w:jc w:val="both"/>
              <w:rPr>
                <w:rFonts w:ascii="Arial" w:eastAsia="Calibri" w:hAnsi="Arial" w:cs="Arial"/>
                <w:sz w:val="22"/>
                <w:szCs w:val="22"/>
              </w:rPr>
            </w:pPr>
          </w:p>
          <w:p w:rsidR="00615F4A" w:rsidRDefault="007B32C1" w:rsidP="00E7390C">
            <w:pPr>
              <w:jc w:val="both"/>
              <w:rPr>
                <w:rFonts w:ascii="Arial" w:eastAsia="Calibri" w:hAnsi="Arial" w:cs="Arial"/>
                <w:sz w:val="22"/>
                <w:szCs w:val="22"/>
              </w:rPr>
            </w:pPr>
            <w:r>
              <w:rPr>
                <w:rFonts w:ascii="Arial" w:eastAsia="Calibri" w:hAnsi="Arial" w:cs="Arial"/>
                <w:sz w:val="22"/>
                <w:szCs w:val="22"/>
              </w:rPr>
              <w:t>Bonjour,</w:t>
            </w:r>
          </w:p>
          <w:p w:rsidR="007B32C1" w:rsidRPr="0059595C" w:rsidRDefault="007B32C1" w:rsidP="00E7390C">
            <w:pPr>
              <w:jc w:val="both"/>
              <w:rPr>
                <w:rFonts w:ascii="Arial" w:eastAsia="Calibri" w:hAnsi="Arial" w:cs="Arial"/>
                <w:sz w:val="22"/>
                <w:szCs w:val="22"/>
              </w:rPr>
            </w:pPr>
          </w:p>
          <w:p w:rsidR="00615F4A" w:rsidRPr="0059595C" w:rsidRDefault="00615F4A" w:rsidP="00E7390C">
            <w:pPr>
              <w:jc w:val="both"/>
              <w:rPr>
                <w:rFonts w:ascii="Arial" w:eastAsia="Calibri" w:hAnsi="Arial" w:cs="Arial"/>
                <w:sz w:val="22"/>
                <w:szCs w:val="22"/>
              </w:rPr>
            </w:pPr>
            <w:r w:rsidRPr="0059595C">
              <w:rPr>
                <w:rFonts w:ascii="Arial" w:eastAsia="Calibri" w:hAnsi="Arial" w:cs="Arial"/>
                <w:sz w:val="22"/>
                <w:szCs w:val="22"/>
              </w:rPr>
              <w:t>Faisant suite à votre demande concernant l’obtention d’un prêt pour l’acquisition d’une trieuse automatique, vous trouverez ci</w:t>
            </w:r>
            <w:r w:rsidR="008434EE">
              <w:rPr>
                <w:rFonts w:ascii="Arial" w:eastAsia="Calibri" w:hAnsi="Arial" w:cs="Arial"/>
                <w:sz w:val="22"/>
                <w:szCs w:val="22"/>
              </w:rPr>
              <w:t>-</w:t>
            </w:r>
            <w:r w:rsidRPr="0059595C">
              <w:rPr>
                <w:rFonts w:ascii="Arial" w:eastAsia="Calibri" w:hAnsi="Arial" w:cs="Arial"/>
                <w:sz w:val="22"/>
                <w:szCs w:val="22"/>
              </w:rPr>
              <w:t>après les conditions que nous pouvons vous accorder :</w:t>
            </w:r>
          </w:p>
          <w:p w:rsidR="00615F4A" w:rsidRPr="00EB0EFB" w:rsidRDefault="008173E0" w:rsidP="00E7390C">
            <w:pPr>
              <w:numPr>
                <w:ilvl w:val="0"/>
                <w:numId w:val="14"/>
              </w:numPr>
              <w:jc w:val="both"/>
              <w:rPr>
                <w:rFonts w:ascii="Arial" w:eastAsia="Calibri" w:hAnsi="Arial" w:cs="Arial"/>
                <w:sz w:val="22"/>
                <w:szCs w:val="22"/>
              </w:rPr>
            </w:pPr>
            <w:r>
              <w:rPr>
                <w:rFonts w:ascii="Arial" w:eastAsia="Calibri" w:hAnsi="Arial" w:cs="Arial"/>
                <w:sz w:val="22"/>
                <w:szCs w:val="22"/>
              </w:rPr>
              <w:t xml:space="preserve">Montant de l’emprunt : </w:t>
            </w:r>
            <w:r w:rsidR="00C82FCD">
              <w:rPr>
                <w:rFonts w:ascii="Arial" w:eastAsia="Calibri" w:hAnsi="Arial" w:cs="Arial"/>
                <w:sz w:val="22"/>
                <w:szCs w:val="22"/>
              </w:rPr>
              <w:t>210 000 €</w:t>
            </w:r>
            <w:r w:rsidR="00EB0EFB" w:rsidRPr="00EB0EFB">
              <w:rPr>
                <w:rFonts w:ascii="Arial" w:eastAsia="Calibri" w:hAnsi="Arial" w:cs="Arial"/>
                <w:sz w:val="22"/>
                <w:szCs w:val="22"/>
              </w:rPr>
              <w:t xml:space="preserve"> au taux fixe </w:t>
            </w:r>
            <w:r w:rsidR="00EB0EFB">
              <w:rPr>
                <w:rFonts w:ascii="Arial" w:eastAsia="Calibri" w:hAnsi="Arial" w:cs="Arial"/>
                <w:sz w:val="22"/>
                <w:szCs w:val="22"/>
              </w:rPr>
              <w:t>de 4</w:t>
            </w:r>
            <w:r w:rsidR="00615F4A" w:rsidRPr="00EB0EFB">
              <w:rPr>
                <w:rFonts w:ascii="Arial" w:eastAsia="Calibri" w:hAnsi="Arial" w:cs="Arial"/>
                <w:sz w:val="22"/>
                <w:szCs w:val="22"/>
              </w:rPr>
              <w:t xml:space="preserve"> % (hors assurance)</w:t>
            </w:r>
          </w:p>
          <w:p w:rsidR="00615F4A" w:rsidRPr="00EB0EFB" w:rsidRDefault="00615F4A" w:rsidP="00E7390C">
            <w:pPr>
              <w:numPr>
                <w:ilvl w:val="0"/>
                <w:numId w:val="14"/>
              </w:numPr>
              <w:jc w:val="both"/>
              <w:rPr>
                <w:rFonts w:ascii="Arial" w:eastAsia="Calibri" w:hAnsi="Arial" w:cs="Arial"/>
                <w:sz w:val="22"/>
                <w:szCs w:val="22"/>
              </w:rPr>
            </w:pPr>
            <w:r w:rsidRPr="00EB0EFB">
              <w:rPr>
                <w:rFonts w:ascii="Arial" w:eastAsia="Calibri" w:hAnsi="Arial" w:cs="Arial"/>
                <w:sz w:val="22"/>
                <w:szCs w:val="22"/>
              </w:rPr>
              <w:t>Dur</w:t>
            </w:r>
            <w:r w:rsidR="00EB0EFB" w:rsidRPr="00EB0EFB">
              <w:rPr>
                <w:rFonts w:ascii="Arial" w:eastAsia="Calibri" w:hAnsi="Arial" w:cs="Arial"/>
                <w:sz w:val="22"/>
                <w:szCs w:val="22"/>
              </w:rPr>
              <w:t>ée :</w:t>
            </w:r>
            <w:r w:rsidR="00494CF6">
              <w:rPr>
                <w:rFonts w:ascii="Arial" w:eastAsia="Calibri" w:hAnsi="Arial" w:cs="Arial"/>
                <w:sz w:val="22"/>
                <w:szCs w:val="22"/>
              </w:rPr>
              <w:t xml:space="preserve"> </w:t>
            </w:r>
            <w:r w:rsidRPr="00EB0EFB">
              <w:rPr>
                <w:rFonts w:ascii="Arial" w:eastAsia="Calibri" w:hAnsi="Arial" w:cs="Arial"/>
                <w:sz w:val="22"/>
                <w:szCs w:val="22"/>
              </w:rPr>
              <w:t>5 ans</w:t>
            </w:r>
            <w:r w:rsidR="00EB0EFB" w:rsidRPr="00EB0EFB">
              <w:rPr>
                <w:rFonts w:ascii="Arial" w:eastAsia="Calibri" w:hAnsi="Arial" w:cs="Arial"/>
                <w:sz w:val="22"/>
                <w:szCs w:val="22"/>
              </w:rPr>
              <w:t xml:space="preserve"> remboursable </w:t>
            </w:r>
            <w:r w:rsidRPr="00EB0EFB">
              <w:rPr>
                <w:rFonts w:ascii="Arial" w:eastAsia="Calibri" w:hAnsi="Arial" w:cs="Arial"/>
                <w:sz w:val="22"/>
                <w:szCs w:val="22"/>
              </w:rPr>
              <w:t>par annuités constantes</w:t>
            </w:r>
          </w:p>
          <w:p w:rsidR="00615F4A" w:rsidRDefault="00CB29C9" w:rsidP="00E7390C">
            <w:pPr>
              <w:numPr>
                <w:ilvl w:val="0"/>
                <w:numId w:val="14"/>
              </w:numPr>
              <w:jc w:val="both"/>
              <w:rPr>
                <w:rFonts w:ascii="Arial" w:eastAsia="Calibri" w:hAnsi="Arial" w:cs="Arial"/>
                <w:sz w:val="22"/>
                <w:szCs w:val="22"/>
              </w:rPr>
            </w:pPr>
            <w:r w:rsidRPr="008173E0">
              <w:rPr>
                <w:rFonts w:ascii="Arial" w:eastAsia="Calibri" w:hAnsi="Arial" w:cs="Arial"/>
                <w:sz w:val="22"/>
                <w:szCs w:val="22"/>
              </w:rPr>
              <w:t xml:space="preserve">Pas de frais de </w:t>
            </w:r>
            <w:r w:rsidR="008173E0" w:rsidRPr="008173E0">
              <w:rPr>
                <w:rFonts w:ascii="Arial" w:eastAsia="Calibri" w:hAnsi="Arial" w:cs="Arial"/>
                <w:sz w:val="22"/>
                <w:szCs w:val="22"/>
              </w:rPr>
              <w:t>dossier.</w:t>
            </w:r>
          </w:p>
          <w:p w:rsidR="00E15BD3" w:rsidRPr="008173E0" w:rsidRDefault="00E15BD3" w:rsidP="00E15BD3">
            <w:pPr>
              <w:ind w:left="720"/>
              <w:jc w:val="both"/>
              <w:rPr>
                <w:rFonts w:ascii="Arial" w:eastAsia="Calibri" w:hAnsi="Arial" w:cs="Arial"/>
                <w:sz w:val="22"/>
                <w:szCs w:val="22"/>
              </w:rPr>
            </w:pPr>
          </w:p>
          <w:p w:rsidR="00615F4A" w:rsidRDefault="00615F4A" w:rsidP="007B32C1">
            <w:pPr>
              <w:jc w:val="both"/>
              <w:rPr>
                <w:rFonts w:ascii="Arial" w:eastAsia="Calibri" w:hAnsi="Arial" w:cs="Arial"/>
                <w:sz w:val="22"/>
                <w:szCs w:val="22"/>
              </w:rPr>
            </w:pPr>
            <w:r w:rsidRPr="0059595C">
              <w:rPr>
                <w:rFonts w:ascii="Arial" w:eastAsia="Calibri" w:hAnsi="Arial" w:cs="Arial"/>
                <w:sz w:val="22"/>
                <w:szCs w:val="22"/>
              </w:rPr>
              <w:t>Dans l’attente de votr</w:t>
            </w:r>
            <w:r w:rsidR="008173E0">
              <w:rPr>
                <w:rFonts w:ascii="Arial" w:eastAsia="Calibri" w:hAnsi="Arial" w:cs="Arial"/>
                <w:sz w:val="22"/>
                <w:szCs w:val="22"/>
              </w:rPr>
              <w:t xml:space="preserve">e réponse et dans l’espoir de </w:t>
            </w:r>
            <w:r w:rsidR="001F216D">
              <w:rPr>
                <w:rFonts w:ascii="Arial" w:eastAsia="Calibri" w:hAnsi="Arial" w:cs="Arial"/>
                <w:sz w:val="22"/>
                <w:szCs w:val="22"/>
              </w:rPr>
              <w:t xml:space="preserve">poursuivre </w:t>
            </w:r>
            <w:r w:rsidRPr="0059595C">
              <w:rPr>
                <w:rFonts w:ascii="Arial" w:eastAsia="Calibri" w:hAnsi="Arial" w:cs="Arial"/>
                <w:sz w:val="22"/>
                <w:szCs w:val="22"/>
              </w:rPr>
              <w:t>notre collaboration, veuille</w:t>
            </w:r>
            <w:r w:rsidR="00C34F03">
              <w:rPr>
                <w:rFonts w:ascii="Arial" w:eastAsia="Calibri" w:hAnsi="Arial" w:cs="Arial"/>
                <w:sz w:val="22"/>
                <w:szCs w:val="22"/>
              </w:rPr>
              <w:t xml:space="preserve">z agréer, </w:t>
            </w:r>
            <w:r w:rsidRPr="0059595C">
              <w:rPr>
                <w:rFonts w:ascii="Arial" w:eastAsia="Calibri" w:hAnsi="Arial" w:cs="Arial"/>
                <w:sz w:val="22"/>
                <w:szCs w:val="22"/>
              </w:rPr>
              <w:t>nos salutations distinguées.</w:t>
            </w:r>
          </w:p>
          <w:p w:rsidR="00950527" w:rsidRDefault="00950527" w:rsidP="007B32C1">
            <w:pPr>
              <w:jc w:val="both"/>
              <w:rPr>
                <w:rFonts w:ascii="Arial" w:eastAsia="Calibri" w:hAnsi="Arial" w:cs="Arial"/>
                <w:sz w:val="22"/>
                <w:szCs w:val="22"/>
              </w:rPr>
            </w:pPr>
          </w:p>
          <w:p w:rsidR="00950527" w:rsidRDefault="00950527" w:rsidP="007B32C1">
            <w:pPr>
              <w:jc w:val="both"/>
              <w:rPr>
                <w:rFonts w:ascii="Arial" w:eastAsia="Calibri" w:hAnsi="Arial" w:cs="Arial"/>
                <w:sz w:val="22"/>
                <w:szCs w:val="22"/>
              </w:rPr>
            </w:pPr>
            <w:r>
              <w:rPr>
                <w:rFonts w:ascii="Arial" w:eastAsia="Calibri" w:hAnsi="Arial" w:cs="Arial"/>
                <w:sz w:val="22"/>
                <w:szCs w:val="22"/>
              </w:rPr>
              <w:t>Claude MARCHAND</w:t>
            </w:r>
          </w:p>
          <w:p w:rsidR="00950527" w:rsidRDefault="00950527" w:rsidP="00950527">
            <w:pPr>
              <w:jc w:val="both"/>
              <w:rPr>
                <w:rFonts w:ascii="Arial" w:eastAsia="Calibri" w:hAnsi="Arial" w:cs="Arial"/>
                <w:sz w:val="22"/>
                <w:szCs w:val="22"/>
              </w:rPr>
            </w:pPr>
            <w:r>
              <w:rPr>
                <w:rFonts w:ascii="Arial" w:eastAsia="Calibri" w:hAnsi="Arial" w:cs="Arial"/>
                <w:sz w:val="22"/>
                <w:szCs w:val="22"/>
              </w:rPr>
              <w:t>Responsable clientèle entreprise</w:t>
            </w:r>
          </w:p>
          <w:p w:rsidR="00950527" w:rsidRPr="0059595C" w:rsidRDefault="00950527" w:rsidP="007B32C1">
            <w:pPr>
              <w:jc w:val="both"/>
              <w:rPr>
                <w:rFonts w:ascii="Arial" w:eastAsia="Calibri" w:hAnsi="Arial" w:cs="Arial"/>
                <w:sz w:val="22"/>
                <w:szCs w:val="22"/>
              </w:rPr>
            </w:pPr>
          </w:p>
        </w:tc>
      </w:tr>
    </w:tbl>
    <w:p w:rsidR="00615F4A" w:rsidRDefault="00615F4A" w:rsidP="00E7390C">
      <w:pPr>
        <w:spacing w:line="360" w:lineRule="auto"/>
        <w:jc w:val="both"/>
        <w:rPr>
          <w:rFonts w:ascii="Arial" w:hAnsi="Arial" w:cs="Arial"/>
          <w:sz w:val="22"/>
          <w:szCs w:val="22"/>
        </w:rPr>
      </w:pPr>
    </w:p>
    <w:p w:rsidR="00D66F83" w:rsidRDefault="00D66F83" w:rsidP="0062658A">
      <w:pPr>
        <w:rPr>
          <w:rFonts w:ascii="Arial" w:hAnsi="Arial" w:cs="Arial"/>
          <w:b/>
          <w:sz w:val="28"/>
          <w:szCs w:val="28"/>
        </w:rPr>
      </w:pPr>
    </w:p>
    <w:p w:rsidR="00D66F83" w:rsidRDefault="00D66F83" w:rsidP="0062658A">
      <w:pPr>
        <w:rPr>
          <w:rFonts w:ascii="Arial" w:hAnsi="Arial" w:cs="Arial"/>
          <w:b/>
          <w:sz w:val="28"/>
          <w:szCs w:val="28"/>
        </w:rPr>
      </w:pPr>
    </w:p>
    <w:p w:rsidR="00615F4A" w:rsidRPr="005F594C" w:rsidRDefault="00BB780D" w:rsidP="0062658A">
      <w:pPr>
        <w:rPr>
          <w:rFonts w:ascii="Arial" w:hAnsi="Arial" w:cs="Arial"/>
          <w:b/>
        </w:rPr>
      </w:pPr>
      <w:r w:rsidRPr="005F594C">
        <w:rPr>
          <w:rFonts w:ascii="Arial" w:hAnsi="Arial" w:cs="Arial"/>
          <w:b/>
        </w:rPr>
        <w:t xml:space="preserve">ANNEXE </w:t>
      </w:r>
      <w:r w:rsidR="00D66F83" w:rsidRPr="005F594C">
        <w:rPr>
          <w:rFonts w:ascii="Arial" w:hAnsi="Arial" w:cs="Arial"/>
          <w:b/>
        </w:rPr>
        <w:t>6</w:t>
      </w:r>
      <w:r w:rsidR="00615F4A" w:rsidRPr="005F594C">
        <w:rPr>
          <w:rFonts w:ascii="Arial" w:hAnsi="Arial" w:cs="Arial"/>
          <w:b/>
        </w:rPr>
        <w:t> : Extrait du tableau de remboursement de l’emprunt bancaire</w:t>
      </w:r>
    </w:p>
    <w:p w:rsidR="00D66F83" w:rsidRPr="0062658A" w:rsidRDefault="00D66F83" w:rsidP="0062658A">
      <w:pPr>
        <w:rPr>
          <w:rFonts w:ascii="Arial" w:hAnsi="Arial" w:cs="Arial"/>
          <w:b/>
          <w:sz w:val="28"/>
          <w:szCs w:val="28"/>
        </w:rPr>
      </w:pPr>
    </w:p>
    <w:p w:rsidR="00615F4A" w:rsidRDefault="0048642F" w:rsidP="00E7390C">
      <w:pPr>
        <w:spacing w:line="360" w:lineRule="auto"/>
        <w:jc w:val="both"/>
        <w:rPr>
          <w:rFonts w:ascii="Arial" w:hAnsi="Arial" w:cs="Arial"/>
          <w:sz w:val="22"/>
          <w:szCs w:val="22"/>
        </w:rPr>
      </w:pPr>
      <w:r>
        <w:rPr>
          <w:rFonts w:ascii="Arial" w:hAnsi="Arial" w:cs="Arial"/>
          <w:noProof/>
          <w:lang w:eastAsia="fr-FR"/>
        </w:rPr>
        <w:drawing>
          <wp:inline distT="0" distB="0" distL="0" distR="0" wp14:anchorId="6EADC081" wp14:editId="1ABF069B">
            <wp:extent cx="767715" cy="448310"/>
            <wp:effectExtent l="19050" t="0" r="0" b="0"/>
            <wp:docPr id="15" name="Image 15" descr="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logo"/>
                    <pic:cNvPicPr>
                      <a:picLocks noChangeAspect="1" noChangeArrowheads="1"/>
                    </pic:cNvPicPr>
                  </pic:nvPicPr>
                  <pic:blipFill>
                    <a:blip r:embed="rId27" cstate="print"/>
                    <a:srcRect/>
                    <a:stretch>
                      <a:fillRect/>
                    </a:stretch>
                  </pic:blipFill>
                  <pic:spPr bwMode="auto">
                    <a:xfrm>
                      <a:off x="0" y="0"/>
                      <a:ext cx="767715" cy="448310"/>
                    </a:xfrm>
                    <a:prstGeom prst="rect">
                      <a:avLst/>
                    </a:prstGeom>
                    <a:noFill/>
                    <a:ln w="9525">
                      <a:noFill/>
                      <a:miter lim="800000"/>
                      <a:headEnd/>
                      <a:tailEnd/>
                    </a:ln>
                  </pic:spPr>
                </pic:pic>
              </a:graphicData>
            </a:graphic>
          </wp:inline>
        </w:drawing>
      </w:r>
    </w:p>
    <w:p w:rsidR="00615F4A" w:rsidRDefault="00615F4A" w:rsidP="00E7390C">
      <w:pPr>
        <w:spacing w:line="360" w:lineRule="auto"/>
        <w:jc w:val="both"/>
        <w:rPr>
          <w:rFonts w:ascii="Arial" w:hAnsi="Arial" w:cs="Arial"/>
          <w:sz w:val="22"/>
          <w:szCs w:val="22"/>
        </w:rPr>
      </w:pPr>
      <w:r>
        <w:rPr>
          <w:rFonts w:ascii="Arial" w:hAnsi="Arial" w:cs="Arial"/>
          <w:sz w:val="22"/>
          <w:szCs w:val="22"/>
        </w:rPr>
        <w:t>Durée totale : 60 mois ; Nominal : 210 000 </w:t>
      </w:r>
      <w:r w:rsidR="00032135">
        <w:rPr>
          <w:rFonts w:ascii="Arial" w:hAnsi="Arial" w:cs="Arial"/>
          <w:sz w:val="22"/>
          <w:szCs w:val="22"/>
        </w:rPr>
        <w:t xml:space="preserve">€ </w:t>
      </w:r>
      <w:r>
        <w:rPr>
          <w:rFonts w:ascii="Arial" w:hAnsi="Arial" w:cs="Arial"/>
          <w:sz w:val="22"/>
          <w:szCs w:val="22"/>
        </w:rPr>
        <w:t>; Taux : 4</w:t>
      </w:r>
      <w:r w:rsidR="008173E0">
        <w:rPr>
          <w:rFonts w:ascii="Arial" w:hAnsi="Arial" w:cs="Arial"/>
          <w:sz w:val="22"/>
          <w:szCs w:val="22"/>
        </w:rPr>
        <w:t xml:space="preserve"> </w:t>
      </w:r>
      <w:r>
        <w:rPr>
          <w:rFonts w:ascii="Arial" w:hAnsi="Arial" w:cs="Arial"/>
          <w:sz w:val="22"/>
          <w:szCs w:val="22"/>
        </w:rPr>
        <w:t xml:space="preserve">% ; Contrat : </w:t>
      </w:r>
      <w:r w:rsidR="005E19CA">
        <w:rPr>
          <w:rFonts w:ascii="Arial" w:hAnsi="Arial" w:cs="Arial"/>
          <w:sz w:val="22"/>
          <w:szCs w:val="22"/>
        </w:rPr>
        <w:t>22</w:t>
      </w:r>
      <w:r>
        <w:rPr>
          <w:rFonts w:ascii="Arial" w:hAnsi="Arial" w:cs="Arial"/>
          <w:sz w:val="22"/>
          <w:szCs w:val="22"/>
        </w:rPr>
        <w:t>/</w:t>
      </w:r>
      <w:r w:rsidR="005E19CA">
        <w:rPr>
          <w:rFonts w:ascii="Arial" w:hAnsi="Arial" w:cs="Arial"/>
          <w:sz w:val="22"/>
          <w:szCs w:val="22"/>
        </w:rPr>
        <w:t>622457</w:t>
      </w:r>
    </w:p>
    <w:tbl>
      <w:tblPr>
        <w:tblW w:w="10068" w:type="dxa"/>
        <w:tblInd w:w="56" w:type="dxa"/>
        <w:tblLayout w:type="fixed"/>
        <w:tblCellMar>
          <w:left w:w="70" w:type="dxa"/>
          <w:right w:w="70" w:type="dxa"/>
        </w:tblCellMar>
        <w:tblLook w:val="0000" w:firstRow="0" w:lastRow="0" w:firstColumn="0" w:lastColumn="0" w:noHBand="0" w:noVBand="0"/>
      </w:tblPr>
      <w:tblGrid>
        <w:gridCol w:w="1585"/>
        <w:gridCol w:w="1831"/>
        <w:gridCol w:w="1586"/>
        <w:gridCol w:w="1585"/>
        <w:gridCol w:w="1895"/>
        <w:gridCol w:w="1586"/>
      </w:tblGrid>
      <w:tr w:rsidR="0072243A" w:rsidRPr="00D05333" w:rsidTr="005C5E00">
        <w:trPr>
          <w:trHeight w:val="525"/>
        </w:trPr>
        <w:tc>
          <w:tcPr>
            <w:tcW w:w="1585" w:type="dxa"/>
            <w:tcBorders>
              <w:top w:val="single" w:sz="8" w:space="0" w:color="auto"/>
              <w:left w:val="single" w:sz="8" w:space="0" w:color="auto"/>
              <w:bottom w:val="single" w:sz="8" w:space="0" w:color="000000"/>
              <w:right w:val="nil"/>
            </w:tcBorders>
            <w:shd w:val="clear" w:color="auto" w:fill="F2F2F2" w:themeFill="background1" w:themeFillShade="F2"/>
            <w:vAlign w:val="center"/>
          </w:tcPr>
          <w:p w:rsidR="0072243A" w:rsidRPr="00D05333" w:rsidRDefault="0072243A" w:rsidP="005C5E00">
            <w:pPr>
              <w:widowControl/>
              <w:suppressAutoHyphens w:val="0"/>
              <w:jc w:val="center"/>
              <w:rPr>
                <w:rFonts w:ascii="Arial" w:hAnsi="Arial" w:cs="Arial"/>
                <w:b/>
                <w:bCs/>
                <w:color w:val="000000"/>
                <w:sz w:val="22"/>
                <w:szCs w:val="22"/>
                <w:lang w:eastAsia="fr-FR"/>
              </w:rPr>
            </w:pPr>
            <w:r w:rsidRPr="00D05333">
              <w:rPr>
                <w:rFonts w:ascii="Arial" w:hAnsi="Arial" w:cs="Arial"/>
                <w:b/>
                <w:bCs/>
                <w:color w:val="000000"/>
                <w:sz w:val="22"/>
                <w:szCs w:val="22"/>
                <w:lang w:eastAsia="fr-FR"/>
              </w:rPr>
              <w:t>Années</w:t>
            </w:r>
          </w:p>
        </w:tc>
        <w:tc>
          <w:tcPr>
            <w:tcW w:w="1831" w:type="dxa"/>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rsidR="0072243A" w:rsidRPr="00D05333" w:rsidRDefault="0072243A" w:rsidP="005C5E00">
            <w:pPr>
              <w:widowControl/>
              <w:suppressAutoHyphens w:val="0"/>
              <w:jc w:val="center"/>
              <w:rPr>
                <w:rFonts w:ascii="Arial" w:hAnsi="Arial" w:cs="Arial"/>
                <w:b/>
                <w:bCs/>
                <w:color w:val="000000"/>
                <w:sz w:val="22"/>
                <w:szCs w:val="22"/>
                <w:lang w:eastAsia="fr-FR"/>
              </w:rPr>
            </w:pPr>
            <w:r w:rsidRPr="00D05333">
              <w:rPr>
                <w:rFonts w:ascii="Arial" w:hAnsi="Arial" w:cs="Arial"/>
                <w:b/>
                <w:bCs/>
                <w:color w:val="000000"/>
                <w:sz w:val="22"/>
                <w:szCs w:val="22"/>
                <w:lang w:eastAsia="fr-FR"/>
              </w:rPr>
              <w:t>Capital Début</w:t>
            </w:r>
          </w:p>
        </w:tc>
        <w:tc>
          <w:tcPr>
            <w:tcW w:w="1586" w:type="dxa"/>
            <w:tcBorders>
              <w:top w:val="single" w:sz="8" w:space="0" w:color="auto"/>
              <w:left w:val="nil"/>
              <w:bottom w:val="single" w:sz="8" w:space="0" w:color="000000"/>
              <w:right w:val="single" w:sz="8" w:space="0" w:color="auto"/>
            </w:tcBorders>
            <w:shd w:val="clear" w:color="auto" w:fill="F2F2F2" w:themeFill="background1" w:themeFillShade="F2"/>
            <w:vAlign w:val="center"/>
          </w:tcPr>
          <w:p w:rsidR="0072243A" w:rsidRPr="00D05333" w:rsidRDefault="0072243A" w:rsidP="005C5E00">
            <w:pPr>
              <w:widowControl/>
              <w:suppressAutoHyphens w:val="0"/>
              <w:jc w:val="center"/>
              <w:rPr>
                <w:rFonts w:ascii="Arial" w:hAnsi="Arial" w:cs="Arial"/>
                <w:b/>
                <w:bCs/>
                <w:color w:val="000000"/>
                <w:sz w:val="22"/>
                <w:szCs w:val="22"/>
                <w:lang w:eastAsia="fr-FR"/>
              </w:rPr>
            </w:pPr>
            <w:r w:rsidRPr="00D05333">
              <w:rPr>
                <w:rFonts w:ascii="Arial" w:hAnsi="Arial" w:cs="Arial"/>
                <w:b/>
                <w:bCs/>
                <w:color w:val="000000"/>
                <w:sz w:val="22"/>
                <w:szCs w:val="22"/>
                <w:lang w:eastAsia="fr-FR"/>
              </w:rPr>
              <w:t>Annuité</w:t>
            </w:r>
            <w:r w:rsidR="008173E0">
              <w:rPr>
                <w:rFonts w:ascii="Arial" w:hAnsi="Arial" w:cs="Arial"/>
                <w:b/>
                <w:bCs/>
                <w:color w:val="000000"/>
                <w:sz w:val="22"/>
                <w:szCs w:val="22"/>
                <w:lang w:eastAsia="fr-FR"/>
              </w:rPr>
              <w:t>s</w:t>
            </w:r>
          </w:p>
        </w:tc>
        <w:tc>
          <w:tcPr>
            <w:tcW w:w="1585" w:type="dxa"/>
            <w:tcBorders>
              <w:top w:val="single" w:sz="8" w:space="0" w:color="auto"/>
              <w:left w:val="nil"/>
              <w:bottom w:val="single" w:sz="8" w:space="0" w:color="000000"/>
              <w:right w:val="nil"/>
            </w:tcBorders>
            <w:shd w:val="clear" w:color="auto" w:fill="F2F2F2" w:themeFill="background1" w:themeFillShade="F2"/>
            <w:vAlign w:val="center"/>
          </w:tcPr>
          <w:p w:rsidR="0072243A" w:rsidRPr="00D05333" w:rsidRDefault="0072243A" w:rsidP="005C5E00">
            <w:pPr>
              <w:widowControl/>
              <w:suppressAutoHyphens w:val="0"/>
              <w:jc w:val="center"/>
              <w:rPr>
                <w:rFonts w:ascii="Arial" w:hAnsi="Arial" w:cs="Arial"/>
                <w:b/>
                <w:bCs/>
                <w:color w:val="000000"/>
                <w:sz w:val="22"/>
                <w:szCs w:val="22"/>
                <w:lang w:eastAsia="fr-FR"/>
              </w:rPr>
            </w:pPr>
            <w:r w:rsidRPr="00D05333">
              <w:rPr>
                <w:rFonts w:ascii="Arial" w:hAnsi="Arial" w:cs="Arial"/>
                <w:b/>
                <w:bCs/>
                <w:color w:val="000000"/>
                <w:sz w:val="22"/>
                <w:szCs w:val="22"/>
                <w:lang w:eastAsia="fr-FR"/>
              </w:rPr>
              <w:t>Intérêts</w:t>
            </w:r>
          </w:p>
        </w:tc>
        <w:tc>
          <w:tcPr>
            <w:tcW w:w="1895" w:type="dxa"/>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rsidR="0072243A" w:rsidRPr="00D05333" w:rsidRDefault="0072243A" w:rsidP="0090501C">
            <w:pPr>
              <w:widowControl/>
              <w:suppressAutoHyphens w:val="0"/>
              <w:jc w:val="center"/>
              <w:rPr>
                <w:rFonts w:ascii="Arial" w:hAnsi="Arial" w:cs="Arial"/>
                <w:b/>
                <w:bCs/>
                <w:color w:val="000000"/>
                <w:sz w:val="22"/>
                <w:szCs w:val="22"/>
                <w:lang w:eastAsia="fr-FR"/>
              </w:rPr>
            </w:pPr>
            <w:r w:rsidRPr="00D05333">
              <w:rPr>
                <w:rFonts w:ascii="Arial" w:hAnsi="Arial" w:cs="Arial"/>
                <w:b/>
                <w:bCs/>
                <w:color w:val="000000"/>
                <w:sz w:val="22"/>
                <w:szCs w:val="22"/>
                <w:lang w:eastAsia="fr-FR"/>
              </w:rPr>
              <w:t xml:space="preserve">Amortissement </w:t>
            </w:r>
            <w:r w:rsidR="0090501C">
              <w:rPr>
                <w:rFonts w:ascii="Arial" w:hAnsi="Arial" w:cs="Arial"/>
                <w:b/>
                <w:bCs/>
                <w:color w:val="000000"/>
                <w:sz w:val="22"/>
                <w:szCs w:val="22"/>
                <w:lang w:eastAsia="fr-FR"/>
              </w:rPr>
              <w:t>de l’emprunt</w:t>
            </w:r>
          </w:p>
        </w:tc>
        <w:tc>
          <w:tcPr>
            <w:tcW w:w="1586" w:type="dxa"/>
            <w:tcBorders>
              <w:top w:val="single" w:sz="8" w:space="0" w:color="auto"/>
              <w:left w:val="nil"/>
              <w:bottom w:val="single" w:sz="8" w:space="0" w:color="000000"/>
              <w:right w:val="single" w:sz="8" w:space="0" w:color="auto"/>
            </w:tcBorders>
            <w:shd w:val="clear" w:color="auto" w:fill="F2F2F2" w:themeFill="background1" w:themeFillShade="F2"/>
            <w:vAlign w:val="center"/>
          </w:tcPr>
          <w:p w:rsidR="0072243A" w:rsidRPr="00D05333" w:rsidRDefault="0072243A" w:rsidP="005C5E00">
            <w:pPr>
              <w:widowControl/>
              <w:suppressAutoHyphens w:val="0"/>
              <w:jc w:val="center"/>
              <w:rPr>
                <w:rFonts w:ascii="Arial" w:hAnsi="Arial" w:cs="Arial"/>
                <w:b/>
                <w:bCs/>
                <w:color w:val="000000"/>
                <w:sz w:val="22"/>
                <w:szCs w:val="22"/>
                <w:lang w:eastAsia="fr-FR"/>
              </w:rPr>
            </w:pPr>
            <w:r w:rsidRPr="00D05333">
              <w:rPr>
                <w:rFonts w:ascii="Arial" w:hAnsi="Arial" w:cs="Arial"/>
                <w:b/>
                <w:bCs/>
                <w:color w:val="000000"/>
                <w:sz w:val="22"/>
                <w:szCs w:val="22"/>
                <w:lang w:eastAsia="fr-FR"/>
              </w:rPr>
              <w:t>Capital dû Fin</w:t>
            </w:r>
          </w:p>
        </w:tc>
      </w:tr>
      <w:tr w:rsidR="00AE2843" w:rsidRPr="00D05333" w:rsidTr="00DC7B3E">
        <w:trPr>
          <w:trHeight w:val="330"/>
        </w:trPr>
        <w:tc>
          <w:tcPr>
            <w:tcW w:w="1585" w:type="dxa"/>
            <w:tcBorders>
              <w:top w:val="nil"/>
              <w:left w:val="single" w:sz="8" w:space="0" w:color="auto"/>
              <w:bottom w:val="single" w:sz="8" w:space="0" w:color="000000"/>
              <w:right w:val="nil"/>
            </w:tcBorders>
            <w:shd w:val="clear" w:color="auto" w:fill="auto"/>
            <w:vAlign w:val="center"/>
          </w:tcPr>
          <w:p w:rsidR="00AE2843" w:rsidRPr="00032135" w:rsidRDefault="00AE2843" w:rsidP="00AC30B2">
            <w:pPr>
              <w:jc w:val="center"/>
              <w:rPr>
                <w:rFonts w:ascii="Arial" w:hAnsi="Arial" w:cs="Arial"/>
                <w:color w:val="000000"/>
                <w:sz w:val="22"/>
                <w:szCs w:val="22"/>
              </w:rPr>
            </w:pPr>
            <w:r>
              <w:rPr>
                <w:rFonts w:ascii="Arial" w:hAnsi="Arial" w:cs="Arial"/>
                <w:color w:val="000000"/>
                <w:sz w:val="22"/>
                <w:szCs w:val="22"/>
              </w:rPr>
              <w:t>2018</w:t>
            </w:r>
          </w:p>
        </w:tc>
        <w:tc>
          <w:tcPr>
            <w:tcW w:w="1831" w:type="dxa"/>
            <w:tcBorders>
              <w:top w:val="nil"/>
              <w:left w:val="single" w:sz="8" w:space="0" w:color="auto"/>
              <w:bottom w:val="single" w:sz="8" w:space="0" w:color="000000"/>
              <w:right w:val="single" w:sz="8" w:space="0" w:color="auto"/>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210</w:t>
            </w:r>
            <w:r>
              <w:rPr>
                <w:rFonts w:ascii="Arial" w:hAnsi="Arial" w:cs="Arial"/>
                <w:color w:val="000000"/>
                <w:sz w:val="22"/>
                <w:szCs w:val="22"/>
              </w:rPr>
              <w:t xml:space="preserve"> </w:t>
            </w:r>
            <w:r w:rsidRPr="00032135">
              <w:rPr>
                <w:rFonts w:ascii="Arial" w:hAnsi="Arial" w:cs="Arial"/>
                <w:color w:val="000000"/>
                <w:sz w:val="22"/>
                <w:szCs w:val="22"/>
              </w:rPr>
              <w:t>000,00</w:t>
            </w:r>
          </w:p>
        </w:tc>
        <w:tc>
          <w:tcPr>
            <w:tcW w:w="1586" w:type="dxa"/>
            <w:tcBorders>
              <w:top w:val="nil"/>
              <w:left w:val="nil"/>
              <w:bottom w:val="single" w:sz="8" w:space="0" w:color="000000"/>
              <w:right w:val="single" w:sz="8" w:space="0" w:color="auto"/>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47</w:t>
            </w:r>
            <w:r>
              <w:rPr>
                <w:rFonts w:ascii="Arial" w:hAnsi="Arial" w:cs="Arial"/>
                <w:color w:val="000000"/>
                <w:sz w:val="22"/>
                <w:szCs w:val="22"/>
              </w:rPr>
              <w:t xml:space="preserve"> </w:t>
            </w:r>
            <w:r w:rsidRPr="00032135">
              <w:rPr>
                <w:rFonts w:ascii="Arial" w:hAnsi="Arial" w:cs="Arial"/>
                <w:color w:val="000000"/>
                <w:sz w:val="22"/>
                <w:szCs w:val="22"/>
              </w:rPr>
              <w:t>171,69</w:t>
            </w:r>
          </w:p>
        </w:tc>
        <w:tc>
          <w:tcPr>
            <w:tcW w:w="1585" w:type="dxa"/>
            <w:tcBorders>
              <w:top w:val="nil"/>
              <w:left w:val="nil"/>
              <w:bottom w:val="single" w:sz="8" w:space="0" w:color="000000"/>
              <w:right w:val="nil"/>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8</w:t>
            </w:r>
            <w:r>
              <w:rPr>
                <w:rFonts w:ascii="Arial" w:hAnsi="Arial" w:cs="Arial"/>
                <w:color w:val="000000"/>
                <w:sz w:val="22"/>
                <w:szCs w:val="22"/>
              </w:rPr>
              <w:t xml:space="preserve"> </w:t>
            </w:r>
            <w:r w:rsidRPr="00032135">
              <w:rPr>
                <w:rFonts w:ascii="Arial" w:hAnsi="Arial" w:cs="Arial"/>
                <w:color w:val="000000"/>
                <w:sz w:val="22"/>
                <w:szCs w:val="22"/>
              </w:rPr>
              <w:t>400,00</w:t>
            </w:r>
          </w:p>
        </w:tc>
        <w:tc>
          <w:tcPr>
            <w:tcW w:w="1895" w:type="dxa"/>
            <w:tcBorders>
              <w:top w:val="nil"/>
              <w:left w:val="single" w:sz="8" w:space="0" w:color="auto"/>
              <w:bottom w:val="single" w:sz="8" w:space="0" w:color="000000"/>
              <w:right w:val="single" w:sz="8" w:space="0" w:color="auto"/>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38</w:t>
            </w:r>
            <w:r>
              <w:rPr>
                <w:rFonts w:ascii="Arial" w:hAnsi="Arial" w:cs="Arial"/>
                <w:color w:val="000000"/>
                <w:sz w:val="22"/>
                <w:szCs w:val="22"/>
              </w:rPr>
              <w:t xml:space="preserve"> </w:t>
            </w:r>
            <w:r w:rsidRPr="00032135">
              <w:rPr>
                <w:rFonts w:ascii="Arial" w:hAnsi="Arial" w:cs="Arial"/>
                <w:color w:val="000000"/>
                <w:sz w:val="22"/>
                <w:szCs w:val="22"/>
              </w:rPr>
              <w:t>771,69</w:t>
            </w:r>
          </w:p>
        </w:tc>
        <w:tc>
          <w:tcPr>
            <w:tcW w:w="1586" w:type="dxa"/>
            <w:tcBorders>
              <w:top w:val="nil"/>
              <w:left w:val="nil"/>
              <w:bottom w:val="single" w:sz="8" w:space="0" w:color="000000"/>
              <w:right w:val="single" w:sz="8" w:space="0" w:color="auto"/>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171</w:t>
            </w:r>
            <w:r>
              <w:rPr>
                <w:rFonts w:ascii="Arial" w:hAnsi="Arial" w:cs="Arial"/>
                <w:color w:val="000000"/>
                <w:sz w:val="22"/>
                <w:szCs w:val="22"/>
              </w:rPr>
              <w:t xml:space="preserve"> </w:t>
            </w:r>
            <w:r w:rsidRPr="00032135">
              <w:rPr>
                <w:rFonts w:ascii="Arial" w:hAnsi="Arial" w:cs="Arial"/>
                <w:color w:val="000000"/>
                <w:sz w:val="22"/>
                <w:szCs w:val="22"/>
              </w:rPr>
              <w:t>228,31</w:t>
            </w:r>
          </w:p>
        </w:tc>
      </w:tr>
      <w:tr w:rsidR="00AE2843" w:rsidRPr="00D05333" w:rsidTr="00DC7B3E">
        <w:trPr>
          <w:trHeight w:val="270"/>
        </w:trPr>
        <w:tc>
          <w:tcPr>
            <w:tcW w:w="1585" w:type="dxa"/>
            <w:tcBorders>
              <w:top w:val="nil"/>
              <w:left w:val="single" w:sz="8" w:space="0" w:color="auto"/>
              <w:bottom w:val="single" w:sz="8" w:space="0" w:color="000000"/>
              <w:right w:val="nil"/>
            </w:tcBorders>
            <w:shd w:val="clear" w:color="auto" w:fill="auto"/>
            <w:vAlign w:val="center"/>
          </w:tcPr>
          <w:p w:rsidR="00AE2843" w:rsidRPr="00032135" w:rsidRDefault="00AE2843" w:rsidP="00AC30B2">
            <w:pPr>
              <w:jc w:val="center"/>
              <w:rPr>
                <w:rFonts w:ascii="Arial" w:hAnsi="Arial" w:cs="Arial"/>
                <w:color w:val="000000"/>
                <w:sz w:val="22"/>
                <w:szCs w:val="22"/>
              </w:rPr>
            </w:pPr>
            <w:r>
              <w:rPr>
                <w:rFonts w:ascii="Arial" w:hAnsi="Arial" w:cs="Arial"/>
                <w:color w:val="000000"/>
                <w:sz w:val="22"/>
                <w:szCs w:val="22"/>
              </w:rPr>
              <w:t>2019</w:t>
            </w:r>
          </w:p>
        </w:tc>
        <w:tc>
          <w:tcPr>
            <w:tcW w:w="1831" w:type="dxa"/>
            <w:tcBorders>
              <w:top w:val="nil"/>
              <w:left w:val="single" w:sz="8" w:space="0" w:color="auto"/>
              <w:bottom w:val="single" w:sz="8" w:space="0" w:color="000000"/>
              <w:right w:val="single" w:sz="8" w:space="0" w:color="auto"/>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171</w:t>
            </w:r>
            <w:r>
              <w:rPr>
                <w:rFonts w:ascii="Arial" w:hAnsi="Arial" w:cs="Arial"/>
                <w:color w:val="000000"/>
                <w:sz w:val="22"/>
                <w:szCs w:val="22"/>
              </w:rPr>
              <w:t xml:space="preserve"> </w:t>
            </w:r>
            <w:r w:rsidRPr="00032135">
              <w:rPr>
                <w:rFonts w:ascii="Arial" w:hAnsi="Arial" w:cs="Arial"/>
                <w:color w:val="000000"/>
                <w:sz w:val="22"/>
                <w:szCs w:val="22"/>
              </w:rPr>
              <w:t>228,31</w:t>
            </w:r>
          </w:p>
        </w:tc>
        <w:tc>
          <w:tcPr>
            <w:tcW w:w="1586" w:type="dxa"/>
            <w:tcBorders>
              <w:top w:val="nil"/>
              <w:left w:val="nil"/>
              <w:bottom w:val="single" w:sz="8" w:space="0" w:color="000000"/>
              <w:right w:val="single" w:sz="8" w:space="0" w:color="auto"/>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47</w:t>
            </w:r>
            <w:r>
              <w:rPr>
                <w:rFonts w:ascii="Arial" w:hAnsi="Arial" w:cs="Arial"/>
                <w:color w:val="000000"/>
                <w:sz w:val="22"/>
                <w:szCs w:val="22"/>
              </w:rPr>
              <w:t xml:space="preserve"> </w:t>
            </w:r>
            <w:r w:rsidRPr="00032135">
              <w:rPr>
                <w:rFonts w:ascii="Arial" w:hAnsi="Arial" w:cs="Arial"/>
                <w:color w:val="000000"/>
                <w:sz w:val="22"/>
                <w:szCs w:val="22"/>
              </w:rPr>
              <w:t>171,69</w:t>
            </w:r>
          </w:p>
        </w:tc>
        <w:tc>
          <w:tcPr>
            <w:tcW w:w="1585" w:type="dxa"/>
            <w:tcBorders>
              <w:top w:val="nil"/>
              <w:left w:val="nil"/>
              <w:bottom w:val="single" w:sz="8" w:space="0" w:color="000000"/>
              <w:right w:val="nil"/>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6</w:t>
            </w:r>
            <w:r>
              <w:rPr>
                <w:rFonts w:ascii="Arial" w:hAnsi="Arial" w:cs="Arial"/>
                <w:color w:val="000000"/>
                <w:sz w:val="22"/>
                <w:szCs w:val="22"/>
              </w:rPr>
              <w:t xml:space="preserve"> </w:t>
            </w:r>
            <w:r w:rsidRPr="00032135">
              <w:rPr>
                <w:rFonts w:ascii="Arial" w:hAnsi="Arial" w:cs="Arial"/>
                <w:color w:val="000000"/>
                <w:sz w:val="22"/>
                <w:szCs w:val="22"/>
              </w:rPr>
              <w:t>849,13</w:t>
            </w:r>
          </w:p>
        </w:tc>
        <w:tc>
          <w:tcPr>
            <w:tcW w:w="1895" w:type="dxa"/>
            <w:tcBorders>
              <w:top w:val="nil"/>
              <w:left w:val="single" w:sz="8" w:space="0" w:color="auto"/>
              <w:bottom w:val="single" w:sz="8" w:space="0" w:color="000000"/>
              <w:right w:val="single" w:sz="8" w:space="0" w:color="auto"/>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40</w:t>
            </w:r>
            <w:r>
              <w:rPr>
                <w:rFonts w:ascii="Arial" w:hAnsi="Arial" w:cs="Arial"/>
                <w:color w:val="000000"/>
                <w:sz w:val="22"/>
                <w:szCs w:val="22"/>
              </w:rPr>
              <w:t xml:space="preserve"> </w:t>
            </w:r>
            <w:r w:rsidRPr="00032135">
              <w:rPr>
                <w:rFonts w:ascii="Arial" w:hAnsi="Arial" w:cs="Arial"/>
                <w:color w:val="000000"/>
                <w:sz w:val="22"/>
                <w:szCs w:val="22"/>
              </w:rPr>
              <w:t>322,56</w:t>
            </w:r>
          </w:p>
        </w:tc>
        <w:tc>
          <w:tcPr>
            <w:tcW w:w="1586" w:type="dxa"/>
            <w:tcBorders>
              <w:top w:val="nil"/>
              <w:left w:val="nil"/>
              <w:bottom w:val="single" w:sz="8" w:space="0" w:color="000000"/>
              <w:right w:val="single" w:sz="8" w:space="0" w:color="auto"/>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130</w:t>
            </w:r>
            <w:r>
              <w:rPr>
                <w:rFonts w:ascii="Arial" w:hAnsi="Arial" w:cs="Arial"/>
                <w:color w:val="000000"/>
                <w:sz w:val="22"/>
                <w:szCs w:val="22"/>
              </w:rPr>
              <w:t xml:space="preserve"> </w:t>
            </w:r>
            <w:r w:rsidRPr="00032135">
              <w:rPr>
                <w:rFonts w:ascii="Arial" w:hAnsi="Arial" w:cs="Arial"/>
                <w:color w:val="000000"/>
                <w:sz w:val="22"/>
                <w:szCs w:val="22"/>
              </w:rPr>
              <w:t>905,74</w:t>
            </w:r>
          </w:p>
        </w:tc>
      </w:tr>
      <w:tr w:rsidR="00AE2843" w:rsidRPr="00D05333" w:rsidTr="00DC7B3E">
        <w:trPr>
          <w:trHeight w:val="270"/>
        </w:trPr>
        <w:tc>
          <w:tcPr>
            <w:tcW w:w="1585" w:type="dxa"/>
            <w:tcBorders>
              <w:top w:val="nil"/>
              <w:left w:val="single" w:sz="8" w:space="0" w:color="auto"/>
              <w:bottom w:val="single" w:sz="8" w:space="0" w:color="000000"/>
              <w:right w:val="nil"/>
            </w:tcBorders>
            <w:shd w:val="clear" w:color="auto" w:fill="auto"/>
            <w:vAlign w:val="center"/>
          </w:tcPr>
          <w:p w:rsidR="00AE2843" w:rsidRPr="00032135" w:rsidRDefault="00AE2843" w:rsidP="00AC30B2">
            <w:pPr>
              <w:jc w:val="center"/>
              <w:rPr>
                <w:rFonts w:ascii="Arial" w:hAnsi="Arial" w:cs="Arial"/>
                <w:color w:val="000000"/>
                <w:sz w:val="22"/>
                <w:szCs w:val="22"/>
              </w:rPr>
            </w:pPr>
            <w:r>
              <w:rPr>
                <w:rFonts w:ascii="Arial" w:hAnsi="Arial" w:cs="Arial"/>
                <w:color w:val="000000"/>
                <w:sz w:val="22"/>
                <w:szCs w:val="22"/>
              </w:rPr>
              <w:t>2020</w:t>
            </w:r>
          </w:p>
        </w:tc>
        <w:tc>
          <w:tcPr>
            <w:tcW w:w="1831" w:type="dxa"/>
            <w:tcBorders>
              <w:top w:val="nil"/>
              <w:left w:val="single" w:sz="8" w:space="0" w:color="auto"/>
              <w:bottom w:val="single" w:sz="8" w:space="0" w:color="000000"/>
              <w:right w:val="single" w:sz="8" w:space="0" w:color="auto"/>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130</w:t>
            </w:r>
            <w:r>
              <w:rPr>
                <w:rFonts w:ascii="Arial" w:hAnsi="Arial" w:cs="Arial"/>
                <w:color w:val="000000"/>
                <w:sz w:val="22"/>
                <w:szCs w:val="22"/>
              </w:rPr>
              <w:t xml:space="preserve"> </w:t>
            </w:r>
            <w:r w:rsidRPr="00032135">
              <w:rPr>
                <w:rFonts w:ascii="Arial" w:hAnsi="Arial" w:cs="Arial"/>
                <w:color w:val="000000"/>
                <w:sz w:val="22"/>
                <w:szCs w:val="22"/>
              </w:rPr>
              <w:t>905,74</w:t>
            </w:r>
          </w:p>
        </w:tc>
        <w:tc>
          <w:tcPr>
            <w:tcW w:w="1586" w:type="dxa"/>
            <w:tcBorders>
              <w:top w:val="nil"/>
              <w:left w:val="nil"/>
              <w:bottom w:val="single" w:sz="8" w:space="0" w:color="000000"/>
              <w:right w:val="single" w:sz="8" w:space="0" w:color="auto"/>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47</w:t>
            </w:r>
            <w:r>
              <w:rPr>
                <w:rFonts w:ascii="Arial" w:hAnsi="Arial" w:cs="Arial"/>
                <w:color w:val="000000"/>
                <w:sz w:val="22"/>
                <w:szCs w:val="22"/>
              </w:rPr>
              <w:t xml:space="preserve"> </w:t>
            </w:r>
            <w:r w:rsidRPr="00032135">
              <w:rPr>
                <w:rFonts w:ascii="Arial" w:hAnsi="Arial" w:cs="Arial"/>
                <w:color w:val="000000"/>
                <w:sz w:val="22"/>
                <w:szCs w:val="22"/>
              </w:rPr>
              <w:t>171,69</w:t>
            </w:r>
          </w:p>
        </w:tc>
        <w:tc>
          <w:tcPr>
            <w:tcW w:w="1585" w:type="dxa"/>
            <w:tcBorders>
              <w:top w:val="nil"/>
              <w:left w:val="nil"/>
              <w:bottom w:val="single" w:sz="8" w:space="0" w:color="000000"/>
              <w:right w:val="nil"/>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5</w:t>
            </w:r>
            <w:r>
              <w:rPr>
                <w:rFonts w:ascii="Arial" w:hAnsi="Arial" w:cs="Arial"/>
                <w:color w:val="000000"/>
                <w:sz w:val="22"/>
                <w:szCs w:val="22"/>
              </w:rPr>
              <w:t xml:space="preserve"> </w:t>
            </w:r>
            <w:r w:rsidRPr="00032135">
              <w:rPr>
                <w:rFonts w:ascii="Arial" w:hAnsi="Arial" w:cs="Arial"/>
                <w:color w:val="000000"/>
                <w:sz w:val="22"/>
                <w:szCs w:val="22"/>
              </w:rPr>
              <w:t>236,23</w:t>
            </w:r>
          </w:p>
        </w:tc>
        <w:tc>
          <w:tcPr>
            <w:tcW w:w="1895" w:type="dxa"/>
            <w:tcBorders>
              <w:top w:val="nil"/>
              <w:left w:val="single" w:sz="8" w:space="0" w:color="auto"/>
              <w:bottom w:val="single" w:sz="8" w:space="0" w:color="000000"/>
              <w:right w:val="single" w:sz="8" w:space="0" w:color="auto"/>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41</w:t>
            </w:r>
            <w:r>
              <w:rPr>
                <w:rFonts w:ascii="Arial" w:hAnsi="Arial" w:cs="Arial"/>
                <w:color w:val="000000"/>
                <w:sz w:val="22"/>
                <w:szCs w:val="22"/>
              </w:rPr>
              <w:t xml:space="preserve"> </w:t>
            </w:r>
            <w:r w:rsidRPr="00032135">
              <w:rPr>
                <w:rFonts w:ascii="Arial" w:hAnsi="Arial" w:cs="Arial"/>
                <w:color w:val="000000"/>
                <w:sz w:val="22"/>
                <w:szCs w:val="22"/>
              </w:rPr>
              <w:t>935,46</w:t>
            </w:r>
          </w:p>
        </w:tc>
        <w:tc>
          <w:tcPr>
            <w:tcW w:w="1586" w:type="dxa"/>
            <w:tcBorders>
              <w:top w:val="nil"/>
              <w:left w:val="nil"/>
              <w:bottom w:val="single" w:sz="8" w:space="0" w:color="000000"/>
              <w:right w:val="single" w:sz="8" w:space="0" w:color="auto"/>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88</w:t>
            </w:r>
            <w:r>
              <w:rPr>
                <w:rFonts w:ascii="Arial" w:hAnsi="Arial" w:cs="Arial"/>
                <w:color w:val="000000"/>
                <w:sz w:val="22"/>
                <w:szCs w:val="22"/>
              </w:rPr>
              <w:t xml:space="preserve"> </w:t>
            </w:r>
            <w:r w:rsidRPr="00032135">
              <w:rPr>
                <w:rFonts w:ascii="Arial" w:hAnsi="Arial" w:cs="Arial"/>
                <w:color w:val="000000"/>
                <w:sz w:val="22"/>
                <w:szCs w:val="22"/>
              </w:rPr>
              <w:t>970,28</w:t>
            </w:r>
          </w:p>
        </w:tc>
      </w:tr>
      <w:tr w:rsidR="00AE2843" w:rsidRPr="00D05333" w:rsidTr="00DC7B3E">
        <w:trPr>
          <w:trHeight w:val="270"/>
        </w:trPr>
        <w:tc>
          <w:tcPr>
            <w:tcW w:w="1585" w:type="dxa"/>
            <w:tcBorders>
              <w:top w:val="nil"/>
              <w:left w:val="single" w:sz="8" w:space="0" w:color="auto"/>
              <w:bottom w:val="single" w:sz="8" w:space="0" w:color="000000"/>
              <w:right w:val="nil"/>
            </w:tcBorders>
            <w:shd w:val="clear" w:color="auto" w:fill="auto"/>
            <w:vAlign w:val="center"/>
          </w:tcPr>
          <w:p w:rsidR="00AE2843" w:rsidRPr="00032135" w:rsidRDefault="00AE2843" w:rsidP="00AC30B2">
            <w:pPr>
              <w:jc w:val="center"/>
              <w:rPr>
                <w:rFonts w:ascii="Arial" w:hAnsi="Arial" w:cs="Arial"/>
                <w:color w:val="000000"/>
                <w:sz w:val="22"/>
                <w:szCs w:val="22"/>
              </w:rPr>
            </w:pPr>
            <w:r>
              <w:rPr>
                <w:rFonts w:ascii="Arial" w:hAnsi="Arial" w:cs="Arial"/>
                <w:color w:val="000000"/>
                <w:sz w:val="22"/>
                <w:szCs w:val="22"/>
              </w:rPr>
              <w:t>2021</w:t>
            </w:r>
          </w:p>
        </w:tc>
        <w:tc>
          <w:tcPr>
            <w:tcW w:w="1831" w:type="dxa"/>
            <w:tcBorders>
              <w:top w:val="nil"/>
              <w:left w:val="single" w:sz="8" w:space="0" w:color="auto"/>
              <w:bottom w:val="single" w:sz="8" w:space="0" w:color="000000"/>
              <w:right w:val="single" w:sz="8" w:space="0" w:color="auto"/>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88</w:t>
            </w:r>
            <w:r>
              <w:rPr>
                <w:rFonts w:ascii="Arial" w:hAnsi="Arial" w:cs="Arial"/>
                <w:color w:val="000000"/>
                <w:sz w:val="22"/>
                <w:szCs w:val="22"/>
              </w:rPr>
              <w:t xml:space="preserve"> </w:t>
            </w:r>
            <w:r w:rsidRPr="00032135">
              <w:rPr>
                <w:rFonts w:ascii="Arial" w:hAnsi="Arial" w:cs="Arial"/>
                <w:color w:val="000000"/>
                <w:sz w:val="22"/>
                <w:szCs w:val="22"/>
              </w:rPr>
              <w:t>970,28</w:t>
            </w:r>
          </w:p>
        </w:tc>
        <w:tc>
          <w:tcPr>
            <w:tcW w:w="1586" w:type="dxa"/>
            <w:tcBorders>
              <w:top w:val="nil"/>
              <w:left w:val="nil"/>
              <w:bottom w:val="single" w:sz="8" w:space="0" w:color="000000"/>
              <w:right w:val="single" w:sz="8" w:space="0" w:color="auto"/>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47</w:t>
            </w:r>
            <w:r>
              <w:rPr>
                <w:rFonts w:ascii="Arial" w:hAnsi="Arial" w:cs="Arial"/>
                <w:color w:val="000000"/>
                <w:sz w:val="22"/>
                <w:szCs w:val="22"/>
              </w:rPr>
              <w:t xml:space="preserve"> </w:t>
            </w:r>
            <w:r w:rsidRPr="00032135">
              <w:rPr>
                <w:rFonts w:ascii="Arial" w:hAnsi="Arial" w:cs="Arial"/>
                <w:color w:val="000000"/>
                <w:sz w:val="22"/>
                <w:szCs w:val="22"/>
              </w:rPr>
              <w:t>171,69</w:t>
            </w:r>
          </w:p>
        </w:tc>
        <w:tc>
          <w:tcPr>
            <w:tcW w:w="1585" w:type="dxa"/>
            <w:tcBorders>
              <w:top w:val="nil"/>
              <w:left w:val="nil"/>
              <w:bottom w:val="single" w:sz="8" w:space="0" w:color="000000"/>
              <w:right w:val="nil"/>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3</w:t>
            </w:r>
            <w:r>
              <w:rPr>
                <w:rFonts w:ascii="Arial" w:hAnsi="Arial" w:cs="Arial"/>
                <w:color w:val="000000"/>
                <w:sz w:val="22"/>
                <w:szCs w:val="22"/>
              </w:rPr>
              <w:t xml:space="preserve"> </w:t>
            </w:r>
            <w:r w:rsidRPr="00032135">
              <w:rPr>
                <w:rFonts w:ascii="Arial" w:hAnsi="Arial" w:cs="Arial"/>
                <w:color w:val="000000"/>
                <w:sz w:val="22"/>
                <w:szCs w:val="22"/>
              </w:rPr>
              <w:t>558,81</w:t>
            </w:r>
          </w:p>
        </w:tc>
        <w:tc>
          <w:tcPr>
            <w:tcW w:w="1895" w:type="dxa"/>
            <w:tcBorders>
              <w:top w:val="nil"/>
              <w:left w:val="single" w:sz="8" w:space="0" w:color="auto"/>
              <w:bottom w:val="single" w:sz="8" w:space="0" w:color="000000"/>
              <w:right w:val="single" w:sz="8" w:space="0" w:color="auto"/>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43</w:t>
            </w:r>
            <w:r>
              <w:rPr>
                <w:rFonts w:ascii="Arial" w:hAnsi="Arial" w:cs="Arial"/>
                <w:color w:val="000000"/>
                <w:sz w:val="22"/>
                <w:szCs w:val="22"/>
              </w:rPr>
              <w:t xml:space="preserve"> </w:t>
            </w:r>
            <w:r w:rsidRPr="00032135">
              <w:rPr>
                <w:rFonts w:ascii="Arial" w:hAnsi="Arial" w:cs="Arial"/>
                <w:color w:val="000000"/>
                <w:sz w:val="22"/>
                <w:szCs w:val="22"/>
              </w:rPr>
              <w:t>612,88</w:t>
            </w:r>
          </w:p>
        </w:tc>
        <w:tc>
          <w:tcPr>
            <w:tcW w:w="1586" w:type="dxa"/>
            <w:tcBorders>
              <w:top w:val="nil"/>
              <w:left w:val="nil"/>
              <w:bottom w:val="single" w:sz="8" w:space="0" w:color="000000"/>
              <w:right w:val="single" w:sz="8" w:space="0" w:color="auto"/>
            </w:tcBorders>
            <w:shd w:val="clear" w:color="auto" w:fill="auto"/>
            <w:vAlign w:val="center"/>
          </w:tcPr>
          <w:p w:rsidR="00AE2843" w:rsidRPr="00032135" w:rsidRDefault="00AE2843">
            <w:pPr>
              <w:jc w:val="right"/>
              <w:rPr>
                <w:rFonts w:ascii="Arial" w:hAnsi="Arial" w:cs="Arial"/>
                <w:color w:val="000000"/>
                <w:sz w:val="22"/>
                <w:szCs w:val="22"/>
              </w:rPr>
            </w:pPr>
            <w:r w:rsidRPr="00032135">
              <w:rPr>
                <w:rFonts w:ascii="Arial" w:hAnsi="Arial" w:cs="Arial"/>
                <w:color w:val="000000"/>
                <w:sz w:val="22"/>
                <w:szCs w:val="22"/>
              </w:rPr>
              <w:t>45</w:t>
            </w:r>
            <w:r>
              <w:rPr>
                <w:rFonts w:ascii="Arial" w:hAnsi="Arial" w:cs="Arial"/>
                <w:color w:val="000000"/>
                <w:sz w:val="22"/>
                <w:szCs w:val="22"/>
              </w:rPr>
              <w:t xml:space="preserve"> </w:t>
            </w:r>
            <w:r w:rsidRPr="00032135">
              <w:rPr>
                <w:rFonts w:ascii="Arial" w:hAnsi="Arial" w:cs="Arial"/>
                <w:color w:val="000000"/>
                <w:sz w:val="22"/>
                <w:szCs w:val="22"/>
              </w:rPr>
              <w:t>357,40</w:t>
            </w:r>
          </w:p>
        </w:tc>
      </w:tr>
      <w:tr w:rsidR="00032135" w:rsidRPr="00D05333" w:rsidTr="00756931">
        <w:trPr>
          <w:trHeight w:val="270"/>
        </w:trPr>
        <w:tc>
          <w:tcPr>
            <w:tcW w:w="1585" w:type="dxa"/>
            <w:tcBorders>
              <w:top w:val="nil"/>
              <w:left w:val="single" w:sz="8" w:space="0" w:color="auto"/>
              <w:bottom w:val="single" w:sz="4" w:space="0" w:color="auto"/>
              <w:right w:val="nil"/>
            </w:tcBorders>
            <w:shd w:val="clear" w:color="auto" w:fill="auto"/>
            <w:vAlign w:val="center"/>
          </w:tcPr>
          <w:p w:rsidR="00032135" w:rsidRPr="00032135" w:rsidRDefault="00AE2843" w:rsidP="00032135">
            <w:pPr>
              <w:jc w:val="center"/>
              <w:rPr>
                <w:rFonts w:ascii="Arial" w:hAnsi="Arial" w:cs="Arial"/>
                <w:color w:val="000000"/>
                <w:sz w:val="22"/>
                <w:szCs w:val="22"/>
              </w:rPr>
            </w:pPr>
            <w:r>
              <w:rPr>
                <w:rFonts w:ascii="Arial" w:hAnsi="Arial" w:cs="Arial"/>
                <w:color w:val="000000"/>
                <w:sz w:val="22"/>
                <w:szCs w:val="22"/>
              </w:rPr>
              <w:t>2022</w:t>
            </w:r>
          </w:p>
        </w:tc>
        <w:tc>
          <w:tcPr>
            <w:tcW w:w="1831" w:type="dxa"/>
            <w:tcBorders>
              <w:top w:val="nil"/>
              <w:left w:val="single" w:sz="8" w:space="0" w:color="auto"/>
              <w:bottom w:val="single" w:sz="4" w:space="0" w:color="auto"/>
              <w:right w:val="single" w:sz="8" w:space="0" w:color="auto"/>
            </w:tcBorders>
            <w:shd w:val="clear" w:color="auto" w:fill="auto"/>
            <w:vAlign w:val="center"/>
          </w:tcPr>
          <w:p w:rsidR="00032135" w:rsidRPr="00032135" w:rsidRDefault="00032135">
            <w:pPr>
              <w:jc w:val="right"/>
              <w:rPr>
                <w:rFonts w:ascii="Arial" w:hAnsi="Arial" w:cs="Arial"/>
                <w:color w:val="000000"/>
                <w:sz w:val="22"/>
                <w:szCs w:val="22"/>
              </w:rPr>
            </w:pPr>
            <w:r w:rsidRPr="00032135">
              <w:rPr>
                <w:rFonts w:ascii="Arial" w:hAnsi="Arial" w:cs="Arial"/>
                <w:color w:val="000000"/>
                <w:sz w:val="22"/>
                <w:szCs w:val="22"/>
              </w:rPr>
              <w:t>45</w:t>
            </w:r>
            <w:r>
              <w:rPr>
                <w:rFonts w:ascii="Arial" w:hAnsi="Arial" w:cs="Arial"/>
                <w:color w:val="000000"/>
                <w:sz w:val="22"/>
                <w:szCs w:val="22"/>
              </w:rPr>
              <w:t xml:space="preserve"> </w:t>
            </w:r>
            <w:r w:rsidRPr="00032135">
              <w:rPr>
                <w:rFonts w:ascii="Arial" w:hAnsi="Arial" w:cs="Arial"/>
                <w:color w:val="000000"/>
                <w:sz w:val="22"/>
                <w:szCs w:val="22"/>
              </w:rPr>
              <w:t>357,40</w:t>
            </w:r>
          </w:p>
        </w:tc>
        <w:tc>
          <w:tcPr>
            <w:tcW w:w="1586" w:type="dxa"/>
            <w:tcBorders>
              <w:top w:val="nil"/>
              <w:left w:val="nil"/>
              <w:bottom w:val="single" w:sz="4" w:space="0" w:color="auto"/>
              <w:right w:val="single" w:sz="8" w:space="0" w:color="auto"/>
            </w:tcBorders>
            <w:shd w:val="clear" w:color="auto" w:fill="auto"/>
            <w:vAlign w:val="center"/>
          </w:tcPr>
          <w:p w:rsidR="00032135" w:rsidRPr="00032135" w:rsidRDefault="00032135">
            <w:pPr>
              <w:jc w:val="right"/>
              <w:rPr>
                <w:rFonts w:ascii="Arial" w:hAnsi="Arial" w:cs="Arial"/>
                <w:color w:val="000000"/>
                <w:sz w:val="22"/>
                <w:szCs w:val="22"/>
              </w:rPr>
            </w:pPr>
            <w:r w:rsidRPr="00032135">
              <w:rPr>
                <w:rFonts w:ascii="Arial" w:hAnsi="Arial" w:cs="Arial"/>
                <w:color w:val="000000"/>
                <w:sz w:val="22"/>
                <w:szCs w:val="22"/>
              </w:rPr>
              <w:t>47</w:t>
            </w:r>
            <w:r>
              <w:rPr>
                <w:rFonts w:ascii="Arial" w:hAnsi="Arial" w:cs="Arial"/>
                <w:color w:val="000000"/>
                <w:sz w:val="22"/>
                <w:szCs w:val="22"/>
              </w:rPr>
              <w:t xml:space="preserve"> </w:t>
            </w:r>
            <w:r w:rsidRPr="00032135">
              <w:rPr>
                <w:rFonts w:ascii="Arial" w:hAnsi="Arial" w:cs="Arial"/>
                <w:color w:val="000000"/>
                <w:sz w:val="22"/>
                <w:szCs w:val="22"/>
              </w:rPr>
              <w:t>171,69</w:t>
            </w:r>
          </w:p>
        </w:tc>
        <w:tc>
          <w:tcPr>
            <w:tcW w:w="1585" w:type="dxa"/>
            <w:tcBorders>
              <w:top w:val="nil"/>
              <w:left w:val="nil"/>
              <w:bottom w:val="single" w:sz="4" w:space="0" w:color="auto"/>
              <w:right w:val="nil"/>
            </w:tcBorders>
            <w:shd w:val="clear" w:color="auto" w:fill="auto"/>
            <w:vAlign w:val="center"/>
          </w:tcPr>
          <w:p w:rsidR="00032135" w:rsidRPr="00032135" w:rsidRDefault="00032135">
            <w:pPr>
              <w:jc w:val="right"/>
              <w:rPr>
                <w:rFonts w:ascii="Arial" w:hAnsi="Arial" w:cs="Arial"/>
                <w:color w:val="000000"/>
                <w:sz w:val="22"/>
                <w:szCs w:val="22"/>
              </w:rPr>
            </w:pPr>
            <w:r w:rsidRPr="00032135">
              <w:rPr>
                <w:rFonts w:ascii="Arial" w:hAnsi="Arial" w:cs="Arial"/>
                <w:color w:val="000000"/>
                <w:sz w:val="22"/>
                <w:szCs w:val="22"/>
              </w:rPr>
              <w:t>1</w:t>
            </w:r>
            <w:r>
              <w:rPr>
                <w:rFonts w:ascii="Arial" w:hAnsi="Arial" w:cs="Arial"/>
                <w:color w:val="000000"/>
                <w:sz w:val="22"/>
                <w:szCs w:val="22"/>
              </w:rPr>
              <w:t xml:space="preserve"> </w:t>
            </w:r>
            <w:r w:rsidRPr="00032135">
              <w:rPr>
                <w:rFonts w:ascii="Arial" w:hAnsi="Arial" w:cs="Arial"/>
                <w:color w:val="000000"/>
                <w:sz w:val="22"/>
                <w:szCs w:val="22"/>
              </w:rPr>
              <w:t>814,30</w:t>
            </w:r>
          </w:p>
        </w:tc>
        <w:tc>
          <w:tcPr>
            <w:tcW w:w="1895" w:type="dxa"/>
            <w:tcBorders>
              <w:top w:val="nil"/>
              <w:left w:val="single" w:sz="8" w:space="0" w:color="auto"/>
              <w:bottom w:val="single" w:sz="4" w:space="0" w:color="auto"/>
              <w:right w:val="single" w:sz="8" w:space="0" w:color="auto"/>
            </w:tcBorders>
            <w:shd w:val="clear" w:color="auto" w:fill="auto"/>
            <w:vAlign w:val="center"/>
          </w:tcPr>
          <w:p w:rsidR="00032135" w:rsidRPr="00032135" w:rsidRDefault="00032135">
            <w:pPr>
              <w:jc w:val="right"/>
              <w:rPr>
                <w:rFonts w:ascii="Arial" w:hAnsi="Arial" w:cs="Arial"/>
                <w:color w:val="000000"/>
                <w:sz w:val="22"/>
                <w:szCs w:val="22"/>
              </w:rPr>
            </w:pPr>
            <w:r w:rsidRPr="00032135">
              <w:rPr>
                <w:rFonts w:ascii="Arial" w:hAnsi="Arial" w:cs="Arial"/>
                <w:color w:val="000000"/>
                <w:sz w:val="22"/>
                <w:szCs w:val="22"/>
              </w:rPr>
              <w:t>45</w:t>
            </w:r>
            <w:r>
              <w:rPr>
                <w:rFonts w:ascii="Arial" w:hAnsi="Arial" w:cs="Arial"/>
                <w:color w:val="000000"/>
                <w:sz w:val="22"/>
                <w:szCs w:val="22"/>
              </w:rPr>
              <w:t xml:space="preserve"> </w:t>
            </w:r>
            <w:r w:rsidRPr="00032135">
              <w:rPr>
                <w:rFonts w:ascii="Arial" w:hAnsi="Arial" w:cs="Arial"/>
                <w:color w:val="000000"/>
                <w:sz w:val="22"/>
                <w:szCs w:val="22"/>
              </w:rPr>
              <w:t>357,40</w:t>
            </w:r>
          </w:p>
        </w:tc>
        <w:tc>
          <w:tcPr>
            <w:tcW w:w="1586" w:type="dxa"/>
            <w:tcBorders>
              <w:top w:val="nil"/>
              <w:left w:val="nil"/>
              <w:bottom w:val="single" w:sz="4" w:space="0" w:color="auto"/>
              <w:right w:val="single" w:sz="8" w:space="0" w:color="auto"/>
            </w:tcBorders>
            <w:shd w:val="clear" w:color="auto" w:fill="auto"/>
            <w:vAlign w:val="center"/>
          </w:tcPr>
          <w:p w:rsidR="00032135" w:rsidRPr="00032135" w:rsidRDefault="00032135">
            <w:pPr>
              <w:jc w:val="right"/>
              <w:rPr>
                <w:rFonts w:ascii="Arial" w:hAnsi="Arial" w:cs="Arial"/>
                <w:color w:val="000000"/>
                <w:sz w:val="22"/>
                <w:szCs w:val="22"/>
              </w:rPr>
            </w:pPr>
            <w:r w:rsidRPr="00032135">
              <w:rPr>
                <w:rFonts w:ascii="Arial" w:hAnsi="Arial" w:cs="Arial"/>
                <w:color w:val="000000"/>
                <w:sz w:val="22"/>
                <w:szCs w:val="22"/>
              </w:rPr>
              <w:t>0,00</w:t>
            </w:r>
          </w:p>
        </w:tc>
      </w:tr>
      <w:tr w:rsidR="00756931" w:rsidRPr="00D05333" w:rsidTr="00756931">
        <w:trPr>
          <w:trHeight w:val="270"/>
        </w:trPr>
        <w:tc>
          <w:tcPr>
            <w:tcW w:w="1585" w:type="dxa"/>
            <w:tcBorders>
              <w:top w:val="single" w:sz="4" w:space="0" w:color="auto"/>
              <w:left w:val="single" w:sz="8" w:space="0" w:color="auto"/>
              <w:bottom w:val="single" w:sz="8" w:space="0" w:color="auto"/>
              <w:right w:val="nil"/>
            </w:tcBorders>
            <w:shd w:val="clear" w:color="auto" w:fill="auto"/>
            <w:vAlign w:val="center"/>
          </w:tcPr>
          <w:p w:rsidR="00756931" w:rsidRDefault="00756931" w:rsidP="00032135">
            <w:pPr>
              <w:jc w:val="center"/>
              <w:rPr>
                <w:rFonts w:ascii="Arial" w:hAnsi="Arial" w:cs="Arial"/>
                <w:color w:val="000000"/>
                <w:sz w:val="22"/>
                <w:szCs w:val="22"/>
              </w:rPr>
            </w:pPr>
            <w:r>
              <w:rPr>
                <w:rFonts w:ascii="Arial" w:hAnsi="Arial" w:cs="Arial"/>
                <w:color w:val="000000"/>
                <w:sz w:val="22"/>
                <w:szCs w:val="22"/>
              </w:rPr>
              <w:t>Total</w:t>
            </w:r>
          </w:p>
        </w:tc>
        <w:tc>
          <w:tcPr>
            <w:tcW w:w="1831" w:type="dxa"/>
            <w:tcBorders>
              <w:top w:val="single" w:sz="4" w:space="0" w:color="auto"/>
              <w:left w:val="single" w:sz="8" w:space="0" w:color="auto"/>
              <w:bottom w:val="single" w:sz="8" w:space="0" w:color="auto"/>
              <w:right w:val="single" w:sz="8" w:space="0" w:color="auto"/>
            </w:tcBorders>
            <w:shd w:val="clear" w:color="auto" w:fill="auto"/>
            <w:vAlign w:val="center"/>
          </w:tcPr>
          <w:p w:rsidR="00756931" w:rsidRPr="00032135" w:rsidRDefault="00756931">
            <w:pPr>
              <w:jc w:val="right"/>
              <w:rPr>
                <w:rFonts w:ascii="Arial" w:hAnsi="Arial" w:cs="Arial"/>
                <w:color w:val="000000"/>
                <w:sz w:val="22"/>
                <w:szCs w:val="22"/>
              </w:rPr>
            </w:pPr>
          </w:p>
        </w:tc>
        <w:tc>
          <w:tcPr>
            <w:tcW w:w="1586" w:type="dxa"/>
            <w:tcBorders>
              <w:top w:val="single" w:sz="4" w:space="0" w:color="auto"/>
              <w:left w:val="nil"/>
              <w:bottom w:val="single" w:sz="8" w:space="0" w:color="000000"/>
              <w:right w:val="single" w:sz="8" w:space="0" w:color="auto"/>
            </w:tcBorders>
            <w:shd w:val="clear" w:color="auto" w:fill="auto"/>
            <w:vAlign w:val="center"/>
          </w:tcPr>
          <w:p w:rsidR="00756931" w:rsidRPr="00032135" w:rsidRDefault="00756931">
            <w:pPr>
              <w:jc w:val="right"/>
              <w:rPr>
                <w:rFonts w:ascii="Arial" w:hAnsi="Arial" w:cs="Arial"/>
                <w:color w:val="000000"/>
                <w:sz w:val="22"/>
                <w:szCs w:val="22"/>
              </w:rPr>
            </w:pPr>
            <w:r>
              <w:rPr>
                <w:rFonts w:ascii="Arial" w:hAnsi="Arial" w:cs="Arial"/>
                <w:color w:val="000000"/>
                <w:sz w:val="22"/>
                <w:szCs w:val="22"/>
              </w:rPr>
              <w:t>235 858,47</w:t>
            </w:r>
          </w:p>
        </w:tc>
        <w:tc>
          <w:tcPr>
            <w:tcW w:w="1585" w:type="dxa"/>
            <w:tcBorders>
              <w:top w:val="single" w:sz="4" w:space="0" w:color="auto"/>
              <w:left w:val="nil"/>
              <w:bottom w:val="single" w:sz="8" w:space="0" w:color="000000"/>
              <w:right w:val="nil"/>
            </w:tcBorders>
            <w:shd w:val="clear" w:color="auto" w:fill="auto"/>
            <w:vAlign w:val="center"/>
          </w:tcPr>
          <w:p w:rsidR="00756931" w:rsidRPr="00032135" w:rsidRDefault="00756931">
            <w:pPr>
              <w:jc w:val="right"/>
              <w:rPr>
                <w:rFonts w:ascii="Arial" w:hAnsi="Arial" w:cs="Arial"/>
                <w:color w:val="000000"/>
                <w:sz w:val="22"/>
                <w:szCs w:val="22"/>
              </w:rPr>
            </w:pPr>
            <w:r>
              <w:rPr>
                <w:rFonts w:ascii="Arial" w:hAnsi="Arial" w:cs="Arial"/>
                <w:color w:val="000000"/>
                <w:sz w:val="22"/>
                <w:szCs w:val="22"/>
              </w:rPr>
              <w:t>25 858,47</w:t>
            </w:r>
          </w:p>
        </w:tc>
        <w:tc>
          <w:tcPr>
            <w:tcW w:w="1895" w:type="dxa"/>
            <w:tcBorders>
              <w:top w:val="single" w:sz="4" w:space="0" w:color="auto"/>
              <w:left w:val="single" w:sz="8" w:space="0" w:color="auto"/>
              <w:bottom w:val="single" w:sz="8" w:space="0" w:color="000000"/>
              <w:right w:val="single" w:sz="8" w:space="0" w:color="auto"/>
            </w:tcBorders>
            <w:shd w:val="clear" w:color="auto" w:fill="auto"/>
            <w:vAlign w:val="center"/>
          </w:tcPr>
          <w:p w:rsidR="00756931" w:rsidRPr="00032135" w:rsidRDefault="00756931">
            <w:pPr>
              <w:jc w:val="right"/>
              <w:rPr>
                <w:rFonts w:ascii="Arial" w:hAnsi="Arial" w:cs="Arial"/>
                <w:color w:val="000000"/>
                <w:sz w:val="22"/>
                <w:szCs w:val="22"/>
              </w:rPr>
            </w:pPr>
            <w:r>
              <w:rPr>
                <w:rFonts w:ascii="Arial" w:hAnsi="Arial" w:cs="Arial"/>
                <w:color w:val="000000"/>
                <w:sz w:val="22"/>
                <w:szCs w:val="22"/>
              </w:rPr>
              <w:t xml:space="preserve">210 000,00     </w:t>
            </w:r>
          </w:p>
        </w:tc>
        <w:tc>
          <w:tcPr>
            <w:tcW w:w="1586" w:type="dxa"/>
            <w:tcBorders>
              <w:top w:val="single" w:sz="4" w:space="0" w:color="auto"/>
              <w:left w:val="nil"/>
              <w:bottom w:val="single" w:sz="8" w:space="0" w:color="000000"/>
              <w:right w:val="single" w:sz="8" w:space="0" w:color="auto"/>
            </w:tcBorders>
            <w:shd w:val="clear" w:color="auto" w:fill="auto"/>
            <w:vAlign w:val="center"/>
          </w:tcPr>
          <w:p w:rsidR="00756931" w:rsidRPr="00032135" w:rsidRDefault="00756931">
            <w:pPr>
              <w:jc w:val="right"/>
              <w:rPr>
                <w:rFonts w:ascii="Arial" w:hAnsi="Arial" w:cs="Arial"/>
                <w:color w:val="000000"/>
                <w:sz w:val="22"/>
                <w:szCs w:val="22"/>
              </w:rPr>
            </w:pPr>
          </w:p>
        </w:tc>
      </w:tr>
    </w:tbl>
    <w:p w:rsidR="0072243A" w:rsidRDefault="0072243A" w:rsidP="00E7390C">
      <w:pPr>
        <w:spacing w:line="360" w:lineRule="auto"/>
        <w:jc w:val="both"/>
        <w:rPr>
          <w:rFonts w:ascii="Arial" w:hAnsi="Arial" w:cs="Arial"/>
          <w:sz w:val="22"/>
          <w:szCs w:val="22"/>
        </w:rPr>
      </w:pPr>
    </w:p>
    <w:p w:rsidR="00D66F83" w:rsidRDefault="00D66F83">
      <w:pPr>
        <w:widowControl/>
        <w:suppressAutoHyphens w:val="0"/>
        <w:rPr>
          <w:rFonts w:ascii="Arial" w:hAnsi="Arial" w:cs="Arial"/>
          <w:b/>
          <w:sz w:val="28"/>
          <w:szCs w:val="28"/>
        </w:rPr>
      </w:pPr>
      <w:r>
        <w:rPr>
          <w:rFonts w:ascii="Arial" w:hAnsi="Arial" w:cs="Arial"/>
          <w:b/>
          <w:sz w:val="28"/>
          <w:szCs w:val="28"/>
        </w:rPr>
        <w:br w:type="page"/>
      </w:r>
    </w:p>
    <w:p w:rsidR="00761A8F" w:rsidRPr="005F594C" w:rsidRDefault="00E05EF8" w:rsidP="00E852C8">
      <w:pPr>
        <w:jc w:val="both"/>
        <w:rPr>
          <w:rFonts w:ascii="Arial" w:hAnsi="Arial" w:cs="Arial"/>
          <w:b/>
        </w:rPr>
      </w:pPr>
      <w:r w:rsidRPr="005F594C">
        <w:rPr>
          <w:rFonts w:ascii="Arial" w:hAnsi="Arial" w:cs="Arial"/>
          <w:b/>
        </w:rPr>
        <w:lastRenderedPageBreak/>
        <w:t>A</w:t>
      </w:r>
      <w:r w:rsidR="00076850" w:rsidRPr="005F594C">
        <w:rPr>
          <w:rFonts w:ascii="Arial" w:hAnsi="Arial" w:cs="Arial"/>
          <w:b/>
        </w:rPr>
        <w:t xml:space="preserve">NNEXE </w:t>
      </w:r>
      <w:r w:rsidR="00D66F83" w:rsidRPr="005F594C">
        <w:rPr>
          <w:rFonts w:ascii="Arial" w:hAnsi="Arial" w:cs="Arial"/>
          <w:b/>
        </w:rPr>
        <w:t>7</w:t>
      </w:r>
      <w:r w:rsidR="00761A8F" w:rsidRPr="005F594C">
        <w:rPr>
          <w:rFonts w:ascii="Arial" w:hAnsi="Arial" w:cs="Arial"/>
          <w:b/>
        </w:rPr>
        <w:t xml:space="preserve"> : Suite de l’entretien avec le responsable </w:t>
      </w:r>
      <w:r w:rsidR="00855995" w:rsidRPr="005F594C">
        <w:rPr>
          <w:rFonts w:ascii="Arial" w:hAnsi="Arial" w:cs="Arial"/>
          <w:b/>
        </w:rPr>
        <w:t>de</w:t>
      </w:r>
      <w:r w:rsidR="00425C5C" w:rsidRPr="005F594C">
        <w:rPr>
          <w:rFonts w:ascii="Arial" w:hAnsi="Arial" w:cs="Arial"/>
          <w:b/>
        </w:rPr>
        <w:t xml:space="preserve"> </w:t>
      </w:r>
      <w:r w:rsidR="00855995" w:rsidRPr="005F594C">
        <w:rPr>
          <w:rFonts w:ascii="Arial" w:hAnsi="Arial" w:cs="Arial"/>
          <w:b/>
        </w:rPr>
        <w:t>l’activité</w:t>
      </w:r>
      <w:r w:rsidR="00CB29C9" w:rsidRPr="005F594C">
        <w:rPr>
          <w:rFonts w:ascii="Arial" w:hAnsi="Arial" w:cs="Arial"/>
          <w:b/>
        </w:rPr>
        <w:t xml:space="preserve"> </w:t>
      </w:r>
      <w:r w:rsidR="005F594C">
        <w:rPr>
          <w:rFonts w:ascii="Arial" w:hAnsi="Arial" w:cs="Arial"/>
          <w:b/>
        </w:rPr>
        <w:t>« T</w:t>
      </w:r>
      <w:r w:rsidR="00CB29C9" w:rsidRPr="005F594C">
        <w:rPr>
          <w:rFonts w:ascii="Arial" w:hAnsi="Arial" w:cs="Arial"/>
          <w:b/>
        </w:rPr>
        <w:t>raitement des vêtements de travail</w:t>
      </w:r>
      <w:r w:rsidR="005F594C">
        <w:rPr>
          <w:rFonts w:ascii="Arial" w:hAnsi="Arial" w:cs="Arial"/>
          <w:b/>
        </w:rPr>
        <w:t> »</w:t>
      </w:r>
      <w:r w:rsidR="00761A8F" w:rsidRPr="005F594C">
        <w:rPr>
          <w:rFonts w:ascii="Arial" w:hAnsi="Arial" w:cs="Arial"/>
          <w:b/>
        </w:rPr>
        <w:t> </w:t>
      </w:r>
    </w:p>
    <w:p w:rsidR="0062658A" w:rsidRPr="0062658A" w:rsidRDefault="0062658A" w:rsidP="0062658A">
      <w:pPr>
        <w:rPr>
          <w:rFonts w:ascii="Arial" w:hAnsi="Arial" w:cs="Arial"/>
          <w:b/>
          <w:sz w:val="28"/>
          <w:szCs w:val="28"/>
        </w:rPr>
      </w:pPr>
    </w:p>
    <w:p w:rsidR="00494CF6" w:rsidRDefault="00494CF6" w:rsidP="00886A3C">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886A3C" w:rsidRPr="00DF7F18" w:rsidRDefault="00AD0EE7" w:rsidP="008173E0">
      <w:pPr>
        <w:pBdr>
          <w:top w:val="single" w:sz="4" w:space="1" w:color="auto"/>
          <w:left w:val="single" w:sz="4" w:space="4" w:color="auto"/>
          <w:bottom w:val="single" w:sz="4" w:space="1" w:color="auto"/>
          <w:right w:val="single" w:sz="4" w:space="4" w:color="auto"/>
        </w:pBdr>
        <w:jc w:val="both"/>
        <w:rPr>
          <w:rFonts w:ascii="Arial" w:hAnsi="Arial" w:cs="Arial"/>
          <w:i/>
          <w:sz w:val="22"/>
          <w:szCs w:val="22"/>
        </w:rPr>
      </w:pPr>
      <w:r w:rsidRPr="00AD0EE7">
        <w:rPr>
          <w:rFonts w:ascii="Arial" w:hAnsi="Arial" w:cs="Arial"/>
          <w:b/>
          <w:i/>
          <w:sz w:val="22"/>
          <w:szCs w:val="22"/>
        </w:rPr>
        <w:t>Vous</w:t>
      </w:r>
      <w:r>
        <w:rPr>
          <w:rFonts w:ascii="Arial" w:hAnsi="Arial" w:cs="Arial"/>
          <w:b/>
          <w:i/>
          <w:sz w:val="22"/>
          <w:szCs w:val="22"/>
        </w:rPr>
        <w:t xml:space="preserve">, Camille MURAT </w:t>
      </w:r>
      <w:r w:rsidR="00886A3C" w:rsidRPr="00DF7F18">
        <w:rPr>
          <w:rFonts w:ascii="Arial" w:hAnsi="Arial" w:cs="Arial"/>
          <w:b/>
          <w:i/>
          <w:sz w:val="22"/>
          <w:szCs w:val="22"/>
        </w:rPr>
        <w:t>:</w:t>
      </w:r>
      <w:r w:rsidR="00886A3C" w:rsidRPr="00DF7F18">
        <w:rPr>
          <w:rFonts w:ascii="Arial" w:hAnsi="Arial" w:cs="Arial"/>
          <w:i/>
          <w:sz w:val="22"/>
          <w:szCs w:val="22"/>
        </w:rPr>
        <w:t xml:space="preserve"> </w:t>
      </w:r>
      <w:r w:rsidR="008173E0" w:rsidRPr="00DF7F18">
        <w:rPr>
          <w:rFonts w:ascii="Arial" w:hAnsi="Arial" w:cs="Arial"/>
          <w:i/>
          <w:sz w:val="22"/>
          <w:szCs w:val="22"/>
        </w:rPr>
        <w:t>À</w:t>
      </w:r>
      <w:r w:rsidR="00886A3C" w:rsidRPr="00DF7F18">
        <w:rPr>
          <w:rFonts w:ascii="Arial" w:hAnsi="Arial" w:cs="Arial"/>
          <w:i/>
          <w:sz w:val="22"/>
          <w:szCs w:val="22"/>
        </w:rPr>
        <w:t xml:space="preserve"> votre avis, quelles peuvent être les conséquences pour </w:t>
      </w:r>
      <w:r w:rsidR="00CB29C9" w:rsidRPr="00DF7F18">
        <w:rPr>
          <w:rFonts w:ascii="Arial" w:hAnsi="Arial" w:cs="Arial"/>
          <w:i/>
          <w:sz w:val="22"/>
          <w:szCs w:val="22"/>
        </w:rPr>
        <w:t>le traitement</w:t>
      </w:r>
      <w:r w:rsidR="00886A3C" w:rsidRPr="00DF7F18">
        <w:rPr>
          <w:rFonts w:ascii="Arial" w:hAnsi="Arial" w:cs="Arial"/>
          <w:i/>
          <w:sz w:val="22"/>
          <w:szCs w:val="22"/>
        </w:rPr>
        <w:t xml:space="preserve"> si l’entreprise décide d’investir dans la trieuse ?</w:t>
      </w:r>
    </w:p>
    <w:p w:rsidR="00886A3C" w:rsidRPr="00886A3C" w:rsidRDefault="00886A3C"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886A3C" w:rsidRDefault="006E1E82"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b/>
          <w:sz w:val="22"/>
          <w:szCs w:val="22"/>
        </w:rPr>
        <w:t>Franck</w:t>
      </w:r>
      <w:r w:rsidR="00886A3C" w:rsidRPr="00886A3C">
        <w:rPr>
          <w:rFonts w:ascii="Arial" w:hAnsi="Arial" w:cs="Arial"/>
          <w:b/>
          <w:sz w:val="22"/>
          <w:szCs w:val="22"/>
        </w:rPr>
        <w:t xml:space="preserve"> </w:t>
      </w:r>
      <w:r w:rsidR="00B76648">
        <w:rPr>
          <w:rFonts w:ascii="Arial" w:hAnsi="Arial" w:cs="Arial"/>
          <w:b/>
          <w:sz w:val="22"/>
          <w:szCs w:val="22"/>
        </w:rPr>
        <w:t>REGARD</w:t>
      </w:r>
      <w:r w:rsidR="00886A3C" w:rsidRPr="00886A3C">
        <w:rPr>
          <w:rFonts w:ascii="Arial" w:hAnsi="Arial" w:cs="Arial"/>
          <w:b/>
          <w:sz w:val="22"/>
          <w:szCs w:val="22"/>
        </w:rPr>
        <w:t> :</w:t>
      </w:r>
      <w:r w:rsidR="00886A3C" w:rsidRPr="00886A3C">
        <w:rPr>
          <w:rFonts w:ascii="Arial" w:hAnsi="Arial" w:cs="Arial"/>
          <w:sz w:val="22"/>
          <w:szCs w:val="22"/>
        </w:rPr>
        <w:t xml:space="preserve"> La trieuse va </w:t>
      </w:r>
      <w:r w:rsidR="00E05EF8">
        <w:rPr>
          <w:rFonts w:ascii="Arial" w:hAnsi="Arial" w:cs="Arial"/>
          <w:sz w:val="22"/>
          <w:szCs w:val="22"/>
        </w:rPr>
        <w:t>modifier</w:t>
      </w:r>
      <w:r w:rsidR="00886A3C" w:rsidRPr="00886A3C">
        <w:rPr>
          <w:rFonts w:ascii="Arial" w:hAnsi="Arial" w:cs="Arial"/>
          <w:sz w:val="22"/>
          <w:szCs w:val="22"/>
        </w:rPr>
        <w:t xml:space="preserve"> le </w:t>
      </w:r>
      <w:r w:rsidR="00E05EF8">
        <w:rPr>
          <w:rFonts w:ascii="Arial" w:hAnsi="Arial" w:cs="Arial"/>
          <w:sz w:val="22"/>
          <w:szCs w:val="22"/>
        </w:rPr>
        <w:t>« </w:t>
      </w:r>
      <w:r w:rsidR="00886A3C" w:rsidRPr="00886A3C">
        <w:rPr>
          <w:rFonts w:ascii="Arial" w:hAnsi="Arial" w:cs="Arial"/>
          <w:sz w:val="22"/>
          <w:szCs w:val="22"/>
        </w:rPr>
        <w:t>visitage</w:t>
      </w:r>
      <w:r w:rsidR="00E05EF8">
        <w:rPr>
          <w:rFonts w:ascii="Arial" w:hAnsi="Arial" w:cs="Arial"/>
          <w:sz w:val="22"/>
          <w:szCs w:val="22"/>
        </w:rPr>
        <w:t> »</w:t>
      </w:r>
      <w:r w:rsidR="00886A3C" w:rsidRPr="00886A3C">
        <w:rPr>
          <w:rFonts w:ascii="Arial" w:hAnsi="Arial" w:cs="Arial"/>
          <w:sz w:val="22"/>
          <w:szCs w:val="22"/>
        </w:rPr>
        <w:t xml:space="preserve">, </w:t>
      </w:r>
      <w:r w:rsidR="00E05EF8">
        <w:rPr>
          <w:rFonts w:ascii="Arial" w:hAnsi="Arial" w:cs="Arial"/>
          <w:sz w:val="22"/>
          <w:szCs w:val="22"/>
        </w:rPr>
        <w:t>poste particulièrement pénible</w:t>
      </w:r>
      <w:r w:rsidR="00C27976">
        <w:rPr>
          <w:rFonts w:ascii="Arial" w:hAnsi="Arial" w:cs="Arial"/>
          <w:sz w:val="22"/>
          <w:szCs w:val="22"/>
        </w:rPr>
        <w:t>. E</w:t>
      </w:r>
      <w:r w:rsidR="00886A3C" w:rsidRPr="00886A3C">
        <w:rPr>
          <w:rFonts w:ascii="Arial" w:hAnsi="Arial" w:cs="Arial"/>
          <w:sz w:val="22"/>
          <w:szCs w:val="22"/>
        </w:rPr>
        <w:t xml:space="preserve">lle va permettre de trier </w:t>
      </w:r>
      <w:r w:rsidR="00510CC3">
        <w:rPr>
          <w:rFonts w:ascii="Arial" w:hAnsi="Arial" w:cs="Arial"/>
          <w:sz w:val="22"/>
          <w:szCs w:val="22"/>
        </w:rPr>
        <w:t xml:space="preserve">automatiquement </w:t>
      </w:r>
      <w:r w:rsidR="00886A3C" w:rsidRPr="00886A3C">
        <w:rPr>
          <w:rFonts w:ascii="Arial" w:hAnsi="Arial" w:cs="Arial"/>
          <w:sz w:val="22"/>
          <w:szCs w:val="22"/>
        </w:rPr>
        <w:t xml:space="preserve">les vêtements de travail en fonction des clients </w:t>
      </w:r>
      <w:r w:rsidR="00C27976">
        <w:rPr>
          <w:rFonts w:ascii="Arial" w:hAnsi="Arial" w:cs="Arial"/>
          <w:sz w:val="22"/>
          <w:szCs w:val="22"/>
        </w:rPr>
        <w:t>mais</w:t>
      </w:r>
      <w:r w:rsidR="00886A3C" w:rsidRPr="00886A3C">
        <w:rPr>
          <w:rFonts w:ascii="Arial" w:hAnsi="Arial" w:cs="Arial"/>
          <w:sz w:val="22"/>
          <w:szCs w:val="22"/>
        </w:rPr>
        <w:t xml:space="preserve"> aussi de repérer les vêtements qui doivent être retirés du circuit à cause de leur usure. Cet investissement permettrait </w:t>
      </w:r>
      <w:r w:rsidR="00C27976">
        <w:rPr>
          <w:rFonts w:ascii="Arial" w:hAnsi="Arial" w:cs="Arial"/>
          <w:sz w:val="22"/>
          <w:szCs w:val="22"/>
        </w:rPr>
        <w:t>également</w:t>
      </w:r>
      <w:r w:rsidR="00886A3C" w:rsidRPr="00886A3C">
        <w:rPr>
          <w:rFonts w:ascii="Arial" w:hAnsi="Arial" w:cs="Arial"/>
          <w:sz w:val="22"/>
          <w:szCs w:val="22"/>
        </w:rPr>
        <w:t xml:space="preserve"> d’augmenter notre </w:t>
      </w:r>
      <w:r w:rsidR="00CB29C9">
        <w:rPr>
          <w:rFonts w:ascii="Arial" w:hAnsi="Arial" w:cs="Arial"/>
          <w:sz w:val="22"/>
          <w:szCs w:val="22"/>
        </w:rPr>
        <w:t>capacité de traitement</w:t>
      </w:r>
      <w:r w:rsidR="00E05EF8">
        <w:rPr>
          <w:rFonts w:ascii="Arial" w:hAnsi="Arial" w:cs="Arial"/>
          <w:sz w:val="22"/>
          <w:szCs w:val="22"/>
        </w:rPr>
        <w:t>. Cet achat a donc des incidences et nous conduit à réorganiser le travail.</w:t>
      </w:r>
    </w:p>
    <w:p w:rsidR="00886A3C" w:rsidRPr="00886A3C" w:rsidRDefault="00886A3C"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886A3C" w:rsidRPr="00DF7F18" w:rsidRDefault="00AD0EE7" w:rsidP="008173E0">
      <w:pPr>
        <w:pBdr>
          <w:top w:val="single" w:sz="4" w:space="1" w:color="auto"/>
          <w:left w:val="single" w:sz="4" w:space="4" w:color="auto"/>
          <w:bottom w:val="single" w:sz="4" w:space="1" w:color="auto"/>
          <w:right w:val="single" w:sz="4" w:space="4" w:color="auto"/>
        </w:pBdr>
        <w:jc w:val="both"/>
        <w:rPr>
          <w:rFonts w:ascii="Arial" w:hAnsi="Arial" w:cs="Arial"/>
          <w:i/>
          <w:sz w:val="22"/>
          <w:szCs w:val="22"/>
        </w:rPr>
      </w:pPr>
      <w:r w:rsidRPr="00AD0EE7">
        <w:rPr>
          <w:rFonts w:ascii="Arial" w:hAnsi="Arial" w:cs="Arial"/>
          <w:b/>
          <w:i/>
          <w:sz w:val="22"/>
          <w:szCs w:val="22"/>
        </w:rPr>
        <w:t>Vous</w:t>
      </w:r>
      <w:r>
        <w:rPr>
          <w:rFonts w:ascii="Arial" w:hAnsi="Arial" w:cs="Arial"/>
          <w:b/>
          <w:i/>
          <w:sz w:val="22"/>
          <w:szCs w:val="22"/>
        </w:rPr>
        <w:t xml:space="preserve"> </w:t>
      </w:r>
      <w:r w:rsidR="00886A3C" w:rsidRPr="00DF7F18">
        <w:rPr>
          <w:rFonts w:ascii="Arial" w:hAnsi="Arial" w:cs="Arial"/>
          <w:b/>
          <w:i/>
          <w:sz w:val="22"/>
          <w:szCs w:val="22"/>
        </w:rPr>
        <w:t>:</w:t>
      </w:r>
      <w:r w:rsidR="00886A3C" w:rsidRPr="00DF7F18">
        <w:rPr>
          <w:rFonts w:ascii="Arial" w:hAnsi="Arial" w:cs="Arial"/>
          <w:i/>
          <w:sz w:val="22"/>
          <w:szCs w:val="22"/>
        </w:rPr>
        <w:t xml:space="preserve"> Qu’entendez-vous par réorganisation ?</w:t>
      </w:r>
    </w:p>
    <w:p w:rsidR="00886A3C" w:rsidRPr="00886A3C" w:rsidRDefault="00886A3C"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886A3C" w:rsidRDefault="006E1E82"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b/>
          <w:sz w:val="22"/>
          <w:szCs w:val="22"/>
        </w:rPr>
        <w:t>Franck</w:t>
      </w:r>
      <w:r w:rsidR="00886A3C" w:rsidRPr="00886A3C">
        <w:rPr>
          <w:rFonts w:ascii="Arial" w:hAnsi="Arial" w:cs="Arial"/>
          <w:b/>
          <w:sz w:val="22"/>
          <w:szCs w:val="22"/>
        </w:rPr>
        <w:t xml:space="preserve"> </w:t>
      </w:r>
      <w:r w:rsidR="00B76648">
        <w:rPr>
          <w:rFonts w:ascii="Arial" w:hAnsi="Arial" w:cs="Arial"/>
          <w:b/>
          <w:sz w:val="22"/>
          <w:szCs w:val="22"/>
        </w:rPr>
        <w:t>REGARD</w:t>
      </w:r>
      <w:r w:rsidR="00886A3C" w:rsidRPr="00886A3C">
        <w:rPr>
          <w:rFonts w:ascii="Arial" w:hAnsi="Arial" w:cs="Arial"/>
          <w:b/>
          <w:sz w:val="22"/>
          <w:szCs w:val="22"/>
        </w:rPr>
        <w:t> :</w:t>
      </w:r>
      <w:r w:rsidR="00886A3C" w:rsidRPr="00886A3C">
        <w:rPr>
          <w:rFonts w:ascii="Arial" w:hAnsi="Arial" w:cs="Arial"/>
          <w:sz w:val="22"/>
          <w:szCs w:val="22"/>
        </w:rPr>
        <w:t xml:space="preserve"> Le début de notre </w:t>
      </w:r>
      <w:r w:rsidR="00C27976">
        <w:rPr>
          <w:rFonts w:ascii="Arial" w:hAnsi="Arial" w:cs="Arial"/>
          <w:sz w:val="22"/>
          <w:szCs w:val="22"/>
        </w:rPr>
        <w:t xml:space="preserve">chaîne de traitement </w:t>
      </w:r>
      <w:r w:rsidR="00CB29C9">
        <w:rPr>
          <w:rFonts w:ascii="Arial" w:hAnsi="Arial" w:cs="Arial"/>
          <w:sz w:val="22"/>
          <w:szCs w:val="22"/>
        </w:rPr>
        <w:t>des vêtements</w:t>
      </w:r>
      <w:r w:rsidR="00C27976">
        <w:rPr>
          <w:rFonts w:ascii="Arial" w:hAnsi="Arial" w:cs="Arial"/>
          <w:sz w:val="22"/>
          <w:szCs w:val="22"/>
        </w:rPr>
        <w:t> (</w:t>
      </w:r>
      <w:r w:rsidR="00886A3C" w:rsidRPr="00886A3C">
        <w:rPr>
          <w:rFonts w:ascii="Arial" w:hAnsi="Arial" w:cs="Arial"/>
          <w:sz w:val="22"/>
          <w:szCs w:val="22"/>
        </w:rPr>
        <w:t>lavage, séchage</w:t>
      </w:r>
      <w:r w:rsidR="00C27976">
        <w:rPr>
          <w:rFonts w:ascii="Arial" w:hAnsi="Arial" w:cs="Arial"/>
          <w:sz w:val="22"/>
          <w:szCs w:val="22"/>
        </w:rPr>
        <w:t>)</w:t>
      </w:r>
      <w:r w:rsidR="00886A3C" w:rsidRPr="00886A3C">
        <w:rPr>
          <w:rFonts w:ascii="Arial" w:hAnsi="Arial" w:cs="Arial"/>
          <w:sz w:val="22"/>
          <w:szCs w:val="22"/>
        </w:rPr>
        <w:t xml:space="preserve"> peut parfaitement assumer l’augmentation de </w:t>
      </w:r>
      <w:r w:rsidR="00CB29C9">
        <w:rPr>
          <w:rFonts w:ascii="Arial" w:hAnsi="Arial" w:cs="Arial"/>
          <w:sz w:val="22"/>
          <w:szCs w:val="22"/>
        </w:rPr>
        <w:t>la capacité</w:t>
      </w:r>
      <w:r w:rsidR="00C27976">
        <w:rPr>
          <w:rFonts w:ascii="Arial" w:hAnsi="Arial" w:cs="Arial"/>
          <w:sz w:val="22"/>
          <w:szCs w:val="22"/>
        </w:rPr>
        <w:t>. P</w:t>
      </w:r>
      <w:r w:rsidR="00886A3C" w:rsidRPr="00886A3C">
        <w:rPr>
          <w:rFonts w:ascii="Arial" w:hAnsi="Arial" w:cs="Arial"/>
          <w:sz w:val="22"/>
          <w:szCs w:val="22"/>
        </w:rPr>
        <w:t>ar contre</w:t>
      </w:r>
      <w:r w:rsidR="008173E0">
        <w:rPr>
          <w:rFonts w:ascii="Arial" w:hAnsi="Arial" w:cs="Arial"/>
          <w:sz w:val="22"/>
          <w:szCs w:val="22"/>
        </w:rPr>
        <w:t>,</w:t>
      </w:r>
      <w:r w:rsidR="00886A3C" w:rsidRPr="00886A3C">
        <w:rPr>
          <w:rFonts w:ascii="Arial" w:hAnsi="Arial" w:cs="Arial"/>
          <w:sz w:val="22"/>
          <w:szCs w:val="22"/>
        </w:rPr>
        <w:t xml:space="preserve"> </w:t>
      </w:r>
      <w:r w:rsidR="00C27976">
        <w:rPr>
          <w:rFonts w:ascii="Arial" w:hAnsi="Arial" w:cs="Arial"/>
          <w:sz w:val="22"/>
          <w:szCs w:val="22"/>
        </w:rPr>
        <w:t>la phase</w:t>
      </w:r>
      <w:r w:rsidR="00886A3C" w:rsidRPr="00886A3C">
        <w:rPr>
          <w:rFonts w:ascii="Arial" w:hAnsi="Arial" w:cs="Arial"/>
          <w:sz w:val="22"/>
          <w:szCs w:val="22"/>
        </w:rPr>
        <w:t xml:space="preserve"> expédition va être en surcharge, la fluidité des livraisons risque d’en subir les conséquences</w:t>
      </w:r>
      <w:r w:rsidR="00C27976">
        <w:rPr>
          <w:rFonts w:ascii="Arial" w:hAnsi="Arial" w:cs="Arial"/>
          <w:sz w:val="22"/>
          <w:szCs w:val="22"/>
        </w:rPr>
        <w:t>. D</w:t>
      </w:r>
      <w:r w:rsidR="00886A3C" w:rsidRPr="00886A3C">
        <w:rPr>
          <w:rFonts w:ascii="Arial" w:hAnsi="Arial" w:cs="Arial"/>
          <w:sz w:val="22"/>
          <w:szCs w:val="22"/>
        </w:rPr>
        <w:t>es retards sont à craindre.</w:t>
      </w:r>
      <w:r w:rsidR="00DC7B3E">
        <w:rPr>
          <w:rFonts w:ascii="Arial" w:hAnsi="Arial" w:cs="Arial"/>
          <w:sz w:val="22"/>
          <w:szCs w:val="22"/>
        </w:rPr>
        <w:t xml:space="preserve"> Pour faire face à cette surcharge</w:t>
      </w:r>
      <w:r w:rsidR="00DC42F9">
        <w:rPr>
          <w:rFonts w:ascii="Arial" w:hAnsi="Arial" w:cs="Arial"/>
          <w:sz w:val="22"/>
          <w:szCs w:val="22"/>
        </w:rPr>
        <w:t>,</w:t>
      </w:r>
      <w:r w:rsidR="00DC7B3E">
        <w:rPr>
          <w:rFonts w:ascii="Arial" w:hAnsi="Arial" w:cs="Arial"/>
          <w:sz w:val="22"/>
          <w:szCs w:val="22"/>
        </w:rPr>
        <w:t xml:space="preserve"> une personne supplémentaire doit être affectée à cette phase.</w:t>
      </w:r>
    </w:p>
    <w:p w:rsidR="00E05EF8" w:rsidRDefault="00E05EF8"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E05EF8" w:rsidRPr="00DF7F18" w:rsidRDefault="00AD0EE7" w:rsidP="008173E0">
      <w:pPr>
        <w:pBdr>
          <w:top w:val="single" w:sz="4" w:space="1" w:color="auto"/>
          <w:left w:val="single" w:sz="4" w:space="4" w:color="auto"/>
          <w:bottom w:val="single" w:sz="4" w:space="1" w:color="auto"/>
          <w:right w:val="single" w:sz="4" w:space="4" w:color="auto"/>
        </w:pBdr>
        <w:jc w:val="both"/>
        <w:rPr>
          <w:rFonts w:ascii="Arial" w:hAnsi="Arial" w:cs="Arial"/>
          <w:i/>
          <w:sz w:val="22"/>
          <w:szCs w:val="22"/>
        </w:rPr>
      </w:pPr>
      <w:r w:rsidRPr="00AD0EE7">
        <w:rPr>
          <w:rFonts w:ascii="Arial" w:hAnsi="Arial" w:cs="Arial"/>
          <w:b/>
          <w:i/>
          <w:sz w:val="22"/>
          <w:szCs w:val="22"/>
        </w:rPr>
        <w:t>Vous</w:t>
      </w:r>
      <w:r>
        <w:rPr>
          <w:rFonts w:ascii="Arial" w:hAnsi="Arial" w:cs="Arial"/>
          <w:b/>
          <w:i/>
          <w:sz w:val="22"/>
          <w:szCs w:val="22"/>
        </w:rPr>
        <w:t xml:space="preserve"> </w:t>
      </w:r>
      <w:r w:rsidR="00E05EF8" w:rsidRPr="00DF7F18">
        <w:rPr>
          <w:rFonts w:ascii="Arial" w:hAnsi="Arial" w:cs="Arial"/>
          <w:b/>
          <w:i/>
          <w:sz w:val="22"/>
          <w:szCs w:val="22"/>
        </w:rPr>
        <w:t>:</w:t>
      </w:r>
      <w:r w:rsidR="00D05333" w:rsidRPr="00DF7F18">
        <w:rPr>
          <w:rFonts w:ascii="Arial" w:hAnsi="Arial" w:cs="Arial"/>
          <w:b/>
          <w:i/>
          <w:sz w:val="22"/>
          <w:szCs w:val="22"/>
        </w:rPr>
        <w:t xml:space="preserve"> </w:t>
      </w:r>
      <w:r w:rsidR="00E05EF8" w:rsidRPr="00DF7F18">
        <w:rPr>
          <w:rFonts w:ascii="Arial" w:hAnsi="Arial" w:cs="Arial"/>
          <w:i/>
          <w:sz w:val="22"/>
          <w:szCs w:val="22"/>
        </w:rPr>
        <w:t>Comment serait organisé le travail après l’acquisition de la trieuse ?</w:t>
      </w:r>
    </w:p>
    <w:p w:rsidR="00E05EF8" w:rsidRDefault="00E05EF8"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E05EF8" w:rsidRDefault="006E1E82"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b/>
          <w:sz w:val="22"/>
          <w:szCs w:val="22"/>
        </w:rPr>
        <w:t>Franck</w:t>
      </w:r>
      <w:r w:rsidR="00494CF6">
        <w:rPr>
          <w:rFonts w:ascii="Arial" w:hAnsi="Arial" w:cs="Arial"/>
          <w:b/>
          <w:sz w:val="22"/>
          <w:szCs w:val="22"/>
        </w:rPr>
        <w:t xml:space="preserve"> </w:t>
      </w:r>
      <w:r w:rsidR="00B76648">
        <w:rPr>
          <w:rFonts w:ascii="Arial" w:hAnsi="Arial" w:cs="Arial"/>
          <w:b/>
          <w:sz w:val="22"/>
          <w:szCs w:val="22"/>
        </w:rPr>
        <w:t>REGARD</w:t>
      </w:r>
      <w:r w:rsidR="00E05EF8" w:rsidRPr="00886A3C">
        <w:rPr>
          <w:rFonts w:ascii="Arial" w:hAnsi="Arial" w:cs="Arial"/>
          <w:b/>
          <w:sz w:val="22"/>
          <w:szCs w:val="22"/>
        </w:rPr>
        <w:t> :</w:t>
      </w:r>
      <w:r w:rsidR="00D05333">
        <w:rPr>
          <w:rFonts w:ascii="Arial" w:hAnsi="Arial" w:cs="Arial"/>
          <w:b/>
          <w:sz w:val="22"/>
          <w:szCs w:val="22"/>
        </w:rPr>
        <w:t xml:space="preserve"> </w:t>
      </w:r>
      <w:r w:rsidR="00E05EF8">
        <w:rPr>
          <w:rFonts w:ascii="Arial" w:hAnsi="Arial" w:cs="Arial"/>
          <w:sz w:val="22"/>
          <w:szCs w:val="22"/>
        </w:rPr>
        <w:t xml:space="preserve">Mesdames </w:t>
      </w:r>
      <w:r w:rsidR="00D7529C">
        <w:rPr>
          <w:rFonts w:ascii="Arial" w:hAnsi="Arial" w:cs="Arial"/>
          <w:sz w:val="22"/>
          <w:szCs w:val="22"/>
        </w:rPr>
        <w:t>VIGIER</w:t>
      </w:r>
      <w:r w:rsidR="00E05EF8">
        <w:rPr>
          <w:rFonts w:ascii="Arial" w:hAnsi="Arial" w:cs="Arial"/>
          <w:sz w:val="22"/>
          <w:szCs w:val="22"/>
        </w:rPr>
        <w:t xml:space="preserve"> et </w:t>
      </w:r>
      <w:r w:rsidR="00D7529C">
        <w:rPr>
          <w:rFonts w:ascii="Arial" w:hAnsi="Arial" w:cs="Arial"/>
          <w:sz w:val="22"/>
          <w:szCs w:val="22"/>
        </w:rPr>
        <w:t>MUSSO</w:t>
      </w:r>
      <w:r w:rsidR="00643B22">
        <w:rPr>
          <w:rFonts w:ascii="Arial" w:hAnsi="Arial" w:cs="Arial"/>
          <w:sz w:val="22"/>
          <w:szCs w:val="22"/>
        </w:rPr>
        <w:t xml:space="preserve">, </w:t>
      </w:r>
      <w:r w:rsidR="00643B22" w:rsidRPr="00643B22">
        <w:rPr>
          <w:rFonts w:ascii="Arial" w:hAnsi="Arial" w:cs="Arial"/>
          <w:sz w:val="22"/>
          <w:szCs w:val="22"/>
        </w:rPr>
        <w:t>agents de production</w:t>
      </w:r>
      <w:r w:rsidR="00643B22">
        <w:rPr>
          <w:rFonts w:ascii="Arial" w:hAnsi="Arial" w:cs="Arial"/>
          <w:sz w:val="22"/>
          <w:szCs w:val="22"/>
        </w:rPr>
        <w:t>,</w:t>
      </w:r>
      <w:r w:rsidR="00E05EF8">
        <w:rPr>
          <w:rFonts w:ascii="Arial" w:hAnsi="Arial" w:cs="Arial"/>
          <w:sz w:val="22"/>
          <w:szCs w:val="22"/>
        </w:rPr>
        <w:t xml:space="preserve"> assument actuellement le travail lié au « </w:t>
      </w:r>
      <w:proofErr w:type="spellStart"/>
      <w:r w:rsidR="00E05EF8">
        <w:rPr>
          <w:rFonts w:ascii="Arial" w:hAnsi="Arial" w:cs="Arial"/>
          <w:sz w:val="22"/>
          <w:szCs w:val="22"/>
        </w:rPr>
        <w:t>visitage</w:t>
      </w:r>
      <w:proofErr w:type="spellEnd"/>
      <w:r w:rsidR="00E05EF8">
        <w:rPr>
          <w:rFonts w:ascii="Arial" w:hAnsi="Arial" w:cs="Arial"/>
          <w:sz w:val="22"/>
          <w:szCs w:val="22"/>
        </w:rPr>
        <w:t xml:space="preserve"> ». La trieuse </w:t>
      </w:r>
      <w:r w:rsidR="00DC7B3E">
        <w:rPr>
          <w:rFonts w:ascii="Arial" w:hAnsi="Arial" w:cs="Arial"/>
          <w:sz w:val="22"/>
          <w:szCs w:val="22"/>
        </w:rPr>
        <w:t>ne nécessitera qu’une intervention humaine très ponctuelle</w:t>
      </w:r>
      <w:r w:rsidR="00E05EF8">
        <w:rPr>
          <w:rFonts w:ascii="Arial" w:hAnsi="Arial" w:cs="Arial"/>
          <w:sz w:val="22"/>
          <w:szCs w:val="22"/>
        </w:rPr>
        <w:t>. Il fau</w:t>
      </w:r>
      <w:r w:rsidR="00DC7B3E">
        <w:rPr>
          <w:rFonts w:ascii="Arial" w:hAnsi="Arial" w:cs="Arial"/>
          <w:sz w:val="22"/>
          <w:szCs w:val="22"/>
        </w:rPr>
        <w:t>dra</w:t>
      </w:r>
      <w:r w:rsidR="00E05EF8">
        <w:rPr>
          <w:rFonts w:ascii="Arial" w:hAnsi="Arial" w:cs="Arial"/>
          <w:sz w:val="22"/>
          <w:szCs w:val="22"/>
        </w:rPr>
        <w:t xml:space="preserve"> l’arrêter </w:t>
      </w:r>
      <w:r w:rsidR="00DC7B3E">
        <w:rPr>
          <w:rFonts w:ascii="Arial" w:hAnsi="Arial" w:cs="Arial"/>
          <w:sz w:val="22"/>
          <w:szCs w:val="22"/>
        </w:rPr>
        <w:t xml:space="preserve">uniquement en </w:t>
      </w:r>
      <w:r w:rsidR="00E05EF8">
        <w:rPr>
          <w:rFonts w:ascii="Arial" w:hAnsi="Arial" w:cs="Arial"/>
          <w:sz w:val="22"/>
          <w:szCs w:val="22"/>
        </w:rPr>
        <w:t xml:space="preserve">cas de dysfonctionnement. </w:t>
      </w:r>
    </w:p>
    <w:p w:rsidR="00E05EF8" w:rsidRDefault="00E05EF8"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 xml:space="preserve">Par ailleurs, l’augmentation de la </w:t>
      </w:r>
      <w:r w:rsidR="00CB29C9">
        <w:rPr>
          <w:rFonts w:ascii="Arial" w:hAnsi="Arial" w:cs="Arial"/>
          <w:sz w:val="22"/>
          <w:szCs w:val="22"/>
        </w:rPr>
        <w:t>capacité de traitement</w:t>
      </w:r>
      <w:r>
        <w:rPr>
          <w:rFonts w:ascii="Arial" w:hAnsi="Arial" w:cs="Arial"/>
          <w:sz w:val="22"/>
          <w:szCs w:val="22"/>
        </w:rPr>
        <w:t xml:space="preserve"> peut conduire à des surcharges de travail sur les autres postes</w:t>
      </w:r>
      <w:r w:rsidR="00425C5C">
        <w:rPr>
          <w:rFonts w:ascii="Arial" w:hAnsi="Arial" w:cs="Arial"/>
          <w:sz w:val="22"/>
          <w:szCs w:val="22"/>
        </w:rPr>
        <w:t xml:space="preserve"> de l’activité</w:t>
      </w:r>
      <w:r>
        <w:rPr>
          <w:rFonts w:ascii="Arial" w:hAnsi="Arial" w:cs="Arial"/>
          <w:sz w:val="22"/>
          <w:szCs w:val="22"/>
        </w:rPr>
        <w:t>.</w:t>
      </w:r>
      <w:r w:rsidR="00DC7B3E" w:rsidRPr="00DC7B3E">
        <w:rPr>
          <w:rFonts w:ascii="Arial" w:hAnsi="Arial" w:cs="Arial"/>
          <w:sz w:val="22"/>
          <w:szCs w:val="22"/>
        </w:rPr>
        <w:t xml:space="preserve"> </w:t>
      </w:r>
      <w:r w:rsidR="00DC7B3E">
        <w:rPr>
          <w:rFonts w:ascii="Arial" w:hAnsi="Arial" w:cs="Arial"/>
          <w:sz w:val="22"/>
          <w:szCs w:val="22"/>
        </w:rPr>
        <w:t>Les vêtements réformés par la trieuse n</w:t>
      </w:r>
      <w:r w:rsidR="00950527">
        <w:rPr>
          <w:rFonts w:ascii="Arial" w:hAnsi="Arial" w:cs="Arial"/>
          <w:sz w:val="22"/>
          <w:szCs w:val="22"/>
        </w:rPr>
        <w:t>é</w:t>
      </w:r>
      <w:r w:rsidR="00DC7B3E">
        <w:rPr>
          <w:rFonts w:ascii="Arial" w:hAnsi="Arial" w:cs="Arial"/>
          <w:sz w:val="22"/>
          <w:szCs w:val="22"/>
        </w:rPr>
        <w:t xml:space="preserve">cessitant un </w:t>
      </w:r>
      <w:r w:rsidR="00D7529C">
        <w:rPr>
          <w:rFonts w:ascii="Arial" w:hAnsi="Arial" w:cs="Arial"/>
          <w:sz w:val="22"/>
          <w:szCs w:val="22"/>
        </w:rPr>
        <w:t xml:space="preserve">nouveau </w:t>
      </w:r>
      <w:r w:rsidR="00DC7B3E">
        <w:rPr>
          <w:rFonts w:ascii="Arial" w:hAnsi="Arial" w:cs="Arial"/>
          <w:sz w:val="22"/>
          <w:szCs w:val="22"/>
        </w:rPr>
        <w:t>lavage, un détachage pour les t</w:t>
      </w:r>
      <w:r w:rsidR="00E05BED">
        <w:rPr>
          <w:rFonts w:ascii="Arial" w:hAnsi="Arial" w:cs="Arial"/>
          <w:sz w:val="22"/>
          <w:szCs w:val="22"/>
        </w:rPr>
        <w:t>a</w:t>
      </w:r>
      <w:r w:rsidR="00DC7B3E">
        <w:rPr>
          <w:rFonts w:ascii="Arial" w:hAnsi="Arial" w:cs="Arial"/>
          <w:sz w:val="22"/>
          <w:szCs w:val="22"/>
        </w:rPr>
        <w:t>ches difficiles, de la couture ou un remplacement impliquent un suivi particulier.</w:t>
      </w:r>
    </w:p>
    <w:p w:rsidR="00E05EF8" w:rsidRDefault="00E05EF8"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 xml:space="preserve">Ainsi, un agent pourrait mener ce travail polyvalent, en appoint </w:t>
      </w:r>
      <w:r w:rsidR="00415260">
        <w:rPr>
          <w:rFonts w:ascii="Arial" w:hAnsi="Arial" w:cs="Arial"/>
          <w:sz w:val="22"/>
          <w:szCs w:val="22"/>
        </w:rPr>
        <w:t>sur</w:t>
      </w:r>
      <w:r w:rsidR="00CB29C9">
        <w:rPr>
          <w:rFonts w:ascii="Arial" w:hAnsi="Arial" w:cs="Arial"/>
          <w:sz w:val="22"/>
          <w:szCs w:val="22"/>
        </w:rPr>
        <w:t xml:space="preserve"> les autres postes</w:t>
      </w:r>
      <w:r w:rsidR="00C27976">
        <w:rPr>
          <w:rFonts w:ascii="Arial" w:hAnsi="Arial" w:cs="Arial"/>
          <w:sz w:val="22"/>
          <w:szCs w:val="22"/>
        </w:rPr>
        <w:t>. C</w:t>
      </w:r>
      <w:r w:rsidR="00A9135D">
        <w:rPr>
          <w:rFonts w:ascii="Arial" w:hAnsi="Arial" w:cs="Arial"/>
          <w:sz w:val="22"/>
          <w:szCs w:val="22"/>
        </w:rPr>
        <w:t>e</w:t>
      </w:r>
      <w:r w:rsidR="00C27976">
        <w:rPr>
          <w:rFonts w:ascii="Arial" w:hAnsi="Arial" w:cs="Arial"/>
          <w:sz w:val="22"/>
          <w:szCs w:val="22"/>
        </w:rPr>
        <w:t xml:space="preserve">la </w:t>
      </w:r>
      <w:r w:rsidR="00A9135D">
        <w:rPr>
          <w:rFonts w:ascii="Arial" w:hAnsi="Arial" w:cs="Arial"/>
          <w:sz w:val="22"/>
          <w:szCs w:val="22"/>
        </w:rPr>
        <w:t>suppose un bon esprit d’équipe</w:t>
      </w:r>
      <w:r w:rsidR="00415260">
        <w:rPr>
          <w:rFonts w:ascii="Arial" w:hAnsi="Arial" w:cs="Arial"/>
          <w:sz w:val="22"/>
          <w:szCs w:val="22"/>
        </w:rPr>
        <w:t>, un suivi des vêtements réformés</w:t>
      </w:r>
      <w:r w:rsidR="00A9135D">
        <w:rPr>
          <w:rFonts w:ascii="Arial" w:hAnsi="Arial" w:cs="Arial"/>
          <w:sz w:val="22"/>
          <w:szCs w:val="22"/>
        </w:rPr>
        <w:t xml:space="preserve"> dans un souci de satisfaction des clients</w:t>
      </w:r>
      <w:r w:rsidR="00415260">
        <w:rPr>
          <w:rFonts w:ascii="Arial" w:hAnsi="Arial" w:cs="Arial"/>
          <w:sz w:val="22"/>
          <w:szCs w:val="22"/>
        </w:rPr>
        <w:t xml:space="preserve">, le contrôle de la trieuse, mais aussi dans un souci d’intégration </w:t>
      </w:r>
      <w:r w:rsidR="00C27976">
        <w:rPr>
          <w:rFonts w:ascii="Arial" w:hAnsi="Arial" w:cs="Arial"/>
          <w:sz w:val="22"/>
          <w:szCs w:val="22"/>
        </w:rPr>
        <w:t xml:space="preserve">de </w:t>
      </w:r>
      <w:r w:rsidR="00415260">
        <w:rPr>
          <w:rFonts w:ascii="Arial" w:hAnsi="Arial" w:cs="Arial"/>
          <w:sz w:val="22"/>
          <w:szCs w:val="22"/>
        </w:rPr>
        <w:t>former les agents débutants.</w:t>
      </w:r>
      <w:r w:rsidR="00A9135D">
        <w:rPr>
          <w:rFonts w:ascii="Arial" w:hAnsi="Arial" w:cs="Arial"/>
          <w:sz w:val="22"/>
          <w:szCs w:val="22"/>
        </w:rPr>
        <w:t xml:space="preserve"> Cet agent polyvalent devra disposer de bonnes aptitudes physiques pour travailler en station debout</w:t>
      </w:r>
      <w:r w:rsidR="003560F1">
        <w:rPr>
          <w:rFonts w:ascii="Arial" w:hAnsi="Arial" w:cs="Arial"/>
          <w:sz w:val="22"/>
          <w:szCs w:val="22"/>
        </w:rPr>
        <w:t xml:space="preserve"> et devra</w:t>
      </w:r>
      <w:r w:rsidR="00A9135D">
        <w:rPr>
          <w:rFonts w:ascii="Arial" w:hAnsi="Arial" w:cs="Arial"/>
          <w:sz w:val="22"/>
          <w:szCs w:val="22"/>
        </w:rPr>
        <w:t xml:space="preserve"> avoir le sens des responsabilités.</w:t>
      </w:r>
    </w:p>
    <w:p w:rsidR="00E05EF8" w:rsidRPr="00DF7F18" w:rsidRDefault="00E05EF8" w:rsidP="008173E0">
      <w:pPr>
        <w:pBdr>
          <w:top w:val="single" w:sz="4" w:space="1" w:color="auto"/>
          <w:left w:val="single" w:sz="4" w:space="4" w:color="auto"/>
          <w:bottom w:val="single" w:sz="4" w:space="1" w:color="auto"/>
          <w:right w:val="single" w:sz="4" w:space="4" w:color="auto"/>
        </w:pBdr>
        <w:jc w:val="both"/>
        <w:rPr>
          <w:rFonts w:ascii="Arial" w:hAnsi="Arial" w:cs="Arial"/>
          <w:i/>
          <w:sz w:val="22"/>
          <w:szCs w:val="22"/>
        </w:rPr>
      </w:pPr>
    </w:p>
    <w:p w:rsidR="00886A3C" w:rsidRPr="00DF7F18" w:rsidRDefault="00AD0EE7" w:rsidP="008173E0">
      <w:pPr>
        <w:pBdr>
          <w:top w:val="single" w:sz="4" w:space="1" w:color="auto"/>
          <w:left w:val="single" w:sz="4" w:space="4" w:color="auto"/>
          <w:bottom w:val="single" w:sz="4" w:space="1" w:color="auto"/>
          <w:right w:val="single" w:sz="4" w:space="4" w:color="auto"/>
        </w:pBdr>
        <w:jc w:val="both"/>
        <w:rPr>
          <w:rFonts w:ascii="Arial" w:hAnsi="Arial" w:cs="Arial"/>
          <w:i/>
          <w:sz w:val="22"/>
          <w:szCs w:val="22"/>
        </w:rPr>
      </w:pPr>
      <w:r w:rsidRPr="00AD0EE7">
        <w:rPr>
          <w:rFonts w:ascii="Arial" w:hAnsi="Arial" w:cs="Arial"/>
          <w:b/>
          <w:i/>
          <w:sz w:val="22"/>
          <w:szCs w:val="22"/>
        </w:rPr>
        <w:t>Vous</w:t>
      </w:r>
      <w:r>
        <w:rPr>
          <w:rFonts w:ascii="Arial" w:hAnsi="Arial" w:cs="Arial"/>
          <w:b/>
          <w:i/>
          <w:sz w:val="22"/>
          <w:szCs w:val="22"/>
        </w:rPr>
        <w:t xml:space="preserve"> </w:t>
      </w:r>
      <w:r w:rsidR="00886A3C" w:rsidRPr="00DF7F18">
        <w:rPr>
          <w:rFonts w:ascii="Arial" w:hAnsi="Arial" w:cs="Arial"/>
          <w:b/>
          <w:i/>
          <w:sz w:val="22"/>
          <w:szCs w:val="22"/>
        </w:rPr>
        <w:t>:</w:t>
      </w:r>
      <w:r w:rsidR="00D05333" w:rsidRPr="00DF7F18">
        <w:rPr>
          <w:rFonts w:ascii="Arial" w:hAnsi="Arial" w:cs="Arial"/>
          <w:b/>
          <w:i/>
          <w:sz w:val="22"/>
          <w:szCs w:val="22"/>
        </w:rPr>
        <w:t xml:space="preserve"> </w:t>
      </w:r>
      <w:r w:rsidR="00415260" w:rsidRPr="00DF7F18">
        <w:rPr>
          <w:rFonts w:ascii="Arial" w:hAnsi="Arial" w:cs="Arial"/>
          <w:i/>
          <w:sz w:val="22"/>
          <w:szCs w:val="22"/>
        </w:rPr>
        <w:t xml:space="preserve">Que pouvez-vous me dire sur les </w:t>
      </w:r>
      <w:r w:rsidR="00886A3C" w:rsidRPr="00DF7F18">
        <w:rPr>
          <w:rFonts w:ascii="Arial" w:hAnsi="Arial" w:cs="Arial"/>
          <w:i/>
          <w:sz w:val="22"/>
          <w:szCs w:val="22"/>
        </w:rPr>
        <w:t xml:space="preserve">deux </w:t>
      </w:r>
      <w:r w:rsidR="00C27976" w:rsidRPr="00DF7F18">
        <w:rPr>
          <w:rFonts w:ascii="Arial" w:hAnsi="Arial" w:cs="Arial"/>
          <w:i/>
          <w:sz w:val="22"/>
          <w:szCs w:val="22"/>
        </w:rPr>
        <w:t>salarié</w:t>
      </w:r>
      <w:r w:rsidR="008173E0" w:rsidRPr="00DF7F18">
        <w:rPr>
          <w:rFonts w:ascii="Arial" w:hAnsi="Arial" w:cs="Arial"/>
          <w:i/>
          <w:sz w:val="22"/>
          <w:szCs w:val="22"/>
        </w:rPr>
        <w:t>e</w:t>
      </w:r>
      <w:r w:rsidR="00C27976" w:rsidRPr="00DF7F18">
        <w:rPr>
          <w:rFonts w:ascii="Arial" w:hAnsi="Arial" w:cs="Arial"/>
          <w:i/>
          <w:sz w:val="22"/>
          <w:szCs w:val="22"/>
        </w:rPr>
        <w:t xml:space="preserve">s mesdames </w:t>
      </w:r>
      <w:r w:rsidR="00D7529C" w:rsidRPr="00DF7F18">
        <w:rPr>
          <w:rFonts w:ascii="Arial" w:hAnsi="Arial" w:cs="Arial"/>
          <w:i/>
          <w:sz w:val="22"/>
          <w:szCs w:val="22"/>
        </w:rPr>
        <w:t>VIGIER</w:t>
      </w:r>
      <w:r w:rsidR="00415260" w:rsidRPr="00DF7F18">
        <w:rPr>
          <w:rFonts w:ascii="Arial" w:hAnsi="Arial" w:cs="Arial"/>
          <w:i/>
          <w:sz w:val="22"/>
          <w:szCs w:val="22"/>
        </w:rPr>
        <w:t xml:space="preserve"> et </w:t>
      </w:r>
      <w:r w:rsidR="00D7529C" w:rsidRPr="00DF7F18">
        <w:rPr>
          <w:rFonts w:ascii="Arial" w:hAnsi="Arial" w:cs="Arial"/>
          <w:i/>
          <w:sz w:val="22"/>
          <w:szCs w:val="22"/>
        </w:rPr>
        <w:t>MUSSO</w:t>
      </w:r>
      <w:r w:rsidR="00886A3C" w:rsidRPr="00DF7F18">
        <w:rPr>
          <w:rFonts w:ascii="Arial" w:hAnsi="Arial" w:cs="Arial"/>
          <w:i/>
          <w:sz w:val="22"/>
          <w:szCs w:val="22"/>
        </w:rPr>
        <w:t> ?</w:t>
      </w:r>
    </w:p>
    <w:p w:rsidR="00886A3C" w:rsidRPr="00886A3C" w:rsidRDefault="00886A3C"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415260" w:rsidRDefault="006E1E82"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b/>
          <w:sz w:val="22"/>
          <w:szCs w:val="22"/>
        </w:rPr>
        <w:t>Franck</w:t>
      </w:r>
      <w:r w:rsidR="00494CF6">
        <w:rPr>
          <w:rFonts w:ascii="Arial" w:hAnsi="Arial" w:cs="Arial"/>
          <w:b/>
          <w:sz w:val="22"/>
          <w:szCs w:val="22"/>
        </w:rPr>
        <w:t xml:space="preserve"> </w:t>
      </w:r>
      <w:r w:rsidR="00B76648">
        <w:rPr>
          <w:rFonts w:ascii="Arial" w:hAnsi="Arial" w:cs="Arial"/>
          <w:b/>
          <w:sz w:val="22"/>
          <w:szCs w:val="22"/>
        </w:rPr>
        <w:t>REGARD</w:t>
      </w:r>
      <w:r w:rsidR="00886A3C" w:rsidRPr="00886A3C">
        <w:rPr>
          <w:rFonts w:ascii="Arial" w:hAnsi="Arial" w:cs="Arial"/>
          <w:b/>
          <w:sz w:val="22"/>
          <w:szCs w:val="22"/>
        </w:rPr>
        <w:t> :</w:t>
      </w:r>
      <w:r w:rsidR="00D05333">
        <w:rPr>
          <w:rFonts w:ascii="Arial" w:hAnsi="Arial" w:cs="Arial"/>
          <w:b/>
          <w:sz w:val="22"/>
          <w:szCs w:val="22"/>
        </w:rPr>
        <w:t xml:space="preserve"> </w:t>
      </w:r>
      <w:r w:rsidR="00415260">
        <w:rPr>
          <w:rFonts w:ascii="Arial" w:hAnsi="Arial" w:cs="Arial"/>
          <w:sz w:val="22"/>
          <w:szCs w:val="22"/>
        </w:rPr>
        <w:t xml:space="preserve">Madame </w:t>
      </w:r>
      <w:r w:rsidR="00D7529C">
        <w:rPr>
          <w:rFonts w:ascii="Arial" w:hAnsi="Arial" w:cs="Arial"/>
          <w:sz w:val="22"/>
          <w:szCs w:val="22"/>
        </w:rPr>
        <w:t>VIGIER</w:t>
      </w:r>
      <w:r w:rsidR="00415260">
        <w:rPr>
          <w:rFonts w:ascii="Arial" w:hAnsi="Arial" w:cs="Arial"/>
          <w:sz w:val="22"/>
          <w:szCs w:val="22"/>
        </w:rPr>
        <w:t xml:space="preserve"> est présente dans l’en</w:t>
      </w:r>
      <w:r w:rsidR="00C27976">
        <w:rPr>
          <w:rFonts w:ascii="Arial" w:hAnsi="Arial" w:cs="Arial"/>
          <w:sz w:val="22"/>
          <w:szCs w:val="22"/>
        </w:rPr>
        <w:t xml:space="preserve">treprise depuis 14 ans. Elle a occupé </w:t>
      </w:r>
      <w:r w:rsidR="00415260">
        <w:rPr>
          <w:rFonts w:ascii="Arial" w:hAnsi="Arial" w:cs="Arial"/>
          <w:sz w:val="22"/>
          <w:szCs w:val="22"/>
        </w:rPr>
        <w:t>tous les postes</w:t>
      </w:r>
      <w:r w:rsidR="00CB29C9">
        <w:rPr>
          <w:rFonts w:ascii="Arial" w:hAnsi="Arial" w:cs="Arial"/>
          <w:sz w:val="22"/>
          <w:szCs w:val="22"/>
        </w:rPr>
        <w:t xml:space="preserve"> et </w:t>
      </w:r>
      <w:r w:rsidR="00415260">
        <w:rPr>
          <w:rFonts w:ascii="Arial" w:hAnsi="Arial" w:cs="Arial"/>
          <w:sz w:val="22"/>
          <w:szCs w:val="22"/>
        </w:rPr>
        <w:t xml:space="preserve">a ainsi acquis une expérience </w:t>
      </w:r>
      <w:r w:rsidR="00CB29C9">
        <w:rPr>
          <w:rFonts w:ascii="Arial" w:hAnsi="Arial" w:cs="Arial"/>
          <w:sz w:val="22"/>
          <w:szCs w:val="22"/>
        </w:rPr>
        <w:t>certaine</w:t>
      </w:r>
      <w:r w:rsidR="00415260">
        <w:rPr>
          <w:rFonts w:ascii="Arial" w:hAnsi="Arial" w:cs="Arial"/>
          <w:sz w:val="22"/>
          <w:szCs w:val="22"/>
        </w:rPr>
        <w:t>.</w:t>
      </w:r>
    </w:p>
    <w:p w:rsidR="00415260" w:rsidRDefault="00415260"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Elle est très consciencieuse, sensible à la satisfaction de la clientèle. Elle a un très bon contact avec ses collègues qui l’apprécie</w:t>
      </w:r>
      <w:r w:rsidR="00510CC3">
        <w:rPr>
          <w:rFonts w:ascii="Arial" w:hAnsi="Arial" w:cs="Arial"/>
          <w:sz w:val="22"/>
          <w:szCs w:val="22"/>
        </w:rPr>
        <w:t>nt</w:t>
      </w:r>
      <w:r>
        <w:rPr>
          <w:rFonts w:ascii="Arial" w:hAnsi="Arial" w:cs="Arial"/>
          <w:sz w:val="22"/>
          <w:szCs w:val="22"/>
        </w:rPr>
        <w:t xml:space="preserve">. </w:t>
      </w:r>
    </w:p>
    <w:p w:rsidR="00415260" w:rsidRDefault="00415260"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Pendant l’entretien, elle m’a fait part de son souhait d’évoluer dans l’entreprise.</w:t>
      </w:r>
    </w:p>
    <w:p w:rsidR="00886A3C" w:rsidRPr="00886A3C" w:rsidRDefault="00886A3C"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886A3C" w:rsidRPr="00DF7F18" w:rsidRDefault="00AD0EE7" w:rsidP="008173E0">
      <w:pPr>
        <w:pBdr>
          <w:top w:val="single" w:sz="4" w:space="1" w:color="auto"/>
          <w:left w:val="single" w:sz="4" w:space="4" w:color="auto"/>
          <w:bottom w:val="single" w:sz="4" w:space="1" w:color="auto"/>
          <w:right w:val="single" w:sz="4" w:space="4" w:color="auto"/>
        </w:pBdr>
        <w:jc w:val="both"/>
        <w:rPr>
          <w:rFonts w:ascii="Arial" w:hAnsi="Arial" w:cs="Arial"/>
          <w:i/>
          <w:sz w:val="22"/>
          <w:szCs w:val="22"/>
        </w:rPr>
      </w:pPr>
      <w:r w:rsidRPr="00AD0EE7">
        <w:rPr>
          <w:rFonts w:ascii="Arial" w:hAnsi="Arial" w:cs="Arial"/>
          <w:b/>
          <w:i/>
          <w:sz w:val="22"/>
          <w:szCs w:val="22"/>
        </w:rPr>
        <w:t>Vous</w:t>
      </w:r>
      <w:r w:rsidR="00886A3C" w:rsidRPr="00DF7F18">
        <w:rPr>
          <w:rFonts w:ascii="Arial" w:hAnsi="Arial" w:cs="Arial"/>
          <w:b/>
          <w:i/>
          <w:sz w:val="22"/>
          <w:szCs w:val="22"/>
        </w:rPr>
        <w:t> :</w:t>
      </w:r>
      <w:r w:rsidR="00886A3C" w:rsidRPr="00DF7F18">
        <w:rPr>
          <w:rFonts w:ascii="Arial" w:hAnsi="Arial" w:cs="Arial"/>
          <w:i/>
          <w:sz w:val="22"/>
          <w:szCs w:val="22"/>
        </w:rPr>
        <w:t xml:space="preserve"> Et</w:t>
      </w:r>
      <w:r w:rsidR="00DC42F9">
        <w:rPr>
          <w:rFonts w:ascii="Arial" w:hAnsi="Arial" w:cs="Arial"/>
          <w:i/>
          <w:sz w:val="22"/>
          <w:szCs w:val="22"/>
        </w:rPr>
        <w:t xml:space="preserve"> pour m</w:t>
      </w:r>
      <w:r w:rsidR="0095381A" w:rsidRPr="00DF7F18">
        <w:rPr>
          <w:rFonts w:ascii="Arial" w:hAnsi="Arial" w:cs="Arial"/>
          <w:i/>
          <w:sz w:val="22"/>
          <w:szCs w:val="22"/>
        </w:rPr>
        <w:t>adame</w:t>
      </w:r>
      <w:r w:rsidR="00CB29C9" w:rsidRPr="00DF7F18">
        <w:rPr>
          <w:rFonts w:ascii="Arial" w:hAnsi="Arial" w:cs="Arial"/>
          <w:i/>
          <w:sz w:val="22"/>
          <w:szCs w:val="22"/>
        </w:rPr>
        <w:t xml:space="preserve"> </w:t>
      </w:r>
      <w:r w:rsidR="00D7529C" w:rsidRPr="00DF7F18">
        <w:rPr>
          <w:rFonts w:ascii="Arial" w:hAnsi="Arial" w:cs="Arial"/>
          <w:i/>
          <w:sz w:val="22"/>
          <w:szCs w:val="22"/>
        </w:rPr>
        <w:t>MUSSO</w:t>
      </w:r>
      <w:r w:rsidR="00886A3C" w:rsidRPr="00DF7F18">
        <w:rPr>
          <w:rFonts w:ascii="Arial" w:hAnsi="Arial" w:cs="Arial"/>
          <w:i/>
          <w:sz w:val="22"/>
          <w:szCs w:val="22"/>
        </w:rPr>
        <w:t> ?</w:t>
      </w:r>
    </w:p>
    <w:p w:rsidR="00886A3C" w:rsidRPr="00886A3C" w:rsidRDefault="00886A3C"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886A3C" w:rsidRDefault="006E1E82"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b/>
          <w:sz w:val="22"/>
          <w:szCs w:val="22"/>
        </w:rPr>
        <w:t xml:space="preserve">Franck </w:t>
      </w:r>
      <w:r w:rsidR="00B76648">
        <w:rPr>
          <w:rFonts w:ascii="Arial" w:hAnsi="Arial" w:cs="Arial"/>
          <w:b/>
          <w:sz w:val="22"/>
          <w:szCs w:val="22"/>
        </w:rPr>
        <w:t>REGARD</w:t>
      </w:r>
      <w:r w:rsidR="00886A3C" w:rsidRPr="00886A3C">
        <w:rPr>
          <w:rFonts w:ascii="Arial" w:hAnsi="Arial" w:cs="Arial"/>
          <w:b/>
          <w:sz w:val="22"/>
          <w:szCs w:val="22"/>
        </w:rPr>
        <w:t> :</w:t>
      </w:r>
      <w:r w:rsidR="00886A3C" w:rsidRPr="00886A3C">
        <w:rPr>
          <w:rFonts w:ascii="Arial" w:hAnsi="Arial" w:cs="Arial"/>
          <w:sz w:val="22"/>
          <w:szCs w:val="22"/>
        </w:rPr>
        <w:t xml:space="preserve"> C’est une salariée </w:t>
      </w:r>
      <w:r w:rsidR="002D753C">
        <w:rPr>
          <w:rFonts w:ascii="Arial" w:hAnsi="Arial" w:cs="Arial"/>
          <w:sz w:val="22"/>
          <w:szCs w:val="22"/>
        </w:rPr>
        <w:t>présente depuis moins longtemps</w:t>
      </w:r>
      <w:r w:rsidR="00886A3C" w:rsidRPr="00886A3C">
        <w:rPr>
          <w:rFonts w:ascii="Arial" w:hAnsi="Arial" w:cs="Arial"/>
          <w:sz w:val="22"/>
          <w:szCs w:val="22"/>
        </w:rPr>
        <w:t xml:space="preserve"> dans l’entreprise</w:t>
      </w:r>
      <w:r w:rsidR="00415260">
        <w:rPr>
          <w:rFonts w:ascii="Arial" w:hAnsi="Arial" w:cs="Arial"/>
          <w:sz w:val="22"/>
          <w:szCs w:val="22"/>
        </w:rPr>
        <w:t xml:space="preserve">. Elle n’a occupé que le poste de </w:t>
      </w:r>
      <w:r w:rsidR="00DF7F18">
        <w:rPr>
          <w:rFonts w:ascii="Arial" w:hAnsi="Arial" w:cs="Arial"/>
          <w:sz w:val="22"/>
          <w:szCs w:val="22"/>
        </w:rPr>
        <w:t>« </w:t>
      </w:r>
      <w:proofErr w:type="spellStart"/>
      <w:r w:rsidR="00415260">
        <w:rPr>
          <w:rFonts w:ascii="Arial" w:hAnsi="Arial" w:cs="Arial"/>
          <w:sz w:val="22"/>
          <w:szCs w:val="22"/>
        </w:rPr>
        <w:t>visitage</w:t>
      </w:r>
      <w:proofErr w:type="spellEnd"/>
      <w:r w:rsidR="00DF7F18">
        <w:rPr>
          <w:rFonts w:ascii="Arial" w:hAnsi="Arial" w:cs="Arial"/>
          <w:sz w:val="22"/>
          <w:szCs w:val="22"/>
        </w:rPr>
        <w:t> »</w:t>
      </w:r>
      <w:r w:rsidR="00415260">
        <w:rPr>
          <w:rFonts w:ascii="Arial" w:hAnsi="Arial" w:cs="Arial"/>
          <w:sz w:val="22"/>
          <w:szCs w:val="22"/>
        </w:rPr>
        <w:t>. El</w:t>
      </w:r>
      <w:r w:rsidR="00886A3C" w:rsidRPr="00886A3C">
        <w:rPr>
          <w:rFonts w:ascii="Arial" w:hAnsi="Arial" w:cs="Arial"/>
          <w:sz w:val="22"/>
          <w:szCs w:val="22"/>
        </w:rPr>
        <w:t>le accomplit avec beaucoup de</w:t>
      </w:r>
      <w:r w:rsidR="00415260">
        <w:rPr>
          <w:rFonts w:ascii="Arial" w:hAnsi="Arial" w:cs="Arial"/>
          <w:sz w:val="22"/>
          <w:szCs w:val="22"/>
        </w:rPr>
        <w:t xml:space="preserve"> rigueur son travail</w:t>
      </w:r>
      <w:r w:rsidR="0095381A">
        <w:rPr>
          <w:rFonts w:ascii="Arial" w:hAnsi="Arial" w:cs="Arial"/>
          <w:sz w:val="22"/>
          <w:szCs w:val="22"/>
        </w:rPr>
        <w:t>.</w:t>
      </w:r>
      <w:r w:rsidR="00415260">
        <w:rPr>
          <w:rFonts w:ascii="Arial" w:hAnsi="Arial" w:cs="Arial"/>
          <w:sz w:val="22"/>
          <w:szCs w:val="22"/>
        </w:rPr>
        <w:t xml:space="preserve"> Pendant l’entretien, elle m’a confié qu’elle ne souhaitait pas exercer de responsabilité</w:t>
      </w:r>
      <w:r w:rsidR="00C27976">
        <w:rPr>
          <w:rFonts w:ascii="Arial" w:hAnsi="Arial" w:cs="Arial"/>
          <w:sz w:val="22"/>
          <w:szCs w:val="22"/>
        </w:rPr>
        <w:t>. Néanmoins</w:t>
      </w:r>
      <w:r w:rsidR="008173E0">
        <w:rPr>
          <w:rFonts w:ascii="Arial" w:hAnsi="Arial" w:cs="Arial"/>
          <w:sz w:val="22"/>
          <w:szCs w:val="22"/>
        </w:rPr>
        <w:t>,</w:t>
      </w:r>
      <w:r w:rsidR="00415260">
        <w:rPr>
          <w:rFonts w:ascii="Arial" w:hAnsi="Arial" w:cs="Arial"/>
          <w:sz w:val="22"/>
          <w:szCs w:val="22"/>
        </w:rPr>
        <w:t xml:space="preserve"> elle </w:t>
      </w:r>
      <w:r w:rsidR="00C27976">
        <w:rPr>
          <w:rFonts w:ascii="Arial" w:hAnsi="Arial" w:cs="Arial"/>
          <w:sz w:val="22"/>
          <w:szCs w:val="22"/>
        </w:rPr>
        <w:t xml:space="preserve">est d'accord pour </w:t>
      </w:r>
      <w:r w:rsidR="00415260">
        <w:rPr>
          <w:rFonts w:ascii="Arial" w:hAnsi="Arial" w:cs="Arial"/>
          <w:sz w:val="22"/>
          <w:szCs w:val="22"/>
        </w:rPr>
        <w:t>occuper un autre poste.</w:t>
      </w:r>
    </w:p>
    <w:p w:rsidR="00415260" w:rsidRDefault="00415260"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 xml:space="preserve">Pour finir, </w:t>
      </w:r>
      <w:r w:rsidR="003560F1">
        <w:rPr>
          <w:rFonts w:ascii="Arial" w:hAnsi="Arial" w:cs="Arial"/>
          <w:sz w:val="22"/>
          <w:szCs w:val="22"/>
        </w:rPr>
        <w:t>il est nécessaire de prendre en compte</w:t>
      </w:r>
      <w:r>
        <w:rPr>
          <w:rFonts w:ascii="Arial" w:hAnsi="Arial" w:cs="Arial"/>
          <w:sz w:val="22"/>
          <w:szCs w:val="22"/>
        </w:rPr>
        <w:t xml:space="preserve"> l’incidence que cette réorganisation pourrait avoir sur les statuts et les salaires. Je vous laisse le soin </w:t>
      </w:r>
      <w:r w:rsidR="00A9135D">
        <w:rPr>
          <w:rFonts w:ascii="Arial" w:hAnsi="Arial" w:cs="Arial"/>
          <w:sz w:val="22"/>
          <w:szCs w:val="22"/>
        </w:rPr>
        <w:t>d’étudier cela.</w:t>
      </w:r>
    </w:p>
    <w:p w:rsidR="0095381A" w:rsidRDefault="0095381A" w:rsidP="008173E0">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886A3C" w:rsidRPr="00DF7F18" w:rsidRDefault="00AD0EE7" w:rsidP="008173E0">
      <w:pPr>
        <w:pBdr>
          <w:top w:val="single" w:sz="4" w:space="1" w:color="auto"/>
          <w:left w:val="single" w:sz="4" w:space="4" w:color="auto"/>
          <w:bottom w:val="single" w:sz="4" w:space="1" w:color="auto"/>
          <w:right w:val="single" w:sz="4" w:space="4" w:color="auto"/>
        </w:pBdr>
        <w:jc w:val="both"/>
        <w:rPr>
          <w:rFonts w:ascii="Arial" w:hAnsi="Arial" w:cs="Arial"/>
          <w:i/>
          <w:sz w:val="22"/>
          <w:szCs w:val="22"/>
        </w:rPr>
      </w:pPr>
      <w:r w:rsidRPr="00AD0EE7">
        <w:rPr>
          <w:rFonts w:ascii="Arial" w:hAnsi="Arial" w:cs="Arial"/>
          <w:b/>
          <w:i/>
          <w:sz w:val="22"/>
          <w:szCs w:val="22"/>
        </w:rPr>
        <w:t>Vous</w:t>
      </w:r>
      <w:r>
        <w:rPr>
          <w:rFonts w:ascii="Arial" w:hAnsi="Arial" w:cs="Arial"/>
          <w:b/>
          <w:i/>
          <w:sz w:val="22"/>
          <w:szCs w:val="22"/>
        </w:rPr>
        <w:t xml:space="preserve"> </w:t>
      </w:r>
      <w:r w:rsidR="0095381A" w:rsidRPr="00DF7F18">
        <w:rPr>
          <w:rFonts w:ascii="Arial" w:hAnsi="Arial" w:cs="Arial"/>
          <w:b/>
          <w:i/>
          <w:sz w:val="22"/>
          <w:szCs w:val="22"/>
        </w:rPr>
        <w:t>:</w:t>
      </w:r>
      <w:r w:rsidR="00494CF6" w:rsidRPr="00DF7F18">
        <w:rPr>
          <w:rFonts w:ascii="Arial" w:hAnsi="Arial" w:cs="Arial"/>
          <w:b/>
          <w:i/>
          <w:sz w:val="22"/>
          <w:szCs w:val="22"/>
        </w:rPr>
        <w:t xml:space="preserve"> </w:t>
      </w:r>
      <w:r w:rsidR="0095381A" w:rsidRPr="00DF7F18">
        <w:rPr>
          <w:rFonts w:ascii="Arial" w:hAnsi="Arial" w:cs="Arial"/>
          <w:i/>
          <w:sz w:val="22"/>
          <w:szCs w:val="22"/>
        </w:rPr>
        <w:t xml:space="preserve">Très bien, je pense que j’ai tous les éléments qu’il me faut pour répondre à la demande de </w:t>
      </w:r>
      <w:r w:rsidR="007B32C1">
        <w:rPr>
          <w:rFonts w:ascii="Arial" w:hAnsi="Arial" w:cs="Arial"/>
          <w:i/>
          <w:sz w:val="22"/>
          <w:szCs w:val="22"/>
        </w:rPr>
        <w:t xml:space="preserve">Dominique </w:t>
      </w:r>
      <w:r w:rsidR="00927C32" w:rsidRPr="00DF7F18">
        <w:rPr>
          <w:rFonts w:ascii="Arial" w:hAnsi="Arial" w:cs="Arial"/>
          <w:i/>
          <w:sz w:val="22"/>
          <w:szCs w:val="22"/>
        </w:rPr>
        <w:t>RICHARD</w:t>
      </w:r>
      <w:r w:rsidR="00382E3A" w:rsidRPr="00DF7F18">
        <w:rPr>
          <w:rFonts w:ascii="Arial" w:hAnsi="Arial" w:cs="Arial"/>
          <w:i/>
          <w:sz w:val="22"/>
          <w:szCs w:val="22"/>
        </w:rPr>
        <w:t>. Je vais consulter notre grille des salaires.</w:t>
      </w:r>
    </w:p>
    <w:p w:rsidR="00494CF6" w:rsidRPr="00886A3C" w:rsidRDefault="00494CF6" w:rsidP="00886A3C">
      <w:pPr>
        <w:pBdr>
          <w:top w:val="single" w:sz="4" w:space="1" w:color="auto"/>
          <w:left w:val="single" w:sz="4" w:space="4" w:color="auto"/>
          <w:bottom w:val="single" w:sz="4" w:space="1" w:color="auto"/>
          <w:right w:val="single" w:sz="4" w:space="4" w:color="auto"/>
        </w:pBdr>
        <w:rPr>
          <w:rFonts w:ascii="Arial" w:hAnsi="Arial" w:cs="Arial"/>
          <w:sz w:val="22"/>
          <w:szCs w:val="22"/>
        </w:rPr>
      </w:pPr>
    </w:p>
    <w:p w:rsidR="00076850" w:rsidRPr="005F594C" w:rsidRDefault="00076850" w:rsidP="00494CF6">
      <w:pPr>
        <w:widowControl/>
        <w:suppressAutoHyphens w:val="0"/>
        <w:rPr>
          <w:rFonts w:ascii="Arial" w:hAnsi="Arial" w:cs="Arial"/>
          <w:b/>
        </w:rPr>
      </w:pPr>
      <w:r w:rsidRPr="005F594C">
        <w:rPr>
          <w:rFonts w:ascii="Arial" w:hAnsi="Arial" w:cs="Arial"/>
          <w:b/>
        </w:rPr>
        <w:lastRenderedPageBreak/>
        <w:t xml:space="preserve">ANNEXE </w:t>
      </w:r>
      <w:r w:rsidR="00D66F83" w:rsidRPr="005F594C">
        <w:rPr>
          <w:rFonts w:ascii="Arial" w:hAnsi="Arial" w:cs="Arial"/>
          <w:b/>
        </w:rPr>
        <w:t>8</w:t>
      </w:r>
      <w:r w:rsidRPr="005F594C">
        <w:rPr>
          <w:rFonts w:ascii="Arial" w:hAnsi="Arial" w:cs="Arial"/>
          <w:b/>
        </w:rPr>
        <w:t> : Grille de</w:t>
      </w:r>
      <w:r w:rsidR="00CF2017" w:rsidRPr="005F594C">
        <w:rPr>
          <w:rFonts w:ascii="Arial" w:hAnsi="Arial" w:cs="Arial"/>
          <w:b/>
        </w:rPr>
        <w:t>s salaires de l’entreprise</w:t>
      </w:r>
      <w:r w:rsidRPr="005F594C">
        <w:rPr>
          <w:rFonts w:ascii="Arial" w:hAnsi="Arial" w:cs="Arial"/>
          <w:b/>
        </w:rPr>
        <w:t xml:space="preserve"> Le Cygne</w:t>
      </w:r>
    </w:p>
    <w:p w:rsidR="00076850" w:rsidRDefault="00076850" w:rsidP="00076850">
      <w:pPr>
        <w:rPr>
          <w:b/>
        </w:rPr>
      </w:pPr>
    </w:p>
    <w:p w:rsidR="0062658A" w:rsidRDefault="0062658A" w:rsidP="00076850"/>
    <w:p w:rsidR="0062658A" w:rsidRDefault="0062658A" w:rsidP="00076850"/>
    <w:p w:rsidR="0062658A" w:rsidRDefault="0062658A" w:rsidP="00076850"/>
    <w:p w:rsidR="00076850" w:rsidRDefault="0062658A" w:rsidP="00076850">
      <w:r>
        <w:rPr>
          <w:rFonts w:ascii="Arial" w:hAnsi="Arial" w:cs="Arial"/>
          <w:b/>
          <w:noProof/>
          <w:sz w:val="32"/>
          <w:szCs w:val="32"/>
          <w:lang w:eastAsia="fr-FR"/>
        </w:rPr>
        <w:drawing>
          <wp:anchor distT="0" distB="0" distL="114300" distR="114300" simplePos="0" relativeHeight="251889664" behindDoc="0" locked="0" layoutInCell="1" allowOverlap="1" wp14:anchorId="2D6D37F5" wp14:editId="52088F10">
            <wp:simplePos x="0" y="0"/>
            <wp:positionH relativeFrom="column">
              <wp:posOffset>175260</wp:posOffset>
            </wp:positionH>
            <wp:positionV relativeFrom="paragraph">
              <wp:posOffset>-499745</wp:posOffset>
            </wp:positionV>
            <wp:extent cx="860425" cy="58864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0425" cy="588645"/>
                    </a:xfrm>
                    <a:prstGeom prst="rect">
                      <a:avLst/>
                    </a:prstGeom>
                    <a:noFill/>
                    <a:ln w="9525">
                      <a:noFill/>
                      <a:miter lim="800000"/>
                      <a:headEnd/>
                      <a:tailEnd/>
                    </a:ln>
                  </pic:spPr>
                </pic:pic>
              </a:graphicData>
            </a:graphic>
          </wp:anchor>
        </w:drawing>
      </w:r>
    </w:p>
    <w:p w:rsidR="00076850" w:rsidRDefault="00076850" w:rsidP="000768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1744"/>
        <w:gridCol w:w="2549"/>
        <w:gridCol w:w="1842"/>
        <w:gridCol w:w="2375"/>
      </w:tblGrid>
      <w:tr w:rsidR="00CF2017" w:rsidRPr="00076850" w:rsidTr="005C5E00">
        <w:trPr>
          <w:trHeight w:val="338"/>
        </w:trPr>
        <w:tc>
          <w:tcPr>
            <w:tcW w:w="1344" w:type="dxa"/>
            <w:shd w:val="clear" w:color="auto" w:fill="F2F2F2" w:themeFill="background1" w:themeFillShade="F2"/>
            <w:vAlign w:val="center"/>
          </w:tcPr>
          <w:p w:rsidR="00CF2017" w:rsidRPr="00D7529C" w:rsidRDefault="008173E0" w:rsidP="00D7529C">
            <w:pPr>
              <w:jc w:val="center"/>
              <w:rPr>
                <w:rFonts w:ascii="Arial" w:eastAsia="Calibri" w:hAnsi="Arial" w:cs="Arial"/>
                <w:b/>
                <w:sz w:val="22"/>
                <w:szCs w:val="22"/>
              </w:rPr>
            </w:pPr>
            <w:r w:rsidRPr="00D7529C">
              <w:rPr>
                <w:rFonts w:ascii="Arial" w:eastAsia="Calibri" w:hAnsi="Arial" w:cs="Arial"/>
                <w:b/>
                <w:sz w:val="22"/>
                <w:szCs w:val="22"/>
              </w:rPr>
              <w:t>N</w:t>
            </w:r>
            <w:r w:rsidR="00CF2017" w:rsidRPr="00D7529C">
              <w:rPr>
                <w:rFonts w:ascii="Arial" w:eastAsia="Calibri" w:hAnsi="Arial" w:cs="Arial"/>
                <w:b/>
                <w:sz w:val="22"/>
                <w:szCs w:val="22"/>
              </w:rPr>
              <w:t>iveau</w:t>
            </w:r>
          </w:p>
        </w:tc>
        <w:tc>
          <w:tcPr>
            <w:tcW w:w="1744" w:type="dxa"/>
            <w:shd w:val="clear" w:color="auto" w:fill="F2F2F2" w:themeFill="background1" w:themeFillShade="F2"/>
            <w:vAlign w:val="center"/>
          </w:tcPr>
          <w:p w:rsidR="00CF2017" w:rsidRPr="00D7529C" w:rsidRDefault="008173E0" w:rsidP="00D7529C">
            <w:pPr>
              <w:jc w:val="center"/>
              <w:rPr>
                <w:rFonts w:ascii="Arial" w:eastAsia="Calibri" w:hAnsi="Arial" w:cs="Arial"/>
                <w:b/>
                <w:sz w:val="22"/>
                <w:szCs w:val="22"/>
              </w:rPr>
            </w:pPr>
            <w:r w:rsidRPr="00D7529C">
              <w:rPr>
                <w:rFonts w:ascii="Arial" w:eastAsia="Calibri" w:hAnsi="Arial" w:cs="Arial"/>
                <w:b/>
                <w:sz w:val="22"/>
                <w:szCs w:val="22"/>
              </w:rPr>
              <w:t>S</w:t>
            </w:r>
            <w:r w:rsidR="00CF2017" w:rsidRPr="00D7529C">
              <w:rPr>
                <w:rFonts w:ascii="Arial" w:eastAsia="Calibri" w:hAnsi="Arial" w:cs="Arial"/>
                <w:b/>
                <w:sz w:val="22"/>
                <w:szCs w:val="22"/>
              </w:rPr>
              <w:t>alaire brut</w:t>
            </w:r>
          </w:p>
          <w:p w:rsidR="00CF2017" w:rsidRPr="00D7529C" w:rsidRDefault="002D753C" w:rsidP="00D7529C">
            <w:pPr>
              <w:jc w:val="center"/>
              <w:rPr>
                <w:rFonts w:ascii="Arial" w:eastAsia="Calibri" w:hAnsi="Arial" w:cs="Arial"/>
                <w:b/>
                <w:sz w:val="22"/>
                <w:szCs w:val="22"/>
              </w:rPr>
            </w:pPr>
            <w:r>
              <w:rPr>
                <w:rFonts w:ascii="Arial" w:eastAsia="Calibri" w:hAnsi="Arial" w:cs="Arial"/>
                <w:b/>
                <w:sz w:val="22"/>
                <w:szCs w:val="22"/>
              </w:rPr>
              <w:t>c</w:t>
            </w:r>
            <w:r w:rsidR="00CF2017" w:rsidRPr="00D7529C">
              <w:rPr>
                <w:rFonts w:ascii="Arial" w:eastAsia="Calibri" w:hAnsi="Arial" w:cs="Arial"/>
                <w:b/>
                <w:sz w:val="22"/>
                <w:szCs w:val="22"/>
              </w:rPr>
              <w:t>onventionnel</w:t>
            </w:r>
            <w:r w:rsidR="00D7529C" w:rsidRPr="00D7529C">
              <w:rPr>
                <w:rFonts w:ascii="Arial" w:eastAsia="Calibri" w:hAnsi="Arial" w:cs="Arial"/>
                <w:b/>
                <w:sz w:val="22"/>
                <w:szCs w:val="22"/>
              </w:rPr>
              <w:t xml:space="preserve"> en €</w:t>
            </w:r>
          </w:p>
        </w:tc>
        <w:tc>
          <w:tcPr>
            <w:tcW w:w="2549" w:type="dxa"/>
            <w:shd w:val="clear" w:color="auto" w:fill="F2F2F2" w:themeFill="background1" w:themeFillShade="F2"/>
            <w:vAlign w:val="center"/>
          </w:tcPr>
          <w:p w:rsidR="00CF2017" w:rsidRPr="00D7529C" w:rsidRDefault="008173E0" w:rsidP="00D7529C">
            <w:pPr>
              <w:jc w:val="center"/>
              <w:rPr>
                <w:rFonts w:ascii="Arial" w:eastAsia="Calibri" w:hAnsi="Arial" w:cs="Arial"/>
                <w:b/>
                <w:sz w:val="22"/>
                <w:szCs w:val="22"/>
              </w:rPr>
            </w:pPr>
            <w:r w:rsidRPr="00D7529C">
              <w:rPr>
                <w:rFonts w:ascii="Arial" w:eastAsia="Calibri" w:hAnsi="Arial" w:cs="Arial"/>
                <w:b/>
                <w:sz w:val="22"/>
                <w:szCs w:val="22"/>
              </w:rPr>
              <w:t>P</w:t>
            </w:r>
            <w:r w:rsidR="00CF2017" w:rsidRPr="00D7529C">
              <w:rPr>
                <w:rFonts w:ascii="Arial" w:eastAsia="Calibri" w:hAnsi="Arial" w:cs="Arial"/>
                <w:b/>
                <w:sz w:val="22"/>
                <w:szCs w:val="22"/>
              </w:rPr>
              <w:t>roduction</w:t>
            </w:r>
          </w:p>
        </w:tc>
        <w:tc>
          <w:tcPr>
            <w:tcW w:w="1842" w:type="dxa"/>
            <w:shd w:val="clear" w:color="auto" w:fill="F2F2F2" w:themeFill="background1" w:themeFillShade="F2"/>
            <w:vAlign w:val="center"/>
          </w:tcPr>
          <w:p w:rsidR="00CF2017" w:rsidRPr="00D7529C" w:rsidRDefault="008173E0" w:rsidP="00D7529C">
            <w:pPr>
              <w:jc w:val="center"/>
              <w:rPr>
                <w:rFonts w:ascii="Arial" w:eastAsia="Calibri" w:hAnsi="Arial" w:cs="Arial"/>
                <w:b/>
                <w:sz w:val="22"/>
                <w:szCs w:val="22"/>
              </w:rPr>
            </w:pPr>
            <w:r w:rsidRPr="00D7529C">
              <w:rPr>
                <w:rFonts w:ascii="Arial" w:eastAsia="Calibri" w:hAnsi="Arial" w:cs="Arial"/>
                <w:b/>
                <w:sz w:val="22"/>
                <w:szCs w:val="22"/>
              </w:rPr>
              <w:t>M</w:t>
            </w:r>
            <w:r w:rsidR="00CF2017" w:rsidRPr="00D7529C">
              <w:rPr>
                <w:rFonts w:ascii="Arial" w:eastAsia="Calibri" w:hAnsi="Arial" w:cs="Arial"/>
                <w:b/>
                <w:sz w:val="22"/>
                <w:szCs w:val="22"/>
              </w:rPr>
              <w:t>aintenance</w:t>
            </w:r>
          </w:p>
        </w:tc>
        <w:tc>
          <w:tcPr>
            <w:tcW w:w="2375" w:type="dxa"/>
            <w:shd w:val="clear" w:color="auto" w:fill="F2F2F2" w:themeFill="background1" w:themeFillShade="F2"/>
            <w:vAlign w:val="center"/>
          </w:tcPr>
          <w:p w:rsidR="00CF2017" w:rsidRPr="00D7529C" w:rsidRDefault="008173E0" w:rsidP="00D7529C">
            <w:pPr>
              <w:jc w:val="center"/>
              <w:rPr>
                <w:rFonts w:ascii="Arial" w:eastAsia="Calibri" w:hAnsi="Arial" w:cs="Arial"/>
                <w:b/>
                <w:sz w:val="22"/>
                <w:szCs w:val="22"/>
              </w:rPr>
            </w:pPr>
            <w:r w:rsidRPr="00D7529C">
              <w:rPr>
                <w:rFonts w:ascii="Arial" w:eastAsia="Calibri" w:hAnsi="Arial" w:cs="Arial"/>
                <w:b/>
                <w:sz w:val="22"/>
                <w:szCs w:val="22"/>
              </w:rPr>
              <w:t>D</w:t>
            </w:r>
            <w:r w:rsidR="00CF2017" w:rsidRPr="00D7529C">
              <w:rPr>
                <w:rFonts w:ascii="Arial" w:eastAsia="Calibri" w:hAnsi="Arial" w:cs="Arial"/>
                <w:b/>
                <w:sz w:val="22"/>
                <w:szCs w:val="22"/>
              </w:rPr>
              <w:t>istribution</w:t>
            </w:r>
          </w:p>
        </w:tc>
      </w:tr>
      <w:tr w:rsidR="00CF2017" w:rsidRPr="00076850" w:rsidTr="00D7529C">
        <w:trPr>
          <w:trHeight w:val="447"/>
        </w:trPr>
        <w:tc>
          <w:tcPr>
            <w:tcW w:w="1344" w:type="dxa"/>
            <w:vAlign w:val="center"/>
          </w:tcPr>
          <w:p w:rsidR="00CF2017" w:rsidRPr="00076850" w:rsidRDefault="008173E0" w:rsidP="00D7529C">
            <w:pPr>
              <w:rPr>
                <w:rFonts w:ascii="Arial" w:eastAsia="Calibri" w:hAnsi="Arial" w:cs="Arial"/>
                <w:sz w:val="22"/>
                <w:szCs w:val="22"/>
              </w:rPr>
            </w:pPr>
            <w:r>
              <w:rPr>
                <w:rFonts w:ascii="Arial" w:eastAsia="Calibri" w:hAnsi="Arial" w:cs="Arial"/>
                <w:sz w:val="22"/>
                <w:szCs w:val="22"/>
              </w:rPr>
              <w:t>N</w:t>
            </w:r>
            <w:r w:rsidR="00D7529C">
              <w:rPr>
                <w:rFonts w:ascii="Arial" w:eastAsia="Calibri" w:hAnsi="Arial" w:cs="Arial"/>
                <w:sz w:val="22"/>
                <w:szCs w:val="22"/>
              </w:rPr>
              <w:t>iveau 1.</w:t>
            </w:r>
            <w:r w:rsidR="00CF2017" w:rsidRPr="00076850">
              <w:rPr>
                <w:rFonts w:ascii="Arial" w:eastAsia="Calibri" w:hAnsi="Arial" w:cs="Arial"/>
                <w:sz w:val="22"/>
                <w:szCs w:val="22"/>
              </w:rPr>
              <w:t>1</w:t>
            </w:r>
          </w:p>
        </w:tc>
        <w:tc>
          <w:tcPr>
            <w:tcW w:w="1744" w:type="dxa"/>
            <w:vAlign w:val="center"/>
          </w:tcPr>
          <w:p w:rsidR="00CF2017" w:rsidRPr="00076850" w:rsidRDefault="00DC7B3E" w:rsidP="00D7529C">
            <w:pPr>
              <w:jc w:val="right"/>
              <w:rPr>
                <w:rFonts w:ascii="Arial" w:eastAsia="Calibri" w:hAnsi="Arial" w:cs="Arial"/>
                <w:sz w:val="22"/>
                <w:szCs w:val="22"/>
              </w:rPr>
            </w:pPr>
            <w:r>
              <w:rPr>
                <w:rFonts w:ascii="Arial" w:eastAsia="Calibri" w:hAnsi="Arial" w:cs="Arial"/>
                <w:sz w:val="22"/>
                <w:szCs w:val="22"/>
              </w:rPr>
              <w:t>1 457,52</w:t>
            </w:r>
          </w:p>
        </w:tc>
        <w:tc>
          <w:tcPr>
            <w:tcW w:w="2549" w:type="dxa"/>
            <w:vAlign w:val="center"/>
          </w:tcPr>
          <w:p w:rsidR="00CF2017" w:rsidRPr="00076850" w:rsidRDefault="00DC7B3E" w:rsidP="00D7529C">
            <w:pPr>
              <w:rPr>
                <w:rFonts w:ascii="Arial" w:eastAsia="Calibri" w:hAnsi="Arial" w:cs="Arial"/>
                <w:sz w:val="22"/>
                <w:szCs w:val="22"/>
              </w:rPr>
            </w:pPr>
            <w:r>
              <w:rPr>
                <w:rFonts w:ascii="Arial" w:eastAsia="Calibri" w:hAnsi="Arial" w:cs="Arial"/>
                <w:sz w:val="22"/>
                <w:szCs w:val="22"/>
              </w:rPr>
              <w:t>Agent</w:t>
            </w:r>
            <w:r w:rsidR="00CF2017" w:rsidRPr="00076850">
              <w:rPr>
                <w:rFonts w:ascii="Arial" w:eastAsia="Calibri" w:hAnsi="Arial" w:cs="Arial"/>
                <w:sz w:val="22"/>
                <w:szCs w:val="22"/>
              </w:rPr>
              <w:t xml:space="preserve"> de production</w:t>
            </w:r>
            <w:r w:rsidR="00CB29C9">
              <w:rPr>
                <w:rFonts w:ascii="Arial" w:eastAsia="Calibri" w:hAnsi="Arial" w:cs="Arial"/>
                <w:sz w:val="22"/>
                <w:szCs w:val="22"/>
              </w:rPr>
              <w:t xml:space="preserve"> </w:t>
            </w:r>
            <w:r w:rsidR="00D7529C">
              <w:rPr>
                <w:rFonts w:ascii="Arial" w:eastAsia="Calibri" w:hAnsi="Arial" w:cs="Arial"/>
                <w:sz w:val="22"/>
                <w:szCs w:val="22"/>
              </w:rPr>
              <w:t>échelon</w:t>
            </w:r>
            <w:r w:rsidR="00AF37EF">
              <w:rPr>
                <w:rFonts w:ascii="Arial" w:eastAsia="Calibri" w:hAnsi="Arial" w:cs="Arial"/>
                <w:sz w:val="22"/>
                <w:szCs w:val="22"/>
              </w:rPr>
              <w:t xml:space="preserve"> 1</w:t>
            </w:r>
          </w:p>
        </w:tc>
        <w:tc>
          <w:tcPr>
            <w:tcW w:w="1842" w:type="dxa"/>
            <w:vAlign w:val="center"/>
          </w:tcPr>
          <w:p w:rsidR="00CF2017" w:rsidRPr="00076850" w:rsidRDefault="00CF2017" w:rsidP="00D7529C">
            <w:pPr>
              <w:rPr>
                <w:rFonts w:ascii="Arial" w:eastAsia="Calibri" w:hAnsi="Arial" w:cs="Arial"/>
                <w:sz w:val="22"/>
                <w:szCs w:val="22"/>
              </w:rPr>
            </w:pPr>
          </w:p>
        </w:tc>
        <w:tc>
          <w:tcPr>
            <w:tcW w:w="2375" w:type="dxa"/>
            <w:vAlign w:val="center"/>
          </w:tcPr>
          <w:p w:rsidR="00CF2017" w:rsidRPr="00076850" w:rsidRDefault="00CF2017" w:rsidP="00D7529C">
            <w:pPr>
              <w:rPr>
                <w:rFonts w:ascii="Arial" w:eastAsia="Calibri" w:hAnsi="Arial" w:cs="Arial"/>
                <w:sz w:val="22"/>
                <w:szCs w:val="22"/>
              </w:rPr>
            </w:pPr>
          </w:p>
        </w:tc>
      </w:tr>
      <w:tr w:rsidR="00CF2017" w:rsidRPr="00076850" w:rsidTr="00D7529C">
        <w:tc>
          <w:tcPr>
            <w:tcW w:w="1344" w:type="dxa"/>
            <w:vAlign w:val="center"/>
          </w:tcPr>
          <w:p w:rsidR="00CF2017" w:rsidRPr="00076850" w:rsidRDefault="008173E0" w:rsidP="00D7529C">
            <w:pPr>
              <w:rPr>
                <w:rFonts w:ascii="Arial" w:eastAsia="Calibri" w:hAnsi="Arial" w:cs="Arial"/>
                <w:sz w:val="22"/>
                <w:szCs w:val="22"/>
              </w:rPr>
            </w:pPr>
            <w:r>
              <w:rPr>
                <w:rFonts w:ascii="Arial" w:eastAsia="Calibri" w:hAnsi="Arial" w:cs="Arial"/>
                <w:sz w:val="22"/>
                <w:szCs w:val="22"/>
              </w:rPr>
              <w:t>Ni</w:t>
            </w:r>
            <w:r w:rsidR="00D7529C">
              <w:rPr>
                <w:rFonts w:ascii="Arial" w:eastAsia="Calibri" w:hAnsi="Arial" w:cs="Arial"/>
                <w:sz w:val="22"/>
                <w:szCs w:val="22"/>
              </w:rPr>
              <w:t>veau 2.</w:t>
            </w:r>
            <w:r w:rsidR="00CF2017" w:rsidRPr="00076850">
              <w:rPr>
                <w:rFonts w:ascii="Arial" w:eastAsia="Calibri" w:hAnsi="Arial" w:cs="Arial"/>
                <w:sz w:val="22"/>
                <w:szCs w:val="22"/>
              </w:rPr>
              <w:t>1</w:t>
            </w:r>
          </w:p>
        </w:tc>
        <w:tc>
          <w:tcPr>
            <w:tcW w:w="1744" w:type="dxa"/>
            <w:vAlign w:val="center"/>
          </w:tcPr>
          <w:p w:rsidR="00CF2017" w:rsidRPr="00076850" w:rsidRDefault="00DC7B3E" w:rsidP="00D7529C">
            <w:pPr>
              <w:jc w:val="right"/>
              <w:rPr>
                <w:rFonts w:ascii="Arial" w:eastAsia="Calibri" w:hAnsi="Arial" w:cs="Arial"/>
                <w:sz w:val="22"/>
                <w:szCs w:val="22"/>
              </w:rPr>
            </w:pPr>
            <w:r>
              <w:rPr>
                <w:rFonts w:ascii="Arial" w:eastAsia="Calibri" w:hAnsi="Arial" w:cs="Arial"/>
                <w:sz w:val="22"/>
                <w:szCs w:val="22"/>
              </w:rPr>
              <w:t>1 472,06</w:t>
            </w:r>
          </w:p>
        </w:tc>
        <w:tc>
          <w:tcPr>
            <w:tcW w:w="2549" w:type="dxa"/>
            <w:vAlign w:val="center"/>
          </w:tcPr>
          <w:p w:rsidR="00CF2017" w:rsidRPr="00076850" w:rsidRDefault="008173E0" w:rsidP="00D7529C">
            <w:pPr>
              <w:rPr>
                <w:rFonts w:ascii="Arial" w:eastAsia="Calibri" w:hAnsi="Arial" w:cs="Arial"/>
                <w:sz w:val="22"/>
                <w:szCs w:val="22"/>
              </w:rPr>
            </w:pPr>
            <w:r>
              <w:rPr>
                <w:rFonts w:ascii="Arial" w:eastAsia="Calibri" w:hAnsi="Arial" w:cs="Arial"/>
                <w:sz w:val="22"/>
                <w:szCs w:val="22"/>
              </w:rPr>
              <w:t>A</w:t>
            </w:r>
            <w:r w:rsidR="00CF2017" w:rsidRPr="00076850">
              <w:rPr>
                <w:rFonts w:ascii="Arial" w:eastAsia="Calibri" w:hAnsi="Arial" w:cs="Arial"/>
                <w:sz w:val="22"/>
                <w:szCs w:val="22"/>
              </w:rPr>
              <w:t xml:space="preserve">gent de production </w:t>
            </w:r>
            <w:r w:rsidR="00D7529C">
              <w:rPr>
                <w:rFonts w:ascii="Arial" w:eastAsia="Calibri" w:hAnsi="Arial" w:cs="Arial"/>
                <w:sz w:val="22"/>
                <w:szCs w:val="22"/>
              </w:rPr>
              <w:t>échelon</w:t>
            </w:r>
            <w:r w:rsidR="00DC7B3E">
              <w:rPr>
                <w:rFonts w:ascii="Arial" w:eastAsia="Calibri" w:hAnsi="Arial" w:cs="Arial"/>
                <w:sz w:val="22"/>
                <w:szCs w:val="22"/>
              </w:rPr>
              <w:t xml:space="preserve"> </w:t>
            </w:r>
            <w:r w:rsidR="00CF2017" w:rsidRPr="00076850">
              <w:rPr>
                <w:rFonts w:ascii="Arial" w:eastAsia="Calibri" w:hAnsi="Arial" w:cs="Arial"/>
                <w:sz w:val="22"/>
                <w:szCs w:val="22"/>
              </w:rPr>
              <w:t>2</w:t>
            </w:r>
          </w:p>
        </w:tc>
        <w:tc>
          <w:tcPr>
            <w:tcW w:w="1842" w:type="dxa"/>
            <w:vAlign w:val="center"/>
          </w:tcPr>
          <w:p w:rsidR="00CF2017" w:rsidRPr="00076850" w:rsidRDefault="008173E0" w:rsidP="00D7529C">
            <w:pPr>
              <w:rPr>
                <w:rFonts w:ascii="Arial" w:eastAsia="Calibri" w:hAnsi="Arial" w:cs="Arial"/>
                <w:sz w:val="22"/>
                <w:szCs w:val="22"/>
              </w:rPr>
            </w:pPr>
            <w:r>
              <w:rPr>
                <w:rFonts w:ascii="Arial" w:eastAsia="Calibri" w:hAnsi="Arial" w:cs="Arial"/>
                <w:sz w:val="22"/>
                <w:szCs w:val="22"/>
              </w:rPr>
              <w:t>A</w:t>
            </w:r>
            <w:r w:rsidR="00CF2017" w:rsidRPr="00076850">
              <w:rPr>
                <w:rFonts w:ascii="Arial" w:eastAsia="Calibri" w:hAnsi="Arial" w:cs="Arial"/>
                <w:sz w:val="22"/>
                <w:szCs w:val="22"/>
              </w:rPr>
              <w:t>gent de maintenance</w:t>
            </w:r>
          </w:p>
        </w:tc>
        <w:tc>
          <w:tcPr>
            <w:tcW w:w="2375" w:type="dxa"/>
            <w:vAlign w:val="center"/>
          </w:tcPr>
          <w:p w:rsidR="00CF2017" w:rsidRPr="00076850" w:rsidRDefault="008173E0" w:rsidP="00D7529C">
            <w:pPr>
              <w:rPr>
                <w:rFonts w:ascii="Arial" w:eastAsia="Calibri" w:hAnsi="Arial" w:cs="Arial"/>
                <w:sz w:val="22"/>
                <w:szCs w:val="22"/>
              </w:rPr>
            </w:pPr>
            <w:r>
              <w:rPr>
                <w:rFonts w:ascii="Arial" w:eastAsia="Calibri" w:hAnsi="Arial" w:cs="Arial"/>
                <w:sz w:val="22"/>
                <w:szCs w:val="22"/>
              </w:rPr>
              <w:t>C</w:t>
            </w:r>
            <w:r w:rsidR="00CF2017" w:rsidRPr="00076850">
              <w:rPr>
                <w:rFonts w:ascii="Arial" w:eastAsia="Calibri" w:hAnsi="Arial" w:cs="Arial"/>
                <w:sz w:val="22"/>
                <w:szCs w:val="22"/>
              </w:rPr>
              <w:t>hauffeur livreur</w:t>
            </w:r>
          </w:p>
        </w:tc>
      </w:tr>
      <w:tr w:rsidR="00CF2017" w:rsidRPr="00076850" w:rsidTr="00D7529C">
        <w:trPr>
          <w:trHeight w:val="459"/>
        </w:trPr>
        <w:tc>
          <w:tcPr>
            <w:tcW w:w="1344" w:type="dxa"/>
            <w:vAlign w:val="center"/>
          </w:tcPr>
          <w:p w:rsidR="00CF2017" w:rsidRPr="00076850" w:rsidRDefault="008173E0" w:rsidP="00D7529C">
            <w:pPr>
              <w:rPr>
                <w:rFonts w:ascii="Arial" w:eastAsia="Calibri" w:hAnsi="Arial" w:cs="Arial"/>
                <w:sz w:val="22"/>
                <w:szCs w:val="22"/>
              </w:rPr>
            </w:pPr>
            <w:r>
              <w:rPr>
                <w:rFonts w:ascii="Arial" w:eastAsia="Calibri" w:hAnsi="Arial" w:cs="Arial"/>
                <w:sz w:val="22"/>
                <w:szCs w:val="22"/>
              </w:rPr>
              <w:t>N</w:t>
            </w:r>
            <w:r w:rsidR="00D7529C">
              <w:rPr>
                <w:rFonts w:ascii="Arial" w:eastAsia="Calibri" w:hAnsi="Arial" w:cs="Arial"/>
                <w:sz w:val="22"/>
                <w:szCs w:val="22"/>
              </w:rPr>
              <w:t>iveau 2.</w:t>
            </w:r>
            <w:r w:rsidR="00CF2017" w:rsidRPr="00076850">
              <w:rPr>
                <w:rFonts w:ascii="Arial" w:eastAsia="Calibri" w:hAnsi="Arial" w:cs="Arial"/>
                <w:sz w:val="22"/>
                <w:szCs w:val="22"/>
              </w:rPr>
              <w:t>2</w:t>
            </w:r>
          </w:p>
        </w:tc>
        <w:tc>
          <w:tcPr>
            <w:tcW w:w="1744" w:type="dxa"/>
            <w:vAlign w:val="center"/>
          </w:tcPr>
          <w:p w:rsidR="00CF2017" w:rsidRPr="00076850" w:rsidRDefault="00DC7B3E" w:rsidP="00D7529C">
            <w:pPr>
              <w:jc w:val="right"/>
              <w:rPr>
                <w:rFonts w:ascii="Arial" w:eastAsia="Calibri" w:hAnsi="Arial" w:cs="Arial"/>
                <w:sz w:val="22"/>
                <w:szCs w:val="22"/>
              </w:rPr>
            </w:pPr>
            <w:r>
              <w:rPr>
                <w:rFonts w:ascii="Arial" w:eastAsia="Calibri" w:hAnsi="Arial" w:cs="Arial"/>
                <w:sz w:val="22"/>
                <w:szCs w:val="22"/>
              </w:rPr>
              <w:t>1 486,16</w:t>
            </w:r>
          </w:p>
        </w:tc>
        <w:tc>
          <w:tcPr>
            <w:tcW w:w="2549" w:type="dxa"/>
            <w:vAlign w:val="center"/>
          </w:tcPr>
          <w:p w:rsidR="00CF2017" w:rsidRPr="00076850" w:rsidRDefault="008173E0" w:rsidP="00D7529C">
            <w:pPr>
              <w:rPr>
                <w:rFonts w:ascii="Arial" w:eastAsia="Calibri" w:hAnsi="Arial" w:cs="Arial"/>
                <w:sz w:val="22"/>
                <w:szCs w:val="22"/>
              </w:rPr>
            </w:pPr>
            <w:r>
              <w:rPr>
                <w:rFonts w:ascii="Arial" w:eastAsia="Calibri" w:hAnsi="Arial" w:cs="Arial"/>
                <w:sz w:val="22"/>
                <w:szCs w:val="22"/>
              </w:rPr>
              <w:t>A</w:t>
            </w:r>
            <w:r w:rsidR="00CF2017" w:rsidRPr="00076850">
              <w:rPr>
                <w:rFonts w:ascii="Arial" w:eastAsia="Calibri" w:hAnsi="Arial" w:cs="Arial"/>
                <w:sz w:val="22"/>
                <w:szCs w:val="22"/>
              </w:rPr>
              <w:t xml:space="preserve">gent de production </w:t>
            </w:r>
            <w:r w:rsidR="00D7529C">
              <w:rPr>
                <w:rFonts w:ascii="Arial" w:eastAsia="Calibri" w:hAnsi="Arial" w:cs="Arial"/>
                <w:sz w:val="22"/>
                <w:szCs w:val="22"/>
              </w:rPr>
              <w:t>échelon</w:t>
            </w:r>
            <w:r w:rsidR="00DC7B3E">
              <w:rPr>
                <w:rFonts w:ascii="Arial" w:eastAsia="Calibri" w:hAnsi="Arial" w:cs="Arial"/>
                <w:sz w:val="22"/>
                <w:szCs w:val="22"/>
              </w:rPr>
              <w:t xml:space="preserve"> </w:t>
            </w:r>
            <w:r w:rsidR="00CF2017" w:rsidRPr="00076850">
              <w:rPr>
                <w:rFonts w:ascii="Arial" w:eastAsia="Calibri" w:hAnsi="Arial" w:cs="Arial"/>
                <w:sz w:val="22"/>
                <w:szCs w:val="22"/>
              </w:rPr>
              <w:t>3</w:t>
            </w:r>
          </w:p>
        </w:tc>
        <w:tc>
          <w:tcPr>
            <w:tcW w:w="1842" w:type="dxa"/>
            <w:vAlign w:val="center"/>
          </w:tcPr>
          <w:p w:rsidR="00CF2017" w:rsidRPr="00076850" w:rsidRDefault="00CF2017" w:rsidP="00D7529C">
            <w:pPr>
              <w:rPr>
                <w:rFonts w:ascii="Arial" w:eastAsia="Calibri" w:hAnsi="Arial" w:cs="Arial"/>
                <w:sz w:val="22"/>
                <w:szCs w:val="22"/>
              </w:rPr>
            </w:pPr>
          </w:p>
        </w:tc>
        <w:tc>
          <w:tcPr>
            <w:tcW w:w="2375" w:type="dxa"/>
            <w:vAlign w:val="center"/>
          </w:tcPr>
          <w:p w:rsidR="00CF2017" w:rsidRPr="00076850" w:rsidRDefault="00CF2017" w:rsidP="00D7529C">
            <w:pPr>
              <w:rPr>
                <w:rFonts w:ascii="Arial" w:eastAsia="Calibri" w:hAnsi="Arial" w:cs="Arial"/>
                <w:sz w:val="22"/>
                <w:szCs w:val="22"/>
              </w:rPr>
            </w:pPr>
          </w:p>
        </w:tc>
      </w:tr>
      <w:tr w:rsidR="00CF2017" w:rsidRPr="00076850" w:rsidTr="00D7529C">
        <w:trPr>
          <w:trHeight w:val="411"/>
        </w:trPr>
        <w:tc>
          <w:tcPr>
            <w:tcW w:w="1344" w:type="dxa"/>
            <w:vAlign w:val="center"/>
          </w:tcPr>
          <w:p w:rsidR="00CF2017" w:rsidRPr="00076850" w:rsidRDefault="008173E0" w:rsidP="00D7529C">
            <w:pPr>
              <w:rPr>
                <w:rFonts w:ascii="Arial" w:eastAsia="Calibri" w:hAnsi="Arial" w:cs="Arial"/>
                <w:sz w:val="22"/>
                <w:szCs w:val="22"/>
              </w:rPr>
            </w:pPr>
            <w:r>
              <w:rPr>
                <w:rFonts w:ascii="Arial" w:eastAsia="Calibri" w:hAnsi="Arial" w:cs="Arial"/>
                <w:sz w:val="22"/>
                <w:szCs w:val="22"/>
              </w:rPr>
              <w:t>N</w:t>
            </w:r>
            <w:r w:rsidR="00CF2017" w:rsidRPr="00076850">
              <w:rPr>
                <w:rFonts w:ascii="Arial" w:eastAsia="Calibri" w:hAnsi="Arial" w:cs="Arial"/>
                <w:sz w:val="22"/>
                <w:szCs w:val="22"/>
              </w:rPr>
              <w:t>i</w:t>
            </w:r>
            <w:r w:rsidR="00D7529C">
              <w:rPr>
                <w:rFonts w:ascii="Arial" w:eastAsia="Calibri" w:hAnsi="Arial" w:cs="Arial"/>
                <w:sz w:val="22"/>
                <w:szCs w:val="22"/>
              </w:rPr>
              <w:t>veau 2.</w:t>
            </w:r>
            <w:r w:rsidR="00CF2017" w:rsidRPr="00076850">
              <w:rPr>
                <w:rFonts w:ascii="Arial" w:eastAsia="Calibri" w:hAnsi="Arial" w:cs="Arial"/>
                <w:sz w:val="22"/>
                <w:szCs w:val="22"/>
              </w:rPr>
              <w:t>3</w:t>
            </w:r>
          </w:p>
        </w:tc>
        <w:tc>
          <w:tcPr>
            <w:tcW w:w="1744" w:type="dxa"/>
            <w:vAlign w:val="center"/>
          </w:tcPr>
          <w:p w:rsidR="00CF2017" w:rsidRPr="00076850" w:rsidRDefault="00DC7B3E" w:rsidP="00D7529C">
            <w:pPr>
              <w:jc w:val="right"/>
              <w:rPr>
                <w:rFonts w:ascii="Arial" w:eastAsia="Calibri" w:hAnsi="Arial" w:cs="Arial"/>
                <w:sz w:val="22"/>
                <w:szCs w:val="22"/>
              </w:rPr>
            </w:pPr>
            <w:r>
              <w:rPr>
                <w:rFonts w:ascii="Arial" w:eastAsia="Calibri" w:hAnsi="Arial" w:cs="Arial"/>
                <w:sz w:val="22"/>
                <w:szCs w:val="22"/>
              </w:rPr>
              <w:t>1 508,21</w:t>
            </w:r>
          </w:p>
        </w:tc>
        <w:tc>
          <w:tcPr>
            <w:tcW w:w="2549" w:type="dxa"/>
            <w:vAlign w:val="center"/>
          </w:tcPr>
          <w:p w:rsidR="00CF2017" w:rsidRPr="00076850" w:rsidRDefault="008173E0" w:rsidP="00D7529C">
            <w:pPr>
              <w:rPr>
                <w:rFonts w:ascii="Arial" w:eastAsia="Calibri" w:hAnsi="Arial" w:cs="Arial"/>
                <w:sz w:val="22"/>
                <w:szCs w:val="22"/>
              </w:rPr>
            </w:pPr>
            <w:r>
              <w:rPr>
                <w:rFonts w:ascii="Arial" w:eastAsia="Calibri" w:hAnsi="Arial" w:cs="Arial"/>
                <w:sz w:val="22"/>
                <w:szCs w:val="22"/>
              </w:rPr>
              <w:t>A</w:t>
            </w:r>
            <w:r w:rsidR="00CF2017" w:rsidRPr="00076850">
              <w:rPr>
                <w:rFonts w:ascii="Arial" w:eastAsia="Calibri" w:hAnsi="Arial" w:cs="Arial"/>
                <w:sz w:val="22"/>
                <w:szCs w:val="22"/>
              </w:rPr>
              <w:t>gent de production polyvalent</w:t>
            </w:r>
          </w:p>
        </w:tc>
        <w:tc>
          <w:tcPr>
            <w:tcW w:w="1842" w:type="dxa"/>
            <w:vAlign w:val="center"/>
          </w:tcPr>
          <w:p w:rsidR="00CF2017" w:rsidRPr="00076850" w:rsidRDefault="00CF2017" w:rsidP="00D7529C">
            <w:pPr>
              <w:rPr>
                <w:rFonts w:ascii="Arial" w:eastAsia="Calibri" w:hAnsi="Arial" w:cs="Arial"/>
                <w:sz w:val="22"/>
                <w:szCs w:val="22"/>
              </w:rPr>
            </w:pPr>
          </w:p>
        </w:tc>
        <w:tc>
          <w:tcPr>
            <w:tcW w:w="2375" w:type="dxa"/>
            <w:vAlign w:val="center"/>
          </w:tcPr>
          <w:p w:rsidR="00CF2017" w:rsidRPr="00076850" w:rsidRDefault="00CF2017" w:rsidP="00D7529C">
            <w:pPr>
              <w:rPr>
                <w:rFonts w:ascii="Arial" w:eastAsia="Calibri" w:hAnsi="Arial" w:cs="Arial"/>
                <w:sz w:val="22"/>
                <w:szCs w:val="22"/>
              </w:rPr>
            </w:pPr>
          </w:p>
        </w:tc>
      </w:tr>
      <w:tr w:rsidR="00CF2017" w:rsidRPr="00076850" w:rsidTr="00D7529C">
        <w:tc>
          <w:tcPr>
            <w:tcW w:w="1344" w:type="dxa"/>
            <w:vAlign w:val="center"/>
          </w:tcPr>
          <w:p w:rsidR="00CF2017" w:rsidRPr="00076850" w:rsidRDefault="008173E0" w:rsidP="00D7529C">
            <w:pPr>
              <w:rPr>
                <w:rFonts w:ascii="Arial" w:eastAsia="Calibri" w:hAnsi="Arial" w:cs="Arial"/>
                <w:sz w:val="22"/>
                <w:szCs w:val="22"/>
              </w:rPr>
            </w:pPr>
            <w:r>
              <w:rPr>
                <w:rFonts w:ascii="Arial" w:eastAsia="Calibri" w:hAnsi="Arial" w:cs="Arial"/>
                <w:sz w:val="22"/>
                <w:szCs w:val="22"/>
              </w:rPr>
              <w:t>N</w:t>
            </w:r>
            <w:r w:rsidR="00D7529C">
              <w:rPr>
                <w:rFonts w:ascii="Arial" w:eastAsia="Calibri" w:hAnsi="Arial" w:cs="Arial"/>
                <w:sz w:val="22"/>
                <w:szCs w:val="22"/>
              </w:rPr>
              <w:t>iveau 3.</w:t>
            </w:r>
            <w:r w:rsidR="00CF2017" w:rsidRPr="00076850">
              <w:rPr>
                <w:rFonts w:ascii="Arial" w:eastAsia="Calibri" w:hAnsi="Arial" w:cs="Arial"/>
                <w:sz w:val="22"/>
                <w:szCs w:val="22"/>
              </w:rPr>
              <w:t>1</w:t>
            </w:r>
          </w:p>
        </w:tc>
        <w:tc>
          <w:tcPr>
            <w:tcW w:w="1744" w:type="dxa"/>
            <w:vAlign w:val="center"/>
          </w:tcPr>
          <w:p w:rsidR="00CF2017" w:rsidRPr="00076850" w:rsidRDefault="00DC7B3E" w:rsidP="00D7529C">
            <w:pPr>
              <w:jc w:val="right"/>
              <w:rPr>
                <w:rFonts w:ascii="Arial" w:eastAsia="Calibri" w:hAnsi="Arial" w:cs="Arial"/>
                <w:sz w:val="22"/>
                <w:szCs w:val="22"/>
              </w:rPr>
            </w:pPr>
            <w:r>
              <w:rPr>
                <w:rFonts w:ascii="Arial" w:eastAsia="Calibri" w:hAnsi="Arial" w:cs="Arial"/>
                <w:sz w:val="22"/>
                <w:szCs w:val="22"/>
              </w:rPr>
              <w:t>1 508,72</w:t>
            </w:r>
          </w:p>
        </w:tc>
        <w:tc>
          <w:tcPr>
            <w:tcW w:w="2549" w:type="dxa"/>
            <w:vAlign w:val="center"/>
          </w:tcPr>
          <w:p w:rsidR="00CF2017" w:rsidRPr="00076850" w:rsidRDefault="00CF2017" w:rsidP="00D7529C">
            <w:pPr>
              <w:rPr>
                <w:rFonts w:ascii="Arial" w:eastAsia="Calibri" w:hAnsi="Arial" w:cs="Arial"/>
                <w:sz w:val="22"/>
                <w:szCs w:val="22"/>
              </w:rPr>
            </w:pPr>
          </w:p>
        </w:tc>
        <w:tc>
          <w:tcPr>
            <w:tcW w:w="1842" w:type="dxa"/>
            <w:vAlign w:val="center"/>
          </w:tcPr>
          <w:p w:rsidR="00CF2017" w:rsidRPr="00076850" w:rsidRDefault="00CF2017" w:rsidP="00D7529C">
            <w:pPr>
              <w:rPr>
                <w:rFonts w:ascii="Arial" w:eastAsia="Calibri" w:hAnsi="Arial" w:cs="Arial"/>
                <w:sz w:val="22"/>
                <w:szCs w:val="22"/>
              </w:rPr>
            </w:pPr>
          </w:p>
        </w:tc>
        <w:tc>
          <w:tcPr>
            <w:tcW w:w="2375" w:type="dxa"/>
            <w:vAlign w:val="center"/>
          </w:tcPr>
          <w:p w:rsidR="00CF2017" w:rsidRPr="00076850" w:rsidRDefault="008173E0" w:rsidP="00D7529C">
            <w:pPr>
              <w:rPr>
                <w:rFonts w:ascii="Arial" w:eastAsia="Calibri" w:hAnsi="Arial" w:cs="Arial"/>
                <w:sz w:val="22"/>
                <w:szCs w:val="22"/>
              </w:rPr>
            </w:pPr>
            <w:r>
              <w:rPr>
                <w:rFonts w:ascii="Arial" w:eastAsia="Calibri" w:hAnsi="Arial" w:cs="Arial"/>
                <w:sz w:val="22"/>
                <w:szCs w:val="22"/>
              </w:rPr>
              <w:t>A</w:t>
            </w:r>
            <w:r w:rsidR="00CF2017" w:rsidRPr="00076850">
              <w:rPr>
                <w:rFonts w:ascii="Arial" w:eastAsia="Calibri" w:hAnsi="Arial" w:cs="Arial"/>
                <w:sz w:val="22"/>
                <w:szCs w:val="22"/>
              </w:rPr>
              <w:t xml:space="preserve">gent de distribution </w:t>
            </w:r>
            <w:r w:rsidR="00D7529C">
              <w:rPr>
                <w:rFonts w:ascii="Arial" w:eastAsia="Calibri" w:hAnsi="Arial" w:cs="Arial"/>
                <w:sz w:val="22"/>
                <w:szCs w:val="22"/>
              </w:rPr>
              <w:t>échelon</w:t>
            </w:r>
            <w:r w:rsidR="00DC7B3E">
              <w:rPr>
                <w:rFonts w:ascii="Arial" w:eastAsia="Calibri" w:hAnsi="Arial" w:cs="Arial"/>
                <w:sz w:val="22"/>
                <w:szCs w:val="22"/>
              </w:rPr>
              <w:t xml:space="preserve"> </w:t>
            </w:r>
            <w:r w:rsidR="00CF2017" w:rsidRPr="00076850">
              <w:rPr>
                <w:rFonts w:ascii="Arial" w:eastAsia="Calibri" w:hAnsi="Arial" w:cs="Arial"/>
                <w:sz w:val="22"/>
                <w:szCs w:val="22"/>
              </w:rPr>
              <w:t>1</w:t>
            </w:r>
          </w:p>
        </w:tc>
      </w:tr>
      <w:tr w:rsidR="00CF2017" w:rsidRPr="00076850" w:rsidTr="00D7529C">
        <w:tc>
          <w:tcPr>
            <w:tcW w:w="1344" w:type="dxa"/>
            <w:vAlign w:val="center"/>
          </w:tcPr>
          <w:p w:rsidR="00CF2017" w:rsidRPr="00076850" w:rsidRDefault="008173E0" w:rsidP="00D7529C">
            <w:pPr>
              <w:rPr>
                <w:rFonts w:ascii="Arial" w:eastAsia="Calibri" w:hAnsi="Arial" w:cs="Arial"/>
                <w:sz w:val="22"/>
                <w:szCs w:val="22"/>
              </w:rPr>
            </w:pPr>
            <w:r>
              <w:rPr>
                <w:rFonts w:ascii="Arial" w:eastAsia="Calibri" w:hAnsi="Arial" w:cs="Arial"/>
                <w:sz w:val="22"/>
                <w:szCs w:val="22"/>
              </w:rPr>
              <w:t>N</w:t>
            </w:r>
            <w:r w:rsidR="00D7529C">
              <w:rPr>
                <w:rFonts w:ascii="Arial" w:eastAsia="Calibri" w:hAnsi="Arial" w:cs="Arial"/>
                <w:sz w:val="22"/>
                <w:szCs w:val="22"/>
              </w:rPr>
              <w:t>iveau 3.</w:t>
            </w:r>
            <w:r w:rsidR="00CF2017" w:rsidRPr="00076850">
              <w:rPr>
                <w:rFonts w:ascii="Arial" w:eastAsia="Calibri" w:hAnsi="Arial" w:cs="Arial"/>
                <w:sz w:val="22"/>
                <w:szCs w:val="22"/>
              </w:rPr>
              <w:t>2</w:t>
            </w:r>
          </w:p>
        </w:tc>
        <w:tc>
          <w:tcPr>
            <w:tcW w:w="1744" w:type="dxa"/>
            <w:vAlign w:val="center"/>
          </w:tcPr>
          <w:p w:rsidR="00CF2017" w:rsidRPr="00076850" w:rsidRDefault="00DC7B3E" w:rsidP="00D7529C">
            <w:pPr>
              <w:jc w:val="right"/>
              <w:rPr>
                <w:rFonts w:ascii="Arial" w:eastAsia="Calibri" w:hAnsi="Arial" w:cs="Arial"/>
                <w:sz w:val="22"/>
                <w:szCs w:val="22"/>
              </w:rPr>
            </w:pPr>
            <w:r>
              <w:rPr>
                <w:rFonts w:ascii="Arial" w:eastAsia="Calibri" w:hAnsi="Arial" w:cs="Arial"/>
                <w:sz w:val="22"/>
                <w:szCs w:val="22"/>
              </w:rPr>
              <w:t>1 535,70</w:t>
            </w:r>
          </w:p>
        </w:tc>
        <w:tc>
          <w:tcPr>
            <w:tcW w:w="2549" w:type="dxa"/>
            <w:vAlign w:val="center"/>
          </w:tcPr>
          <w:p w:rsidR="00CF2017" w:rsidRPr="00076850" w:rsidRDefault="00CF2017" w:rsidP="00D7529C">
            <w:pPr>
              <w:rPr>
                <w:rFonts w:ascii="Arial" w:eastAsia="Calibri" w:hAnsi="Arial" w:cs="Arial"/>
                <w:sz w:val="22"/>
                <w:szCs w:val="22"/>
              </w:rPr>
            </w:pPr>
          </w:p>
        </w:tc>
        <w:tc>
          <w:tcPr>
            <w:tcW w:w="1842" w:type="dxa"/>
            <w:vAlign w:val="center"/>
          </w:tcPr>
          <w:p w:rsidR="00CF2017" w:rsidRPr="00076850" w:rsidRDefault="00CF2017" w:rsidP="00D7529C">
            <w:pPr>
              <w:rPr>
                <w:rFonts w:ascii="Arial" w:eastAsia="Calibri" w:hAnsi="Arial" w:cs="Arial"/>
                <w:sz w:val="22"/>
                <w:szCs w:val="22"/>
              </w:rPr>
            </w:pPr>
          </w:p>
        </w:tc>
        <w:tc>
          <w:tcPr>
            <w:tcW w:w="2375" w:type="dxa"/>
            <w:vAlign w:val="center"/>
          </w:tcPr>
          <w:p w:rsidR="00CF2017" w:rsidRPr="00076850" w:rsidRDefault="008173E0" w:rsidP="00D7529C">
            <w:pPr>
              <w:rPr>
                <w:rFonts w:ascii="Arial" w:eastAsia="Calibri" w:hAnsi="Arial" w:cs="Arial"/>
                <w:sz w:val="22"/>
                <w:szCs w:val="22"/>
              </w:rPr>
            </w:pPr>
            <w:r>
              <w:rPr>
                <w:rFonts w:ascii="Arial" w:eastAsia="Calibri" w:hAnsi="Arial" w:cs="Arial"/>
                <w:sz w:val="22"/>
                <w:szCs w:val="22"/>
              </w:rPr>
              <w:t>A</w:t>
            </w:r>
            <w:r w:rsidR="00CF2017" w:rsidRPr="00076850">
              <w:rPr>
                <w:rFonts w:ascii="Arial" w:eastAsia="Calibri" w:hAnsi="Arial" w:cs="Arial"/>
                <w:sz w:val="22"/>
                <w:szCs w:val="22"/>
              </w:rPr>
              <w:t xml:space="preserve">gent de distribution </w:t>
            </w:r>
            <w:r w:rsidR="00D7529C">
              <w:rPr>
                <w:rFonts w:ascii="Arial" w:eastAsia="Calibri" w:hAnsi="Arial" w:cs="Arial"/>
                <w:sz w:val="22"/>
                <w:szCs w:val="22"/>
              </w:rPr>
              <w:t>échelon</w:t>
            </w:r>
            <w:r w:rsidR="00DC7B3E">
              <w:rPr>
                <w:rFonts w:ascii="Arial" w:eastAsia="Calibri" w:hAnsi="Arial" w:cs="Arial"/>
                <w:sz w:val="22"/>
                <w:szCs w:val="22"/>
              </w:rPr>
              <w:t xml:space="preserve"> </w:t>
            </w:r>
            <w:r w:rsidR="00CF2017" w:rsidRPr="00076850">
              <w:rPr>
                <w:rFonts w:ascii="Arial" w:eastAsia="Calibri" w:hAnsi="Arial" w:cs="Arial"/>
                <w:sz w:val="22"/>
                <w:szCs w:val="22"/>
              </w:rPr>
              <w:t>2</w:t>
            </w:r>
          </w:p>
        </w:tc>
      </w:tr>
      <w:tr w:rsidR="00CF2017" w:rsidRPr="00076850" w:rsidTr="00D7529C">
        <w:tc>
          <w:tcPr>
            <w:tcW w:w="1344" w:type="dxa"/>
            <w:vAlign w:val="center"/>
          </w:tcPr>
          <w:p w:rsidR="00CF2017" w:rsidRPr="00076850" w:rsidRDefault="008173E0" w:rsidP="00D7529C">
            <w:pPr>
              <w:rPr>
                <w:rFonts w:ascii="Arial" w:eastAsia="Calibri" w:hAnsi="Arial" w:cs="Arial"/>
                <w:sz w:val="22"/>
                <w:szCs w:val="22"/>
              </w:rPr>
            </w:pPr>
            <w:r>
              <w:rPr>
                <w:rFonts w:ascii="Arial" w:eastAsia="Calibri" w:hAnsi="Arial" w:cs="Arial"/>
                <w:sz w:val="22"/>
                <w:szCs w:val="22"/>
              </w:rPr>
              <w:t>N</w:t>
            </w:r>
            <w:r w:rsidR="00D7529C">
              <w:rPr>
                <w:rFonts w:ascii="Arial" w:eastAsia="Calibri" w:hAnsi="Arial" w:cs="Arial"/>
                <w:sz w:val="22"/>
                <w:szCs w:val="22"/>
              </w:rPr>
              <w:t>iveau 4.</w:t>
            </w:r>
            <w:r w:rsidR="00CF2017" w:rsidRPr="00076850">
              <w:rPr>
                <w:rFonts w:ascii="Arial" w:eastAsia="Calibri" w:hAnsi="Arial" w:cs="Arial"/>
                <w:sz w:val="22"/>
                <w:szCs w:val="22"/>
              </w:rPr>
              <w:t>1</w:t>
            </w:r>
          </w:p>
        </w:tc>
        <w:tc>
          <w:tcPr>
            <w:tcW w:w="1744" w:type="dxa"/>
            <w:vAlign w:val="center"/>
          </w:tcPr>
          <w:p w:rsidR="00CF2017" w:rsidRPr="00076850" w:rsidRDefault="00DC7B3E" w:rsidP="00D7529C">
            <w:pPr>
              <w:jc w:val="right"/>
              <w:rPr>
                <w:rFonts w:ascii="Arial" w:eastAsia="Calibri" w:hAnsi="Arial" w:cs="Arial"/>
                <w:sz w:val="22"/>
                <w:szCs w:val="22"/>
              </w:rPr>
            </w:pPr>
            <w:r>
              <w:rPr>
                <w:rFonts w:ascii="Arial" w:eastAsia="Calibri" w:hAnsi="Arial" w:cs="Arial"/>
                <w:sz w:val="22"/>
                <w:szCs w:val="22"/>
              </w:rPr>
              <w:t>1 588,12</w:t>
            </w:r>
          </w:p>
        </w:tc>
        <w:tc>
          <w:tcPr>
            <w:tcW w:w="2549" w:type="dxa"/>
            <w:vAlign w:val="center"/>
          </w:tcPr>
          <w:p w:rsidR="00CF2017" w:rsidRPr="00076850" w:rsidRDefault="00CF2017" w:rsidP="00D7529C">
            <w:pPr>
              <w:rPr>
                <w:rFonts w:ascii="Arial" w:eastAsia="Calibri" w:hAnsi="Arial" w:cs="Arial"/>
                <w:sz w:val="22"/>
                <w:szCs w:val="22"/>
              </w:rPr>
            </w:pPr>
          </w:p>
        </w:tc>
        <w:tc>
          <w:tcPr>
            <w:tcW w:w="1842" w:type="dxa"/>
            <w:vAlign w:val="center"/>
          </w:tcPr>
          <w:p w:rsidR="00CF2017" w:rsidRPr="00076850" w:rsidRDefault="00CF2017" w:rsidP="00D7529C">
            <w:pPr>
              <w:rPr>
                <w:rFonts w:ascii="Arial" w:eastAsia="Calibri" w:hAnsi="Arial" w:cs="Arial"/>
                <w:sz w:val="22"/>
                <w:szCs w:val="22"/>
              </w:rPr>
            </w:pPr>
          </w:p>
        </w:tc>
        <w:tc>
          <w:tcPr>
            <w:tcW w:w="2375" w:type="dxa"/>
            <w:vAlign w:val="center"/>
          </w:tcPr>
          <w:p w:rsidR="00CF2017" w:rsidRPr="00076850" w:rsidRDefault="008173E0" w:rsidP="00D7529C">
            <w:pPr>
              <w:rPr>
                <w:rFonts w:ascii="Arial" w:eastAsia="Calibri" w:hAnsi="Arial" w:cs="Arial"/>
                <w:sz w:val="22"/>
                <w:szCs w:val="22"/>
              </w:rPr>
            </w:pPr>
            <w:r>
              <w:rPr>
                <w:rFonts w:ascii="Arial" w:eastAsia="Calibri" w:hAnsi="Arial" w:cs="Arial"/>
                <w:sz w:val="22"/>
                <w:szCs w:val="22"/>
              </w:rPr>
              <w:t>A</w:t>
            </w:r>
            <w:r w:rsidR="00CF2017" w:rsidRPr="00076850">
              <w:rPr>
                <w:rFonts w:ascii="Arial" w:eastAsia="Calibri" w:hAnsi="Arial" w:cs="Arial"/>
                <w:sz w:val="22"/>
                <w:szCs w:val="22"/>
              </w:rPr>
              <w:t>gent de distribution polyvalent</w:t>
            </w:r>
          </w:p>
        </w:tc>
      </w:tr>
    </w:tbl>
    <w:p w:rsidR="00076850" w:rsidRDefault="00076850" w:rsidP="00076850"/>
    <w:p w:rsidR="00076850" w:rsidRDefault="00076850" w:rsidP="00076850"/>
    <w:p w:rsidR="00076850" w:rsidRPr="00076850" w:rsidRDefault="00076850" w:rsidP="008434EE">
      <w:pPr>
        <w:pBdr>
          <w:top w:val="single" w:sz="4" w:space="1" w:color="auto"/>
          <w:left w:val="single" w:sz="4" w:space="4" w:color="auto"/>
          <w:bottom w:val="single" w:sz="4" w:space="0" w:color="auto"/>
          <w:right w:val="single" w:sz="4" w:space="4" w:color="auto"/>
        </w:pBdr>
        <w:tabs>
          <w:tab w:val="left" w:pos="3969"/>
        </w:tabs>
        <w:ind w:left="3969" w:hanging="3969"/>
        <w:rPr>
          <w:rFonts w:ascii="Arial" w:hAnsi="Arial" w:cs="Arial"/>
          <w:sz w:val="22"/>
          <w:szCs w:val="22"/>
        </w:rPr>
      </w:pPr>
      <w:r w:rsidRPr="00076850">
        <w:rPr>
          <w:rFonts w:ascii="Arial" w:hAnsi="Arial" w:cs="Arial"/>
          <w:sz w:val="22"/>
          <w:szCs w:val="22"/>
        </w:rPr>
        <w:t xml:space="preserve">AGENT DE PRODUCTION </w:t>
      </w:r>
      <w:r w:rsidR="00114E3C">
        <w:rPr>
          <w:rFonts w:ascii="Arial" w:hAnsi="Arial" w:cs="Arial"/>
          <w:sz w:val="22"/>
          <w:szCs w:val="22"/>
        </w:rPr>
        <w:t>É</w:t>
      </w:r>
      <w:r w:rsidRPr="00076850">
        <w:rPr>
          <w:rFonts w:ascii="Arial" w:hAnsi="Arial" w:cs="Arial"/>
          <w:sz w:val="22"/>
          <w:szCs w:val="22"/>
        </w:rPr>
        <w:t>CH</w:t>
      </w:r>
      <w:r w:rsidR="00114E3C">
        <w:rPr>
          <w:rFonts w:ascii="Arial" w:hAnsi="Arial" w:cs="Arial"/>
          <w:sz w:val="22"/>
          <w:szCs w:val="22"/>
        </w:rPr>
        <w:t>ELON</w:t>
      </w:r>
      <w:r w:rsidRPr="00076850">
        <w:rPr>
          <w:rFonts w:ascii="Arial" w:hAnsi="Arial" w:cs="Arial"/>
          <w:sz w:val="22"/>
          <w:szCs w:val="22"/>
        </w:rPr>
        <w:t xml:space="preserve"> 1 : </w:t>
      </w:r>
      <w:r w:rsidR="0062658A">
        <w:rPr>
          <w:rFonts w:ascii="Arial" w:hAnsi="Arial" w:cs="Arial"/>
          <w:sz w:val="22"/>
          <w:szCs w:val="22"/>
        </w:rPr>
        <w:tab/>
      </w:r>
      <w:r w:rsidR="00B36089">
        <w:rPr>
          <w:rFonts w:ascii="Arial" w:hAnsi="Arial" w:cs="Arial"/>
          <w:sz w:val="22"/>
          <w:szCs w:val="22"/>
        </w:rPr>
        <w:t>t</w:t>
      </w:r>
      <w:r w:rsidRPr="00076850">
        <w:rPr>
          <w:rFonts w:ascii="Arial" w:hAnsi="Arial" w:cs="Arial"/>
          <w:sz w:val="22"/>
          <w:szCs w:val="22"/>
        </w:rPr>
        <w:t>ri sale - engagement - mise sur cintre</w:t>
      </w:r>
    </w:p>
    <w:p w:rsidR="00076850" w:rsidRPr="00076850" w:rsidRDefault="00076850" w:rsidP="00114E3C">
      <w:pPr>
        <w:pBdr>
          <w:top w:val="single" w:sz="4" w:space="1" w:color="auto"/>
          <w:left w:val="single" w:sz="4" w:space="4" w:color="auto"/>
          <w:bottom w:val="single" w:sz="4" w:space="0" w:color="auto"/>
          <w:right w:val="single" w:sz="4" w:space="4" w:color="auto"/>
        </w:pBdr>
        <w:tabs>
          <w:tab w:val="left" w:pos="3969"/>
        </w:tabs>
        <w:ind w:left="4254" w:hanging="4254"/>
        <w:rPr>
          <w:rFonts w:ascii="Arial" w:hAnsi="Arial" w:cs="Arial"/>
          <w:sz w:val="22"/>
          <w:szCs w:val="22"/>
        </w:rPr>
      </w:pPr>
      <w:r w:rsidRPr="00076850">
        <w:rPr>
          <w:rFonts w:ascii="Arial" w:hAnsi="Arial" w:cs="Arial"/>
          <w:sz w:val="22"/>
          <w:szCs w:val="22"/>
        </w:rPr>
        <w:t xml:space="preserve">AGENT DE PRODUCTION </w:t>
      </w:r>
      <w:r w:rsidR="00114E3C">
        <w:rPr>
          <w:rFonts w:ascii="Arial" w:hAnsi="Arial" w:cs="Arial"/>
          <w:sz w:val="22"/>
          <w:szCs w:val="22"/>
        </w:rPr>
        <w:t>É</w:t>
      </w:r>
      <w:r w:rsidR="00114E3C" w:rsidRPr="00076850">
        <w:rPr>
          <w:rFonts w:ascii="Arial" w:hAnsi="Arial" w:cs="Arial"/>
          <w:sz w:val="22"/>
          <w:szCs w:val="22"/>
        </w:rPr>
        <w:t>CH</w:t>
      </w:r>
      <w:r w:rsidR="00114E3C">
        <w:rPr>
          <w:rFonts w:ascii="Arial" w:hAnsi="Arial" w:cs="Arial"/>
          <w:sz w:val="22"/>
          <w:szCs w:val="22"/>
        </w:rPr>
        <w:t>ELON</w:t>
      </w:r>
      <w:r w:rsidRPr="00076850">
        <w:rPr>
          <w:rFonts w:ascii="Arial" w:hAnsi="Arial" w:cs="Arial"/>
          <w:sz w:val="22"/>
          <w:szCs w:val="22"/>
        </w:rPr>
        <w:t xml:space="preserve"> 2 : </w:t>
      </w:r>
      <w:r w:rsidR="0062658A">
        <w:rPr>
          <w:rFonts w:ascii="Arial" w:hAnsi="Arial" w:cs="Arial"/>
          <w:sz w:val="22"/>
          <w:szCs w:val="22"/>
        </w:rPr>
        <w:tab/>
      </w:r>
      <w:proofErr w:type="spellStart"/>
      <w:r w:rsidR="00B36089">
        <w:rPr>
          <w:rFonts w:ascii="Arial" w:hAnsi="Arial" w:cs="Arial"/>
          <w:sz w:val="22"/>
          <w:szCs w:val="22"/>
        </w:rPr>
        <w:t>v</w:t>
      </w:r>
      <w:r w:rsidRPr="00076850">
        <w:rPr>
          <w:rFonts w:ascii="Arial" w:hAnsi="Arial" w:cs="Arial"/>
          <w:sz w:val="22"/>
          <w:szCs w:val="22"/>
        </w:rPr>
        <w:t>isitage</w:t>
      </w:r>
      <w:proofErr w:type="spellEnd"/>
      <w:r w:rsidRPr="00076850">
        <w:rPr>
          <w:rFonts w:ascii="Arial" w:hAnsi="Arial" w:cs="Arial"/>
          <w:sz w:val="22"/>
          <w:szCs w:val="22"/>
        </w:rPr>
        <w:t xml:space="preserve"> - finition manuelle - couture - réception - conditionnement</w:t>
      </w:r>
    </w:p>
    <w:p w:rsidR="00076850" w:rsidRPr="00076850" w:rsidRDefault="00076850" w:rsidP="008434EE">
      <w:pPr>
        <w:pBdr>
          <w:top w:val="single" w:sz="4" w:space="1" w:color="auto"/>
          <w:left w:val="single" w:sz="4" w:space="4" w:color="auto"/>
          <w:bottom w:val="single" w:sz="4" w:space="0" w:color="auto"/>
          <w:right w:val="single" w:sz="4" w:space="4" w:color="auto"/>
        </w:pBdr>
        <w:tabs>
          <w:tab w:val="left" w:pos="3969"/>
        </w:tabs>
        <w:ind w:left="3969" w:hanging="3969"/>
        <w:rPr>
          <w:rFonts w:ascii="Arial" w:hAnsi="Arial" w:cs="Arial"/>
          <w:sz w:val="22"/>
          <w:szCs w:val="22"/>
        </w:rPr>
      </w:pPr>
      <w:r w:rsidRPr="00076850">
        <w:rPr>
          <w:rFonts w:ascii="Arial" w:hAnsi="Arial" w:cs="Arial"/>
          <w:sz w:val="22"/>
          <w:szCs w:val="22"/>
        </w:rPr>
        <w:t xml:space="preserve">AGENT DE PRODUCTION </w:t>
      </w:r>
      <w:r w:rsidR="00114E3C">
        <w:rPr>
          <w:rFonts w:ascii="Arial" w:hAnsi="Arial" w:cs="Arial"/>
          <w:sz w:val="22"/>
          <w:szCs w:val="22"/>
        </w:rPr>
        <w:t>É</w:t>
      </w:r>
      <w:r w:rsidR="00114E3C" w:rsidRPr="00076850">
        <w:rPr>
          <w:rFonts w:ascii="Arial" w:hAnsi="Arial" w:cs="Arial"/>
          <w:sz w:val="22"/>
          <w:szCs w:val="22"/>
        </w:rPr>
        <w:t>CH</w:t>
      </w:r>
      <w:r w:rsidR="00114E3C">
        <w:rPr>
          <w:rFonts w:ascii="Arial" w:hAnsi="Arial" w:cs="Arial"/>
          <w:sz w:val="22"/>
          <w:szCs w:val="22"/>
        </w:rPr>
        <w:t>ELON</w:t>
      </w:r>
      <w:r w:rsidRPr="00076850">
        <w:rPr>
          <w:rFonts w:ascii="Arial" w:hAnsi="Arial" w:cs="Arial"/>
          <w:sz w:val="22"/>
          <w:szCs w:val="22"/>
        </w:rPr>
        <w:t xml:space="preserve"> 3 :</w:t>
      </w:r>
      <w:r w:rsidR="0062658A">
        <w:rPr>
          <w:rFonts w:ascii="Arial" w:hAnsi="Arial" w:cs="Arial"/>
          <w:sz w:val="22"/>
          <w:szCs w:val="22"/>
        </w:rPr>
        <w:tab/>
      </w:r>
      <w:r w:rsidR="00B36089">
        <w:rPr>
          <w:rFonts w:ascii="Arial" w:hAnsi="Arial" w:cs="Arial"/>
          <w:sz w:val="22"/>
          <w:szCs w:val="22"/>
        </w:rPr>
        <w:t>l</w:t>
      </w:r>
      <w:r w:rsidRPr="00076850">
        <w:rPr>
          <w:rFonts w:ascii="Arial" w:hAnsi="Arial" w:cs="Arial"/>
          <w:sz w:val="22"/>
          <w:szCs w:val="22"/>
        </w:rPr>
        <w:t>avage - expédition</w:t>
      </w:r>
    </w:p>
    <w:p w:rsidR="00076850" w:rsidRDefault="00076850" w:rsidP="00E7390C">
      <w:pPr>
        <w:spacing w:line="360" w:lineRule="auto"/>
        <w:jc w:val="both"/>
        <w:rPr>
          <w:rFonts w:ascii="Arial" w:hAnsi="Arial" w:cs="Arial"/>
          <w:b/>
          <w:sz w:val="22"/>
          <w:szCs w:val="22"/>
        </w:rPr>
      </w:pPr>
    </w:p>
    <w:p w:rsidR="00076850" w:rsidRDefault="00076850">
      <w:pPr>
        <w:widowControl/>
        <w:suppressAutoHyphens w:val="0"/>
        <w:rPr>
          <w:rFonts w:ascii="Arial" w:hAnsi="Arial" w:cs="Arial"/>
          <w:b/>
          <w:sz w:val="22"/>
          <w:szCs w:val="22"/>
        </w:rPr>
      </w:pPr>
      <w:r>
        <w:rPr>
          <w:rFonts w:ascii="Arial" w:hAnsi="Arial" w:cs="Arial"/>
          <w:b/>
          <w:sz w:val="22"/>
          <w:szCs w:val="22"/>
        </w:rPr>
        <w:br w:type="page"/>
      </w:r>
    </w:p>
    <w:p w:rsidR="00B736CB" w:rsidRPr="005F594C" w:rsidRDefault="00B736CB" w:rsidP="00DC42F9">
      <w:pPr>
        <w:jc w:val="both"/>
        <w:rPr>
          <w:rFonts w:ascii="Arial" w:hAnsi="Arial" w:cs="Arial"/>
          <w:b/>
        </w:rPr>
      </w:pPr>
      <w:r w:rsidRPr="005F594C">
        <w:rPr>
          <w:rFonts w:ascii="Arial" w:hAnsi="Arial" w:cs="Arial"/>
          <w:b/>
        </w:rPr>
        <w:lastRenderedPageBreak/>
        <w:t xml:space="preserve">ANNEXE </w:t>
      </w:r>
      <w:r w:rsidR="00D66F83" w:rsidRPr="005F594C">
        <w:rPr>
          <w:rFonts w:ascii="Arial" w:hAnsi="Arial" w:cs="Arial"/>
          <w:b/>
        </w:rPr>
        <w:t>9</w:t>
      </w:r>
      <w:r w:rsidRPr="005F594C">
        <w:rPr>
          <w:rFonts w:ascii="Arial" w:hAnsi="Arial" w:cs="Arial"/>
          <w:b/>
        </w:rPr>
        <w:t> : Documents</w:t>
      </w:r>
      <w:r w:rsidR="008D46DE" w:rsidRPr="005F594C">
        <w:rPr>
          <w:rFonts w:ascii="Arial" w:hAnsi="Arial" w:cs="Arial"/>
          <w:b/>
        </w:rPr>
        <w:t xml:space="preserve"> du service d</w:t>
      </w:r>
      <w:r w:rsidRPr="005F594C">
        <w:rPr>
          <w:rFonts w:ascii="Arial" w:hAnsi="Arial" w:cs="Arial"/>
          <w:b/>
        </w:rPr>
        <w:t>istribution</w:t>
      </w:r>
      <w:r w:rsidR="007E4FBF" w:rsidRPr="005F594C">
        <w:rPr>
          <w:rFonts w:ascii="Arial" w:hAnsi="Arial" w:cs="Arial"/>
          <w:b/>
        </w:rPr>
        <w:t xml:space="preserve"> fournis par </w:t>
      </w:r>
      <w:r w:rsidR="00382E3A" w:rsidRPr="005F594C">
        <w:rPr>
          <w:rFonts w:ascii="Arial" w:hAnsi="Arial" w:cs="Arial"/>
          <w:b/>
        </w:rPr>
        <w:t xml:space="preserve">Lydia </w:t>
      </w:r>
      <w:r w:rsidR="00B76648" w:rsidRPr="005F594C">
        <w:rPr>
          <w:rFonts w:ascii="Arial" w:hAnsi="Arial" w:cs="Arial"/>
          <w:b/>
        </w:rPr>
        <w:t>CHANSARD</w:t>
      </w:r>
    </w:p>
    <w:p w:rsidR="00382E3A" w:rsidRPr="0062658A" w:rsidRDefault="00382E3A" w:rsidP="0062658A">
      <w:pPr>
        <w:rPr>
          <w:rFonts w:ascii="Arial" w:hAnsi="Arial" w:cs="Arial"/>
          <w:b/>
          <w:sz w:val="28"/>
          <w:szCs w:val="28"/>
        </w:rPr>
      </w:pPr>
    </w:p>
    <w:p w:rsidR="004B344C" w:rsidRPr="00382E3A" w:rsidRDefault="00382E3A" w:rsidP="00382E3A">
      <w:pPr>
        <w:pStyle w:val="Paragraphedeliste"/>
        <w:numPr>
          <w:ilvl w:val="0"/>
          <w:numId w:val="23"/>
        </w:numPr>
        <w:spacing w:line="360" w:lineRule="auto"/>
        <w:outlineLvl w:val="0"/>
        <w:rPr>
          <w:rFonts w:ascii="Arial" w:hAnsi="Arial" w:cs="Arial"/>
          <w:b/>
        </w:rPr>
      </w:pPr>
      <w:r>
        <w:rPr>
          <w:rFonts w:ascii="Arial" w:hAnsi="Arial" w:cs="Arial"/>
          <w:b/>
        </w:rPr>
        <w:t>Organigramme</w:t>
      </w:r>
    </w:p>
    <w:p w:rsidR="004B344C" w:rsidRDefault="0048642F" w:rsidP="004B344C">
      <w:pPr>
        <w:spacing w:line="360" w:lineRule="auto"/>
        <w:rPr>
          <w:rFonts w:ascii="Arial" w:hAnsi="Arial" w:cs="Arial"/>
        </w:rPr>
      </w:pPr>
      <w:r>
        <w:rPr>
          <w:rFonts w:ascii="Arial" w:hAnsi="Arial" w:cs="Arial"/>
          <w:noProof/>
          <w:lang w:eastAsia="fr-FR"/>
        </w:rPr>
        <w:drawing>
          <wp:inline distT="0" distB="0" distL="0" distR="0" wp14:anchorId="2D654995" wp14:editId="21C49AC5">
            <wp:extent cx="4649638" cy="3692106"/>
            <wp:effectExtent l="0" t="38100" r="0" b="60960"/>
            <wp:docPr id="17" name="Diagramme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667C75" w:rsidRPr="00667C75" w:rsidRDefault="00667C75" w:rsidP="00667C75">
      <w:pPr>
        <w:pStyle w:val="Paragraphedeliste"/>
        <w:spacing w:line="360" w:lineRule="auto"/>
        <w:rPr>
          <w:rFonts w:ascii="Arial" w:hAnsi="Arial" w:cs="Arial"/>
        </w:rPr>
      </w:pPr>
    </w:p>
    <w:p w:rsidR="004B344C" w:rsidRPr="00382E3A" w:rsidRDefault="004B344C" w:rsidP="00382E3A">
      <w:pPr>
        <w:pStyle w:val="Paragraphedeliste"/>
        <w:numPr>
          <w:ilvl w:val="0"/>
          <w:numId w:val="23"/>
        </w:numPr>
        <w:spacing w:line="360" w:lineRule="auto"/>
        <w:rPr>
          <w:rFonts w:ascii="Arial" w:hAnsi="Arial" w:cs="Arial"/>
        </w:rPr>
      </w:pPr>
      <w:r w:rsidRPr="00382E3A">
        <w:rPr>
          <w:rFonts w:ascii="Arial" w:hAnsi="Arial" w:cs="Arial"/>
          <w:b/>
        </w:rPr>
        <w:t>Extrait du fichier du personnel</w:t>
      </w:r>
      <w:r w:rsidR="00382E3A">
        <w:rPr>
          <w:rFonts w:ascii="Arial" w:hAnsi="Arial" w:cs="Arial"/>
          <w:b/>
        </w:rPr>
        <w:t xml:space="preserve"> - </w:t>
      </w:r>
      <w:r w:rsidR="006129F1">
        <w:rPr>
          <w:rFonts w:ascii="Arial" w:hAnsi="Arial" w:cs="Arial"/>
        </w:rPr>
        <w:t>Service distribution</w:t>
      </w: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1395"/>
        <w:gridCol w:w="1466"/>
        <w:gridCol w:w="2361"/>
        <w:gridCol w:w="1418"/>
        <w:gridCol w:w="1117"/>
        <w:gridCol w:w="1004"/>
      </w:tblGrid>
      <w:tr w:rsidR="004B344C" w:rsidRPr="00954A64" w:rsidTr="005C5E00">
        <w:tc>
          <w:tcPr>
            <w:tcW w:w="1123" w:type="dxa"/>
            <w:shd w:val="clear" w:color="auto" w:fill="F2F2F2" w:themeFill="background1" w:themeFillShade="F2"/>
            <w:vAlign w:val="center"/>
          </w:tcPr>
          <w:p w:rsidR="004B344C" w:rsidRPr="00954A64" w:rsidRDefault="004B344C" w:rsidP="00F4223B">
            <w:pPr>
              <w:spacing w:line="360" w:lineRule="auto"/>
              <w:jc w:val="center"/>
              <w:rPr>
                <w:rFonts w:ascii="Arial" w:hAnsi="Arial" w:cs="Arial"/>
                <w:b/>
                <w:sz w:val="18"/>
                <w:szCs w:val="18"/>
              </w:rPr>
            </w:pPr>
            <w:r w:rsidRPr="00954A64">
              <w:rPr>
                <w:rFonts w:ascii="Arial" w:hAnsi="Arial" w:cs="Arial"/>
                <w:b/>
                <w:sz w:val="18"/>
                <w:szCs w:val="18"/>
              </w:rPr>
              <w:t>Prénom</w:t>
            </w:r>
          </w:p>
        </w:tc>
        <w:tc>
          <w:tcPr>
            <w:tcW w:w="1395" w:type="dxa"/>
            <w:shd w:val="clear" w:color="auto" w:fill="F2F2F2" w:themeFill="background1" w:themeFillShade="F2"/>
            <w:vAlign w:val="center"/>
          </w:tcPr>
          <w:p w:rsidR="004B344C" w:rsidRPr="00954A64" w:rsidRDefault="004B344C" w:rsidP="00F4223B">
            <w:pPr>
              <w:spacing w:line="360" w:lineRule="auto"/>
              <w:jc w:val="center"/>
              <w:rPr>
                <w:rFonts w:ascii="Arial" w:hAnsi="Arial" w:cs="Arial"/>
                <w:b/>
                <w:sz w:val="18"/>
                <w:szCs w:val="18"/>
              </w:rPr>
            </w:pPr>
            <w:r w:rsidRPr="00954A64">
              <w:rPr>
                <w:rFonts w:ascii="Arial" w:hAnsi="Arial" w:cs="Arial"/>
                <w:b/>
                <w:sz w:val="18"/>
                <w:szCs w:val="18"/>
              </w:rPr>
              <w:t>NOM</w:t>
            </w:r>
          </w:p>
        </w:tc>
        <w:tc>
          <w:tcPr>
            <w:tcW w:w="1466" w:type="dxa"/>
            <w:shd w:val="clear" w:color="auto" w:fill="F2F2F2" w:themeFill="background1" w:themeFillShade="F2"/>
            <w:vAlign w:val="center"/>
          </w:tcPr>
          <w:p w:rsidR="004B344C" w:rsidRPr="00954A64" w:rsidRDefault="004B344C" w:rsidP="00F4223B">
            <w:pPr>
              <w:spacing w:line="360" w:lineRule="auto"/>
              <w:jc w:val="center"/>
              <w:rPr>
                <w:rFonts w:ascii="Arial" w:hAnsi="Arial" w:cs="Arial"/>
                <w:b/>
                <w:sz w:val="18"/>
                <w:szCs w:val="18"/>
              </w:rPr>
            </w:pPr>
            <w:r w:rsidRPr="00954A64">
              <w:rPr>
                <w:rFonts w:ascii="Arial" w:hAnsi="Arial" w:cs="Arial"/>
                <w:b/>
                <w:sz w:val="18"/>
                <w:szCs w:val="18"/>
              </w:rPr>
              <w:t>Date naissance</w:t>
            </w:r>
          </w:p>
        </w:tc>
        <w:tc>
          <w:tcPr>
            <w:tcW w:w="2361" w:type="dxa"/>
            <w:shd w:val="clear" w:color="auto" w:fill="F2F2F2" w:themeFill="background1" w:themeFillShade="F2"/>
            <w:vAlign w:val="center"/>
          </w:tcPr>
          <w:p w:rsidR="004B344C" w:rsidRPr="00954A64" w:rsidRDefault="00432B4D" w:rsidP="00F4223B">
            <w:pPr>
              <w:spacing w:line="360" w:lineRule="auto"/>
              <w:jc w:val="center"/>
              <w:rPr>
                <w:rFonts w:ascii="Arial" w:hAnsi="Arial" w:cs="Arial"/>
                <w:b/>
                <w:sz w:val="18"/>
                <w:szCs w:val="18"/>
              </w:rPr>
            </w:pPr>
            <w:r>
              <w:rPr>
                <w:rFonts w:ascii="Arial" w:hAnsi="Arial" w:cs="Arial"/>
                <w:b/>
                <w:sz w:val="18"/>
                <w:szCs w:val="18"/>
              </w:rPr>
              <w:t>Mé</w:t>
            </w:r>
            <w:r w:rsidR="004B344C" w:rsidRPr="00954A64">
              <w:rPr>
                <w:rFonts w:ascii="Arial" w:hAnsi="Arial" w:cs="Arial"/>
                <w:b/>
                <w:sz w:val="18"/>
                <w:szCs w:val="18"/>
              </w:rPr>
              <w:t>l</w:t>
            </w:r>
          </w:p>
        </w:tc>
        <w:tc>
          <w:tcPr>
            <w:tcW w:w="1418" w:type="dxa"/>
            <w:shd w:val="clear" w:color="auto" w:fill="F2F2F2" w:themeFill="background1" w:themeFillShade="F2"/>
            <w:vAlign w:val="center"/>
          </w:tcPr>
          <w:p w:rsidR="004B344C" w:rsidRPr="00954A64" w:rsidRDefault="004B344C" w:rsidP="00F4223B">
            <w:pPr>
              <w:spacing w:line="360" w:lineRule="auto"/>
              <w:jc w:val="center"/>
              <w:rPr>
                <w:rFonts w:ascii="Arial" w:hAnsi="Arial" w:cs="Arial"/>
                <w:b/>
                <w:sz w:val="18"/>
                <w:szCs w:val="18"/>
              </w:rPr>
            </w:pPr>
            <w:r w:rsidRPr="00954A64">
              <w:rPr>
                <w:rFonts w:ascii="Arial" w:hAnsi="Arial" w:cs="Arial"/>
                <w:b/>
                <w:sz w:val="18"/>
                <w:szCs w:val="18"/>
              </w:rPr>
              <w:t>Situation familiale</w:t>
            </w:r>
          </w:p>
        </w:tc>
        <w:tc>
          <w:tcPr>
            <w:tcW w:w="1117" w:type="dxa"/>
            <w:shd w:val="clear" w:color="auto" w:fill="F2F2F2" w:themeFill="background1" w:themeFillShade="F2"/>
            <w:vAlign w:val="center"/>
          </w:tcPr>
          <w:p w:rsidR="004B344C" w:rsidRPr="00954A64" w:rsidRDefault="004B344C" w:rsidP="00F4223B">
            <w:pPr>
              <w:spacing w:line="360" w:lineRule="auto"/>
              <w:jc w:val="center"/>
              <w:rPr>
                <w:rFonts w:ascii="Arial" w:hAnsi="Arial" w:cs="Arial"/>
                <w:b/>
                <w:sz w:val="18"/>
                <w:szCs w:val="18"/>
              </w:rPr>
            </w:pPr>
            <w:r w:rsidRPr="00954A64">
              <w:rPr>
                <w:rFonts w:ascii="Arial" w:hAnsi="Arial" w:cs="Arial"/>
                <w:b/>
                <w:sz w:val="18"/>
                <w:szCs w:val="18"/>
              </w:rPr>
              <w:t>Permis</w:t>
            </w:r>
          </w:p>
        </w:tc>
        <w:tc>
          <w:tcPr>
            <w:tcW w:w="1004" w:type="dxa"/>
            <w:shd w:val="clear" w:color="auto" w:fill="F2F2F2" w:themeFill="background1" w:themeFillShade="F2"/>
            <w:vAlign w:val="center"/>
          </w:tcPr>
          <w:p w:rsidR="004B344C" w:rsidRPr="00954A64" w:rsidRDefault="004B344C" w:rsidP="00F4223B">
            <w:pPr>
              <w:spacing w:line="360" w:lineRule="auto"/>
              <w:jc w:val="center"/>
              <w:rPr>
                <w:rFonts w:ascii="Arial" w:hAnsi="Arial" w:cs="Arial"/>
                <w:b/>
                <w:sz w:val="18"/>
                <w:szCs w:val="18"/>
              </w:rPr>
            </w:pPr>
            <w:r w:rsidRPr="00954A64">
              <w:rPr>
                <w:rFonts w:ascii="Arial" w:hAnsi="Arial" w:cs="Arial"/>
                <w:b/>
                <w:sz w:val="18"/>
                <w:szCs w:val="18"/>
              </w:rPr>
              <w:t>Contrat</w:t>
            </w:r>
          </w:p>
        </w:tc>
      </w:tr>
      <w:tr w:rsidR="004B344C" w:rsidRPr="00954A64" w:rsidTr="007E4FBF">
        <w:tc>
          <w:tcPr>
            <w:tcW w:w="1123"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Ange</w:t>
            </w:r>
          </w:p>
        </w:tc>
        <w:tc>
          <w:tcPr>
            <w:tcW w:w="1395"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BIASINI</w:t>
            </w:r>
          </w:p>
        </w:tc>
        <w:tc>
          <w:tcPr>
            <w:tcW w:w="1466"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25/10/1977</w:t>
            </w:r>
          </w:p>
        </w:tc>
        <w:tc>
          <w:tcPr>
            <w:tcW w:w="2361"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Ange47@orange.fr</w:t>
            </w:r>
          </w:p>
        </w:tc>
        <w:tc>
          <w:tcPr>
            <w:tcW w:w="1418" w:type="dxa"/>
            <w:vAlign w:val="center"/>
          </w:tcPr>
          <w:p w:rsidR="004B344C" w:rsidRPr="00954A64" w:rsidRDefault="00AB7E2F" w:rsidP="004B344C">
            <w:pPr>
              <w:spacing w:line="360" w:lineRule="auto"/>
              <w:rPr>
                <w:rFonts w:ascii="Arial" w:hAnsi="Arial" w:cs="Arial"/>
                <w:sz w:val="18"/>
                <w:szCs w:val="18"/>
              </w:rPr>
            </w:pPr>
            <w:r>
              <w:rPr>
                <w:rFonts w:ascii="Arial" w:hAnsi="Arial" w:cs="Arial"/>
                <w:sz w:val="18"/>
                <w:szCs w:val="18"/>
              </w:rPr>
              <w:t>Marié</w:t>
            </w:r>
            <w:r w:rsidR="004B344C" w:rsidRPr="00954A64">
              <w:rPr>
                <w:rFonts w:ascii="Arial" w:hAnsi="Arial" w:cs="Arial"/>
                <w:sz w:val="18"/>
                <w:szCs w:val="18"/>
              </w:rPr>
              <w:t xml:space="preserve"> 2 enfants</w:t>
            </w:r>
          </w:p>
        </w:tc>
        <w:tc>
          <w:tcPr>
            <w:tcW w:w="1117"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B et C : Poids lourd</w:t>
            </w:r>
          </w:p>
        </w:tc>
        <w:tc>
          <w:tcPr>
            <w:tcW w:w="1004"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CDI</w:t>
            </w:r>
          </w:p>
        </w:tc>
      </w:tr>
      <w:tr w:rsidR="004B344C" w:rsidRPr="00954A64" w:rsidTr="00667C75">
        <w:trPr>
          <w:trHeight w:val="469"/>
        </w:trPr>
        <w:tc>
          <w:tcPr>
            <w:tcW w:w="1123" w:type="dxa"/>
            <w:vAlign w:val="center"/>
          </w:tcPr>
          <w:p w:rsidR="004B344C" w:rsidRPr="00954A64" w:rsidRDefault="004B344C" w:rsidP="006C2ED1">
            <w:pPr>
              <w:spacing w:line="360" w:lineRule="auto"/>
              <w:rPr>
                <w:rFonts w:ascii="Arial" w:hAnsi="Arial" w:cs="Arial"/>
                <w:sz w:val="18"/>
                <w:szCs w:val="18"/>
              </w:rPr>
            </w:pPr>
            <w:r w:rsidRPr="00954A64">
              <w:rPr>
                <w:rFonts w:ascii="Arial" w:hAnsi="Arial" w:cs="Arial"/>
                <w:sz w:val="18"/>
                <w:szCs w:val="18"/>
              </w:rPr>
              <w:t>Bernard</w:t>
            </w:r>
          </w:p>
        </w:tc>
        <w:tc>
          <w:tcPr>
            <w:tcW w:w="1395" w:type="dxa"/>
            <w:vAlign w:val="center"/>
          </w:tcPr>
          <w:p w:rsidR="004B344C" w:rsidRPr="00954A64" w:rsidRDefault="004B344C" w:rsidP="006C2ED1">
            <w:pPr>
              <w:spacing w:line="360" w:lineRule="auto"/>
              <w:rPr>
                <w:rFonts w:ascii="Arial" w:hAnsi="Arial" w:cs="Arial"/>
                <w:sz w:val="18"/>
                <w:szCs w:val="18"/>
              </w:rPr>
            </w:pPr>
            <w:r w:rsidRPr="00954A64">
              <w:rPr>
                <w:rFonts w:ascii="Arial" w:hAnsi="Arial" w:cs="Arial"/>
                <w:sz w:val="18"/>
                <w:szCs w:val="18"/>
              </w:rPr>
              <w:t>BRU</w:t>
            </w:r>
          </w:p>
        </w:tc>
        <w:tc>
          <w:tcPr>
            <w:tcW w:w="1466" w:type="dxa"/>
            <w:vAlign w:val="center"/>
          </w:tcPr>
          <w:p w:rsidR="004B344C" w:rsidRPr="00954A64" w:rsidRDefault="004B344C" w:rsidP="006C2ED1">
            <w:pPr>
              <w:spacing w:line="360" w:lineRule="auto"/>
              <w:rPr>
                <w:rFonts w:ascii="Arial" w:hAnsi="Arial" w:cs="Arial"/>
                <w:sz w:val="18"/>
                <w:szCs w:val="18"/>
              </w:rPr>
            </w:pPr>
            <w:r w:rsidRPr="00954A64">
              <w:rPr>
                <w:rFonts w:ascii="Arial" w:hAnsi="Arial" w:cs="Arial"/>
                <w:sz w:val="18"/>
                <w:szCs w:val="18"/>
              </w:rPr>
              <w:t>08/06/1958</w:t>
            </w:r>
          </w:p>
        </w:tc>
        <w:tc>
          <w:tcPr>
            <w:tcW w:w="2361" w:type="dxa"/>
            <w:vAlign w:val="center"/>
          </w:tcPr>
          <w:p w:rsidR="004B344C" w:rsidRPr="00954A64" w:rsidRDefault="004B344C" w:rsidP="006C2ED1">
            <w:pPr>
              <w:spacing w:line="360" w:lineRule="auto"/>
              <w:rPr>
                <w:rFonts w:ascii="Arial" w:hAnsi="Arial" w:cs="Arial"/>
                <w:sz w:val="18"/>
                <w:szCs w:val="18"/>
              </w:rPr>
            </w:pPr>
            <w:r w:rsidRPr="00954A64">
              <w:rPr>
                <w:rFonts w:ascii="Arial" w:hAnsi="Arial" w:cs="Arial"/>
                <w:sz w:val="18"/>
                <w:szCs w:val="18"/>
              </w:rPr>
              <w:t>bbagen@club-internet.fr</w:t>
            </w:r>
          </w:p>
        </w:tc>
        <w:tc>
          <w:tcPr>
            <w:tcW w:w="1418" w:type="dxa"/>
            <w:vAlign w:val="center"/>
          </w:tcPr>
          <w:p w:rsidR="004B344C" w:rsidRPr="00954A64" w:rsidRDefault="004B344C" w:rsidP="006C2ED1">
            <w:pPr>
              <w:spacing w:line="360" w:lineRule="auto"/>
              <w:rPr>
                <w:rFonts w:ascii="Arial" w:hAnsi="Arial" w:cs="Arial"/>
                <w:sz w:val="18"/>
                <w:szCs w:val="18"/>
              </w:rPr>
            </w:pPr>
            <w:r w:rsidRPr="00954A64">
              <w:rPr>
                <w:rFonts w:ascii="Arial" w:hAnsi="Arial" w:cs="Arial"/>
                <w:sz w:val="18"/>
                <w:szCs w:val="18"/>
              </w:rPr>
              <w:t>Célibataire</w:t>
            </w:r>
          </w:p>
        </w:tc>
        <w:tc>
          <w:tcPr>
            <w:tcW w:w="1117" w:type="dxa"/>
            <w:vAlign w:val="center"/>
          </w:tcPr>
          <w:p w:rsidR="004B344C" w:rsidRPr="00954A64" w:rsidRDefault="004B344C" w:rsidP="006C2ED1">
            <w:pPr>
              <w:spacing w:line="360" w:lineRule="auto"/>
              <w:rPr>
                <w:rFonts w:ascii="Arial" w:hAnsi="Arial" w:cs="Arial"/>
                <w:sz w:val="18"/>
                <w:szCs w:val="18"/>
              </w:rPr>
            </w:pPr>
            <w:r w:rsidRPr="00954A64">
              <w:rPr>
                <w:rFonts w:ascii="Arial" w:hAnsi="Arial" w:cs="Arial"/>
                <w:sz w:val="18"/>
                <w:szCs w:val="18"/>
              </w:rPr>
              <w:t>B : Voiture</w:t>
            </w:r>
          </w:p>
        </w:tc>
        <w:tc>
          <w:tcPr>
            <w:tcW w:w="1004" w:type="dxa"/>
            <w:vAlign w:val="center"/>
          </w:tcPr>
          <w:p w:rsidR="004B344C" w:rsidRPr="00954A64" w:rsidRDefault="004B344C" w:rsidP="006C2ED1">
            <w:pPr>
              <w:spacing w:line="360" w:lineRule="auto"/>
              <w:rPr>
                <w:rFonts w:ascii="Arial" w:hAnsi="Arial" w:cs="Arial"/>
                <w:sz w:val="18"/>
                <w:szCs w:val="18"/>
              </w:rPr>
            </w:pPr>
            <w:r w:rsidRPr="00954A64">
              <w:rPr>
                <w:rFonts w:ascii="Arial" w:hAnsi="Arial" w:cs="Arial"/>
                <w:sz w:val="18"/>
                <w:szCs w:val="18"/>
              </w:rPr>
              <w:t>CDD</w:t>
            </w:r>
          </w:p>
        </w:tc>
      </w:tr>
      <w:tr w:rsidR="004B344C" w:rsidRPr="00954A64" w:rsidTr="007E4FBF">
        <w:tc>
          <w:tcPr>
            <w:tcW w:w="1123" w:type="dxa"/>
            <w:vAlign w:val="center"/>
          </w:tcPr>
          <w:p w:rsidR="004B344C" w:rsidRPr="00954A64" w:rsidRDefault="00C74B5B" w:rsidP="004B344C">
            <w:pPr>
              <w:spacing w:line="360" w:lineRule="auto"/>
              <w:rPr>
                <w:rFonts w:ascii="Arial" w:hAnsi="Arial" w:cs="Arial"/>
                <w:sz w:val="18"/>
                <w:szCs w:val="18"/>
              </w:rPr>
            </w:pPr>
            <w:r>
              <w:rPr>
                <w:rFonts w:ascii="Arial" w:hAnsi="Arial" w:cs="Arial"/>
                <w:sz w:val="18"/>
                <w:szCs w:val="18"/>
              </w:rPr>
              <w:t>Leila</w:t>
            </w:r>
          </w:p>
        </w:tc>
        <w:tc>
          <w:tcPr>
            <w:tcW w:w="1395"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DOUIDI</w:t>
            </w:r>
          </w:p>
        </w:tc>
        <w:tc>
          <w:tcPr>
            <w:tcW w:w="1466"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17/</w:t>
            </w:r>
            <w:r w:rsidR="00AB7E2F">
              <w:rPr>
                <w:rFonts w:ascii="Arial" w:hAnsi="Arial" w:cs="Arial"/>
                <w:sz w:val="18"/>
                <w:szCs w:val="18"/>
              </w:rPr>
              <w:t>0</w:t>
            </w:r>
            <w:r w:rsidRPr="00954A64">
              <w:rPr>
                <w:rFonts w:ascii="Arial" w:hAnsi="Arial" w:cs="Arial"/>
                <w:sz w:val="18"/>
                <w:szCs w:val="18"/>
              </w:rPr>
              <w:t>5/1981</w:t>
            </w:r>
          </w:p>
        </w:tc>
        <w:tc>
          <w:tcPr>
            <w:tcW w:w="2361" w:type="dxa"/>
            <w:vAlign w:val="center"/>
          </w:tcPr>
          <w:p w:rsidR="004B344C" w:rsidRPr="00954A64" w:rsidRDefault="00C74B5B" w:rsidP="004B344C">
            <w:pPr>
              <w:spacing w:line="360" w:lineRule="auto"/>
              <w:rPr>
                <w:rFonts w:ascii="Arial" w:hAnsi="Arial" w:cs="Arial"/>
                <w:sz w:val="18"/>
                <w:szCs w:val="18"/>
              </w:rPr>
            </w:pPr>
            <w:r>
              <w:rPr>
                <w:rFonts w:ascii="Arial" w:hAnsi="Arial" w:cs="Arial"/>
                <w:sz w:val="18"/>
                <w:szCs w:val="18"/>
              </w:rPr>
              <w:t>doudoul</w:t>
            </w:r>
            <w:r w:rsidR="004B344C" w:rsidRPr="00954A64">
              <w:rPr>
                <w:rFonts w:ascii="Arial" w:hAnsi="Arial" w:cs="Arial"/>
                <w:sz w:val="18"/>
                <w:szCs w:val="18"/>
              </w:rPr>
              <w:t>@laposte.net</w:t>
            </w:r>
          </w:p>
        </w:tc>
        <w:tc>
          <w:tcPr>
            <w:tcW w:w="1418" w:type="dxa"/>
            <w:vAlign w:val="center"/>
          </w:tcPr>
          <w:p w:rsidR="004B344C" w:rsidRPr="00954A64" w:rsidRDefault="00AB7E2F" w:rsidP="004B344C">
            <w:pPr>
              <w:spacing w:line="360" w:lineRule="auto"/>
              <w:rPr>
                <w:rFonts w:ascii="Arial" w:hAnsi="Arial" w:cs="Arial"/>
                <w:sz w:val="18"/>
                <w:szCs w:val="18"/>
              </w:rPr>
            </w:pPr>
            <w:r>
              <w:rPr>
                <w:rFonts w:ascii="Arial" w:hAnsi="Arial" w:cs="Arial"/>
                <w:sz w:val="18"/>
                <w:szCs w:val="18"/>
              </w:rPr>
              <w:t>Marié</w:t>
            </w:r>
            <w:r w:rsidR="00C74B5B">
              <w:rPr>
                <w:rFonts w:ascii="Arial" w:hAnsi="Arial" w:cs="Arial"/>
                <w:sz w:val="18"/>
                <w:szCs w:val="18"/>
              </w:rPr>
              <w:t>e</w:t>
            </w:r>
            <w:r w:rsidR="004B344C" w:rsidRPr="00954A64">
              <w:rPr>
                <w:rFonts w:ascii="Arial" w:hAnsi="Arial" w:cs="Arial"/>
                <w:sz w:val="18"/>
                <w:szCs w:val="18"/>
              </w:rPr>
              <w:t xml:space="preserve"> sans enfant</w:t>
            </w:r>
          </w:p>
        </w:tc>
        <w:tc>
          <w:tcPr>
            <w:tcW w:w="1117"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B et</w:t>
            </w:r>
            <w:r w:rsidR="00045E89">
              <w:rPr>
                <w:rFonts w:ascii="Arial" w:hAnsi="Arial" w:cs="Arial"/>
                <w:sz w:val="18"/>
                <w:szCs w:val="18"/>
              </w:rPr>
              <w:t xml:space="preserve"> </w:t>
            </w:r>
            <w:r w:rsidRPr="00954A64">
              <w:rPr>
                <w:rFonts w:ascii="Arial" w:hAnsi="Arial" w:cs="Arial"/>
                <w:sz w:val="18"/>
                <w:szCs w:val="18"/>
              </w:rPr>
              <w:t>C : Poids lourd</w:t>
            </w:r>
          </w:p>
        </w:tc>
        <w:tc>
          <w:tcPr>
            <w:tcW w:w="1004"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CDI</w:t>
            </w:r>
          </w:p>
        </w:tc>
      </w:tr>
      <w:tr w:rsidR="004B344C" w:rsidRPr="00954A64" w:rsidTr="007E4FBF">
        <w:tc>
          <w:tcPr>
            <w:tcW w:w="1123"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Luc</w:t>
            </w:r>
          </w:p>
        </w:tc>
        <w:tc>
          <w:tcPr>
            <w:tcW w:w="1395" w:type="dxa"/>
            <w:vAlign w:val="center"/>
          </w:tcPr>
          <w:p w:rsidR="004B344C" w:rsidRPr="00954A64" w:rsidRDefault="004B344C" w:rsidP="004B344C">
            <w:pPr>
              <w:spacing w:line="360" w:lineRule="auto"/>
              <w:rPr>
                <w:rFonts w:ascii="Arial" w:hAnsi="Arial" w:cs="Arial"/>
                <w:sz w:val="18"/>
                <w:szCs w:val="18"/>
              </w:rPr>
            </w:pPr>
            <w:proofErr w:type="gramStart"/>
            <w:r w:rsidRPr="00954A64">
              <w:rPr>
                <w:rFonts w:ascii="Arial" w:hAnsi="Arial" w:cs="Arial"/>
                <w:sz w:val="18"/>
                <w:szCs w:val="18"/>
              </w:rPr>
              <w:t>BORDES</w:t>
            </w:r>
            <w:proofErr w:type="gramEnd"/>
          </w:p>
        </w:tc>
        <w:tc>
          <w:tcPr>
            <w:tcW w:w="1466"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03/06/1979</w:t>
            </w:r>
          </w:p>
        </w:tc>
        <w:tc>
          <w:tcPr>
            <w:tcW w:w="2361"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lucio@free.fr</w:t>
            </w:r>
          </w:p>
        </w:tc>
        <w:tc>
          <w:tcPr>
            <w:tcW w:w="1418" w:type="dxa"/>
            <w:vAlign w:val="center"/>
          </w:tcPr>
          <w:p w:rsidR="004B344C" w:rsidRPr="00954A64" w:rsidRDefault="00AB7E2F" w:rsidP="004B344C">
            <w:pPr>
              <w:spacing w:line="360" w:lineRule="auto"/>
              <w:rPr>
                <w:rFonts w:ascii="Arial" w:hAnsi="Arial" w:cs="Arial"/>
                <w:sz w:val="18"/>
                <w:szCs w:val="18"/>
              </w:rPr>
            </w:pPr>
            <w:r>
              <w:rPr>
                <w:rFonts w:ascii="Arial" w:hAnsi="Arial" w:cs="Arial"/>
                <w:sz w:val="18"/>
                <w:szCs w:val="18"/>
              </w:rPr>
              <w:t>Divorcé</w:t>
            </w:r>
            <w:r w:rsidR="004B344C" w:rsidRPr="00954A64">
              <w:rPr>
                <w:rFonts w:ascii="Arial" w:hAnsi="Arial" w:cs="Arial"/>
                <w:sz w:val="18"/>
                <w:szCs w:val="18"/>
              </w:rPr>
              <w:t xml:space="preserve"> un enfant</w:t>
            </w:r>
          </w:p>
        </w:tc>
        <w:tc>
          <w:tcPr>
            <w:tcW w:w="1117"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B : Voiture</w:t>
            </w:r>
          </w:p>
        </w:tc>
        <w:tc>
          <w:tcPr>
            <w:tcW w:w="1004"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CDI</w:t>
            </w:r>
          </w:p>
        </w:tc>
      </w:tr>
      <w:tr w:rsidR="004B344C" w:rsidRPr="00954A64" w:rsidTr="007E4FBF">
        <w:tc>
          <w:tcPr>
            <w:tcW w:w="1123"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Serge</w:t>
            </w:r>
          </w:p>
        </w:tc>
        <w:tc>
          <w:tcPr>
            <w:tcW w:w="1395"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COINGT</w:t>
            </w:r>
          </w:p>
        </w:tc>
        <w:tc>
          <w:tcPr>
            <w:tcW w:w="1466"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03/08/1977</w:t>
            </w:r>
          </w:p>
        </w:tc>
        <w:tc>
          <w:tcPr>
            <w:tcW w:w="2361"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sergeco@wanadoo.fr</w:t>
            </w:r>
          </w:p>
        </w:tc>
        <w:tc>
          <w:tcPr>
            <w:tcW w:w="1418" w:type="dxa"/>
            <w:vAlign w:val="center"/>
          </w:tcPr>
          <w:p w:rsidR="004B344C" w:rsidRPr="00954A64" w:rsidRDefault="00AB7E2F" w:rsidP="004B344C">
            <w:pPr>
              <w:spacing w:line="360" w:lineRule="auto"/>
              <w:rPr>
                <w:rFonts w:ascii="Arial" w:hAnsi="Arial" w:cs="Arial"/>
                <w:sz w:val="18"/>
                <w:szCs w:val="18"/>
              </w:rPr>
            </w:pPr>
            <w:r>
              <w:rPr>
                <w:rFonts w:ascii="Arial" w:hAnsi="Arial" w:cs="Arial"/>
                <w:sz w:val="18"/>
                <w:szCs w:val="18"/>
              </w:rPr>
              <w:t>Marié</w:t>
            </w:r>
            <w:r w:rsidR="004B344C" w:rsidRPr="00954A64">
              <w:rPr>
                <w:rFonts w:ascii="Arial" w:hAnsi="Arial" w:cs="Arial"/>
                <w:sz w:val="18"/>
                <w:szCs w:val="18"/>
              </w:rPr>
              <w:t xml:space="preserve"> 3 enfants </w:t>
            </w:r>
          </w:p>
        </w:tc>
        <w:tc>
          <w:tcPr>
            <w:tcW w:w="1117"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B : Voiture</w:t>
            </w:r>
          </w:p>
        </w:tc>
        <w:tc>
          <w:tcPr>
            <w:tcW w:w="1004"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CDI</w:t>
            </w:r>
          </w:p>
        </w:tc>
      </w:tr>
      <w:tr w:rsidR="004B344C" w:rsidRPr="00954A64" w:rsidTr="00667C75">
        <w:trPr>
          <w:trHeight w:val="489"/>
        </w:trPr>
        <w:tc>
          <w:tcPr>
            <w:tcW w:w="1123"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Kévin</w:t>
            </w:r>
          </w:p>
        </w:tc>
        <w:tc>
          <w:tcPr>
            <w:tcW w:w="1395"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BAL</w:t>
            </w:r>
          </w:p>
        </w:tc>
        <w:tc>
          <w:tcPr>
            <w:tcW w:w="1466"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21/04/</w:t>
            </w:r>
            <w:r w:rsidR="00AB7E2F">
              <w:rPr>
                <w:rFonts w:ascii="Arial" w:hAnsi="Arial" w:cs="Arial"/>
                <w:sz w:val="18"/>
                <w:szCs w:val="18"/>
              </w:rPr>
              <w:t>19</w:t>
            </w:r>
            <w:r w:rsidRPr="00954A64">
              <w:rPr>
                <w:rFonts w:ascii="Arial" w:hAnsi="Arial" w:cs="Arial"/>
                <w:sz w:val="18"/>
                <w:szCs w:val="18"/>
              </w:rPr>
              <w:t>80</w:t>
            </w:r>
          </w:p>
        </w:tc>
        <w:tc>
          <w:tcPr>
            <w:tcW w:w="2361"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bal@free.fr</w:t>
            </w:r>
          </w:p>
        </w:tc>
        <w:tc>
          <w:tcPr>
            <w:tcW w:w="1418" w:type="dxa"/>
            <w:vAlign w:val="center"/>
          </w:tcPr>
          <w:p w:rsidR="004B344C" w:rsidRPr="00954A64" w:rsidRDefault="00AB7E2F" w:rsidP="004B344C">
            <w:pPr>
              <w:spacing w:line="360" w:lineRule="auto"/>
              <w:rPr>
                <w:rFonts w:ascii="Arial" w:hAnsi="Arial" w:cs="Arial"/>
                <w:sz w:val="18"/>
                <w:szCs w:val="18"/>
              </w:rPr>
            </w:pPr>
            <w:r>
              <w:rPr>
                <w:rFonts w:ascii="Arial" w:hAnsi="Arial" w:cs="Arial"/>
                <w:sz w:val="18"/>
                <w:szCs w:val="18"/>
              </w:rPr>
              <w:t>Marié</w:t>
            </w:r>
            <w:r w:rsidR="004B344C" w:rsidRPr="00954A64">
              <w:rPr>
                <w:rFonts w:ascii="Arial" w:hAnsi="Arial" w:cs="Arial"/>
                <w:sz w:val="18"/>
                <w:szCs w:val="18"/>
              </w:rPr>
              <w:t xml:space="preserve"> 1 enfant</w:t>
            </w:r>
          </w:p>
        </w:tc>
        <w:tc>
          <w:tcPr>
            <w:tcW w:w="1117"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B : Voiture</w:t>
            </w:r>
          </w:p>
        </w:tc>
        <w:tc>
          <w:tcPr>
            <w:tcW w:w="1004"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CDI</w:t>
            </w:r>
          </w:p>
        </w:tc>
      </w:tr>
      <w:tr w:rsidR="004B344C" w:rsidRPr="00954A64" w:rsidTr="007E4FBF">
        <w:tc>
          <w:tcPr>
            <w:tcW w:w="1123"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Maurizio</w:t>
            </w:r>
          </w:p>
        </w:tc>
        <w:tc>
          <w:tcPr>
            <w:tcW w:w="1395"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BALESI</w:t>
            </w:r>
          </w:p>
        </w:tc>
        <w:tc>
          <w:tcPr>
            <w:tcW w:w="1466"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15/03/1990</w:t>
            </w:r>
          </w:p>
        </w:tc>
        <w:tc>
          <w:tcPr>
            <w:tcW w:w="2361"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bale@orange.fr</w:t>
            </w:r>
          </w:p>
        </w:tc>
        <w:tc>
          <w:tcPr>
            <w:tcW w:w="1418"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Célibataire</w:t>
            </w:r>
          </w:p>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Sans enfant</w:t>
            </w:r>
          </w:p>
        </w:tc>
        <w:tc>
          <w:tcPr>
            <w:tcW w:w="1117"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B : Voiture</w:t>
            </w:r>
          </w:p>
        </w:tc>
        <w:tc>
          <w:tcPr>
            <w:tcW w:w="1004"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CDI</w:t>
            </w:r>
          </w:p>
        </w:tc>
      </w:tr>
      <w:tr w:rsidR="004B344C" w:rsidRPr="00954A64" w:rsidTr="007E4FBF">
        <w:tc>
          <w:tcPr>
            <w:tcW w:w="1123"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Odile</w:t>
            </w:r>
          </w:p>
        </w:tc>
        <w:tc>
          <w:tcPr>
            <w:tcW w:w="1395"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MARTINET</w:t>
            </w:r>
          </w:p>
        </w:tc>
        <w:tc>
          <w:tcPr>
            <w:tcW w:w="1466"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07/12/1982</w:t>
            </w:r>
          </w:p>
        </w:tc>
        <w:tc>
          <w:tcPr>
            <w:tcW w:w="2361"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omartinet@free.fr</w:t>
            </w:r>
          </w:p>
        </w:tc>
        <w:tc>
          <w:tcPr>
            <w:tcW w:w="1418"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En couple</w:t>
            </w:r>
          </w:p>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1 enfant</w:t>
            </w:r>
          </w:p>
        </w:tc>
        <w:tc>
          <w:tcPr>
            <w:tcW w:w="1117"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B : Voiture</w:t>
            </w:r>
          </w:p>
        </w:tc>
        <w:tc>
          <w:tcPr>
            <w:tcW w:w="1004" w:type="dxa"/>
            <w:vAlign w:val="center"/>
          </w:tcPr>
          <w:p w:rsidR="004B344C" w:rsidRPr="00954A64" w:rsidRDefault="004B344C" w:rsidP="004B344C">
            <w:pPr>
              <w:spacing w:line="360" w:lineRule="auto"/>
              <w:rPr>
                <w:rFonts w:ascii="Arial" w:hAnsi="Arial" w:cs="Arial"/>
                <w:sz w:val="18"/>
                <w:szCs w:val="18"/>
              </w:rPr>
            </w:pPr>
            <w:r w:rsidRPr="00954A64">
              <w:rPr>
                <w:rFonts w:ascii="Arial" w:hAnsi="Arial" w:cs="Arial"/>
                <w:sz w:val="18"/>
                <w:szCs w:val="18"/>
              </w:rPr>
              <w:t>CDI</w:t>
            </w:r>
          </w:p>
        </w:tc>
      </w:tr>
    </w:tbl>
    <w:p w:rsidR="004B344C" w:rsidRDefault="004B344C" w:rsidP="004B344C">
      <w:pPr>
        <w:spacing w:line="360" w:lineRule="auto"/>
        <w:rPr>
          <w:rFonts w:ascii="Arial" w:hAnsi="Arial" w:cs="Arial"/>
        </w:rPr>
      </w:pPr>
    </w:p>
    <w:p w:rsidR="00D66F83" w:rsidRPr="005F594C" w:rsidRDefault="00D66F83" w:rsidP="00DC42F9">
      <w:pPr>
        <w:pStyle w:val="Paragraphedeliste"/>
        <w:ind w:left="0"/>
        <w:jc w:val="both"/>
        <w:rPr>
          <w:rFonts w:ascii="Arial" w:hAnsi="Arial" w:cs="Arial"/>
          <w:b/>
          <w:sz w:val="24"/>
          <w:szCs w:val="24"/>
        </w:rPr>
      </w:pPr>
      <w:r w:rsidRPr="005F594C">
        <w:rPr>
          <w:rFonts w:ascii="Arial" w:hAnsi="Arial" w:cs="Arial"/>
          <w:b/>
          <w:sz w:val="24"/>
          <w:szCs w:val="24"/>
        </w:rPr>
        <w:lastRenderedPageBreak/>
        <w:t>ANNEXE 9  (suite</w:t>
      </w:r>
      <w:r w:rsidR="0089222D" w:rsidRPr="005F594C">
        <w:rPr>
          <w:rFonts w:ascii="Arial" w:hAnsi="Arial" w:cs="Arial"/>
          <w:b/>
          <w:sz w:val="24"/>
          <w:szCs w:val="24"/>
        </w:rPr>
        <w:t xml:space="preserve"> et fin</w:t>
      </w:r>
      <w:r w:rsidRPr="005F594C">
        <w:rPr>
          <w:rFonts w:ascii="Arial" w:hAnsi="Arial" w:cs="Arial"/>
          <w:b/>
          <w:sz w:val="24"/>
          <w:szCs w:val="24"/>
        </w:rPr>
        <w:t xml:space="preserve">) : Documents du service distribution fournis par Lydia </w:t>
      </w:r>
      <w:r w:rsidR="00B76648" w:rsidRPr="005F594C">
        <w:rPr>
          <w:rFonts w:ascii="Arial" w:hAnsi="Arial" w:cs="Arial"/>
          <w:b/>
          <w:sz w:val="24"/>
          <w:szCs w:val="24"/>
        </w:rPr>
        <w:t>CHANSARD</w:t>
      </w:r>
    </w:p>
    <w:p w:rsidR="0089222D" w:rsidRDefault="0089222D" w:rsidP="0089222D">
      <w:pPr>
        <w:pStyle w:val="Paragraphedeliste"/>
        <w:tabs>
          <w:tab w:val="left" w:pos="1841"/>
        </w:tabs>
        <w:spacing w:after="0" w:line="360" w:lineRule="auto"/>
        <w:outlineLvl w:val="0"/>
        <w:rPr>
          <w:rFonts w:ascii="Arial" w:hAnsi="Arial" w:cs="Arial"/>
          <w:b/>
        </w:rPr>
      </w:pPr>
      <w:r>
        <w:rPr>
          <w:rFonts w:ascii="Arial" w:hAnsi="Arial" w:cs="Arial"/>
          <w:b/>
        </w:rPr>
        <w:tab/>
      </w:r>
    </w:p>
    <w:p w:rsidR="004B344C" w:rsidRPr="00382E3A" w:rsidRDefault="007E4FBF" w:rsidP="0089222D">
      <w:pPr>
        <w:pStyle w:val="Paragraphedeliste"/>
        <w:numPr>
          <w:ilvl w:val="0"/>
          <w:numId w:val="23"/>
        </w:numPr>
        <w:spacing w:line="360" w:lineRule="auto"/>
        <w:ind w:left="426" w:hanging="426"/>
        <w:outlineLvl w:val="0"/>
        <w:rPr>
          <w:rFonts w:ascii="Arial" w:hAnsi="Arial" w:cs="Arial"/>
          <w:b/>
        </w:rPr>
      </w:pPr>
      <w:r w:rsidRPr="00382E3A">
        <w:rPr>
          <w:rFonts w:ascii="Arial" w:hAnsi="Arial" w:cs="Arial"/>
          <w:b/>
        </w:rPr>
        <w:t>Circuits livraison</w:t>
      </w:r>
    </w:p>
    <w:tbl>
      <w:tblPr>
        <w:tblpPr w:leftFromText="141" w:rightFromText="14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603"/>
        <w:gridCol w:w="2350"/>
        <w:gridCol w:w="1830"/>
      </w:tblGrid>
      <w:tr w:rsidR="00432B4D" w:rsidRPr="007E4FBF" w:rsidTr="00DC42F9">
        <w:tc>
          <w:tcPr>
            <w:tcW w:w="3936" w:type="dxa"/>
            <w:gridSpan w:val="2"/>
            <w:shd w:val="clear" w:color="auto" w:fill="F2F2F2" w:themeFill="background1" w:themeFillShade="F2"/>
            <w:vAlign w:val="center"/>
          </w:tcPr>
          <w:p w:rsidR="00432B4D" w:rsidRPr="007E4FBF" w:rsidRDefault="00432B4D" w:rsidP="00756427">
            <w:pPr>
              <w:spacing w:line="360" w:lineRule="auto"/>
              <w:jc w:val="center"/>
              <w:rPr>
                <w:rFonts w:ascii="Arial" w:hAnsi="Arial" w:cs="Arial"/>
                <w:sz w:val="22"/>
                <w:szCs w:val="22"/>
              </w:rPr>
            </w:pPr>
            <w:r w:rsidRPr="007E4FBF">
              <w:rPr>
                <w:rFonts w:ascii="Arial" w:hAnsi="Arial" w:cs="Arial"/>
                <w:b/>
                <w:sz w:val="22"/>
                <w:szCs w:val="22"/>
              </w:rPr>
              <w:t>LUNDI</w:t>
            </w:r>
          </w:p>
        </w:tc>
        <w:tc>
          <w:tcPr>
            <w:tcW w:w="4180" w:type="dxa"/>
            <w:gridSpan w:val="2"/>
            <w:shd w:val="clear" w:color="auto" w:fill="F2F2F2" w:themeFill="background1" w:themeFillShade="F2"/>
            <w:vAlign w:val="center"/>
          </w:tcPr>
          <w:p w:rsidR="00432B4D" w:rsidRPr="007E4FBF" w:rsidRDefault="00432B4D" w:rsidP="00756427">
            <w:pPr>
              <w:spacing w:line="360" w:lineRule="auto"/>
              <w:jc w:val="center"/>
              <w:rPr>
                <w:rFonts w:ascii="Arial" w:hAnsi="Arial" w:cs="Arial"/>
                <w:b/>
                <w:sz w:val="22"/>
                <w:szCs w:val="22"/>
              </w:rPr>
            </w:pPr>
            <w:r w:rsidRPr="007E4FBF">
              <w:rPr>
                <w:rFonts w:ascii="Arial" w:hAnsi="Arial" w:cs="Arial"/>
                <w:b/>
                <w:sz w:val="22"/>
                <w:szCs w:val="22"/>
              </w:rPr>
              <w:t>MARDI</w:t>
            </w:r>
          </w:p>
        </w:tc>
      </w:tr>
      <w:tr w:rsidR="00432B4D" w:rsidRPr="007E4FBF" w:rsidTr="00087BEE">
        <w:tc>
          <w:tcPr>
            <w:tcW w:w="2333" w:type="dxa"/>
            <w:vAlign w:val="center"/>
          </w:tcPr>
          <w:p w:rsidR="00432B4D" w:rsidRPr="00F4223B" w:rsidRDefault="00087BEE" w:rsidP="00087BEE">
            <w:pPr>
              <w:spacing w:line="360" w:lineRule="auto"/>
              <w:jc w:val="center"/>
              <w:rPr>
                <w:rFonts w:ascii="Arial" w:hAnsi="Arial" w:cs="Arial"/>
                <w:b/>
                <w:sz w:val="22"/>
                <w:szCs w:val="22"/>
              </w:rPr>
            </w:pPr>
            <w:r>
              <w:rPr>
                <w:rFonts w:ascii="Arial" w:hAnsi="Arial" w:cs="Arial"/>
                <w:b/>
                <w:sz w:val="22"/>
                <w:szCs w:val="22"/>
              </w:rPr>
              <w:t>Numéros de tournées</w:t>
            </w:r>
          </w:p>
        </w:tc>
        <w:tc>
          <w:tcPr>
            <w:tcW w:w="1603" w:type="dxa"/>
            <w:vAlign w:val="center"/>
          </w:tcPr>
          <w:p w:rsidR="00432B4D" w:rsidRPr="00F4223B" w:rsidRDefault="00432B4D" w:rsidP="00087BEE">
            <w:pPr>
              <w:spacing w:line="360" w:lineRule="auto"/>
              <w:jc w:val="center"/>
              <w:rPr>
                <w:rFonts w:ascii="Arial" w:hAnsi="Arial" w:cs="Arial"/>
                <w:b/>
                <w:sz w:val="22"/>
                <w:szCs w:val="22"/>
              </w:rPr>
            </w:pPr>
            <w:r w:rsidRPr="00F4223B">
              <w:rPr>
                <w:rFonts w:ascii="Arial" w:hAnsi="Arial" w:cs="Arial"/>
                <w:b/>
                <w:sz w:val="22"/>
                <w:szCs w:val="22"/>
              </w:rPr>
              <w:t>D</w:t>
            </w:r>
            <w:r w:rsidR="00087BEE" w:rsidRPr="00F4223B">
              <w:rPr>
                <w:rFonts w:ascii="Arial" w:hAnsi="Arial" w:cs="Arial"/>
                <w:b/>
                <w:sz w:val="22"/>
                <w:szCs w:val="22"/>
              </w:rPr>
              <w:t>estination</w:t>
            </w:r>
            <w:r w:rsidR="00087BEE">
              <w:rPr>
                <w:rFonts w:ascii="Arial" w:hAnsi="Arial" w:cs="Arial"/>
                <w:b/>
                <w:sz w:val="22"/>
                <w:szCs w:val="22"/>
              </w:rPr>
              <w:t>s</w:t>
            </w:r>
          </w:p>
        </w:tc>
        <w:tc>
          <w:tcPr>
            <w:tcW w:w="2350" w:type="dxa"/>
            <w:vAlign w:val="center"/>
          </w:tcPr>
          <w:p w:rsidR="00432B4D" w:rsidRPr="00F4223B" w:rsidRDefault="00087BEE" w:rsidP="00087BEE">
            <w:pPr>
              <w:spacing w:line="360" w:lineRule="auto"/>
              <w:jc w:val="center"/>
              <w:rPr>
                <w:rFonts w:ascii="Arial" w:hAnsi="Arial" w:cs="Arial"/>
                <w:b/>
                <w:sz w:val="22"/>
                <w:szCs w:val="22"/>
              </w:rPr>
            </w:pPr>
            <w:r>
              <w:rPr>
                <w:rFonts w:ascii="Arial" w:hAnsi="Arial" w:cs="Arial"/>
                <w:b/>
                <w:sz w:val="22"/>
                <w:szCs w:val="22"/>
              </w:rPr>
              <w:t>Numéros de tournées</w:t>
            </w:r>
          </w:p>
        </w:tc>
        <w:tc>
          <w:tcPr>
            <w:tcW w:w="1830" w:type="dxa"/>
            <w:vAlign w:val="center"/>
          </w:tcPr>
          <w:p w:rsidR="00432B4D" w:rsidRPr="00F4223B" w:rsidRDefault="00432B4D" w:rsidP="00087BEE">
            <w:pPr>
              <w:spacing w:line="360" w:lineRule="auto"/>
              <w:jc w:val="center"/>
              <w:rPr>
                <w:rFonts w:ascii="Arial" w:hAnsi="Arial" w:cs="Arial"/>
                <w:b/>
                <w:sz w:val="22"/>
                <w:szCs w:val="22"/>
              </w:rPr>
            </w:pPr>
            <w:r w:rsidRPr="00F4223B">
              <w:rPr>
                <w:rFonts w:ascii="Arial" w:hAnsi="Arial" w:cs="Arial"/>
                <w:b/>
                <w:sz w:val="22"/>
                <w:szCs w:val="22"/>
              </w:rPr>
              <w:t>D</w:t>
            </w:r>
            <w:r w:rsidR="00087BEE" w:rsidRPr="00F4223B">
              <w:rPr>
                <w:rFonts w:ascii="Arial" w:hAnsi="Arial" w:cs="Arial"/>
                <w:b/>
                <w:sz w:val="22"/>
                <w:szCs w:val="22"/>
              </w:rPr>
              <w:t>estination</w:t>
            </w:r>
            <w:r w:rsidR="00087BEE">
              <w:rPr>
                <w:rFonts w:ascii="Arial" w:hAnsi="Arial" w:cs="Arial"/>
                <w:b/>
                <w:sz w:val="22"/>
                <w:szCs w:val="22"/>
              </w:rPr>
              <w:t>s</w:t>
            </w:r>
          </w:p>
        </w:tc>
      </w:tr>
      <w:tr w:rsidR="00432B4D" w:rsidRPr="007E4FBF" w:rsidTr="00087BEE">
        <w:tc>
          <w:tcPr>
            <w:tcW w:w="2333" w:type="dxa"/>
            <w:vAlign w:val="center"/>
          </w:tcPr>
          <w:p w:rsidR="00432B4D" w:rsidRPr="007E4FBF" w:rsidRDefault="00432B4D" w:rsidP="00432B4D">
            <w:pPr>
              <w:spacing w:line="360" w:lineRule="auto"/>
              <w:rPr>
                <w:rFonts w:ascii="Arial" w:hAnsi="Arial" w:cs="Arial"/>
                <w:sz w:val="22"/>
                <w:szCs w:val="22"/>
              </w:rPr>
            </w:pPr>
            <w:r w:rsidRPr="007E4FBF">
              <w:rPr>
                <w:rFonts w:ascii="Arial" w:hAnsi="Arial" w:cs="Arial"/>
                <w:sz w:val="22"/>
                <w:szCs w:val="22"/>
              </w:rPr>
              <w:t>1110</w:t>
            </w:r>
          </w:p>
        </w:tc>
        <w:tc>
          <w:tcPr>
            <w:tcW w:w="1603" w:type="dxa"/>
            <w:vAlign w:val="center"/>
          </w:tcPr>
          <w:p w:rsidR="00432B4D" w:rsidRPr="007E4FBF" w:rsidRDefault="00432B4D" w:rsidP="00432B4D">
            <w:pPr>
              <w:spacing w:line="360" w:lineRule="auto"/>
              <w:rPr>
                <w:rFonts w:ascii="Arial" w:hAnsi="Arial" w:cs="Arial"/>
                <w:sz w:val="22"/>
                <w:szCs w:val="22"/>
              </w:rPr>
            </w:pPr>
            <w:r w:rsidRPr="007E4FBF">
              <w:rPr>
                <w:rFonts w:ascii="Arial" w:hAnsi="Arial" w:cs="Arial"/>
                <w:sz w:val="22"/>
                <w:szCs w:val="22"/>
              </w:rPr>
              <w:t>LANDES</w:t>
            </w:r>
          </w:p>
        </w:tc>
        <w:tc>
          <w:tcPr>
            <w:tcW w:w="2350" w:type="dxa"/>
            <w:vAlign w:val="center"/>
          </w:tcPr>
          <w:p w:rsidR="00432B4D" w:rsidRPr="007E4FBF" w:rsidRDefault="00432B4D" w:rsidP="00432B4D">
            <w:pPr>
              <w:spacing w:line="360" w:lineRule="auto"/>
              <w:rPr>
                <w:rFonts w:ascii="Arial" w:hAnsi="Arial" w:cs="Arial"/>
                <w:sz w:val="22"/>
                <w:szCs w:val="22"/>
              </w:rPr>
            </w:pPr>
            <w:r w:rsidRPr="007E4FBF">
              <w:rPr>
                <w:rFonts w:ascii="Arial" w:hAnsi="Arial" w:cs="Arial"/>
                <w:sz w:val="22"/>
                <w:szCs w:val="22"/>
              </w:rPr>
              <w:t>2110</w:t>
            </w:r>
          </w:p>
        </w:tc>
        <w:tc>
          <w:tcPr>
            <w:tcW w:w="1830" w:type="dxa"/>
            <w:vAlign w:val="center"/>
          </w:tcPr>
          <w:p w:rsidR="00432B4D" w:rsidRPr="007E4FBF" w:rsidRDefault="00432B4D" w:rsidP="00432B4D">
            <w:pPr>
              <w:spacing w:line="360" w:lineRule="auto"/>
              <w:rPr>
                <w:rFonts w:ascii="Arial" w:hAnsi="Arial" w:cs="Arial"/>
                <w:sz w:val="22"/>
                <w:szCs w:val="22"/>
              </w:rPr>
            </w:pPr>
            <w:r w:rsidRPr="007E4FBF">
              <w:rPr>
                <w:rFonts w:ascii="Arial" w:hAnsi="Arial" w:cs="Arial"/>
                <w:sz w:val="22"/>
                <w:szCs w:val="22"/>
              </w:rPr>
              <w:t>MONTAUBAN</w:t>
            </w:r>
          </w:p>
        </w:tc>
      </w:tr>
      <w:tr w:rsidR="00432B4D" w:rsidRPr="007E4FBF" w:rsidTr="00087BEE">
        <w:tc>
          <w:tcPr>
            <w:tcW w:w="2333" w:type="dxa"/>
            <w:vAlign w:val="center"/>
          </w:tcPr>
          <w:p w:rsidR="00432B4D" w:rsidRPr="007E4FBF" w:rsidRDefault="00432B4D" w:rsidP="00432B4D">
            <w:pPr>
              <w:spacing w:line="360" w:lineRule="auto"/>
              <w:rPr>
                <w:rFonts w:ascii="Arial" w:hAnsi="Arial" w:cs="Arial"/>
                <w:sz w:val="22"/>
                <w:szCs w:val="22"/>
              </w:rPr>
            </w:pPr>
            <w:r w:rsidRPr="007E4FBF">
              <w:rPr>
                <w:rFonts w:ascii="Arial" w:hAnsi="Arial" w:cs="Arial"/>
                <w:sz w:val="22"/>
                <w:szCs w:val="22"/>
              </w:rPr>
              <w:t>1140</w:t>
            </w:r>
          </w:p>
        </w:tc>
        <w:tc>
          <w:tcPr>
            <w:tcW w:w="1603" w:type="dxa"/>
            <w:vAlign w:val="center"/>
          </w:tcPr>
          <w:p w:rsidR="00432B4D" w:rsidRPr="007E4FBF" w:rsidRDefault="00432B4D" w:rsidP="00432B4D">
            <w:pPr>
              <w:spacing w:line="360" w:lineRule="auto"/>
              <w:rPr>
                <w:rFonts w:ascii="Arial" w:hAnsi="Arial" w:cs="Arial"/>
                <w:sz w:val="22"/>
                <w:szCs w:val="22"/>
              </w:rPr>
            </w:pPr>
            <w:r w:rsidRPr="007E4FBF">
              <w:rPr>
                <w:rFonts w:ascii="Arial" w:hAnsi="Arial" w:cs="Arial"/>
                <w:sz w:val="22"/>
                <w:szCs w:val="22"/>
              </w:rPr>
              <w:t>GERS</w:t>
            </w:r>
          </w:p>
        </w:tc>
        <w:tc>
          <w:tcPr>
            <w:tcW w:w="2350" w:type="dxa"/>
            <w:vAlign w:val="center"/>
          </w:tcPr>
          <w:p w:rsidR="00432B4D" w:rsidRPr="007E4FBF" w:rsidRDefault="00432B4D" w:rsidP="00432B4D">
            <w:pPr>
              <w:spacing w:line="360" w:lineRule="auto"/>
              <w:rPr>
                <w:rFonts w:ascii="Arial" w:hAnsi="Arial" w:cs="Arial"/>
                <w:sz w:val="22"/>
                <w:szCs w:val="22"/>
              </w:rPr>
            </w:pPr>
            <w:r w:rsidRPr="007E4FBF">
              <w:rPr>
                <w:rFonts w:ascii="Arial" w:hAnsi="Arial" w:cs="Arial"/>
                <w:sz w:val="22"/>
                <w:szCs w:val="22"/>
              </w:rPr>
              <w:t>2130</w:t>
            </w:r>
          </w:p>
        </w:tc>
        <w:tc>
          <w:tcPr>
            <w:tcW w:w="1830" w:type="dxa"/>
            <w:vAlign w:val="center"/>
          </w:tcPr>
          <w:p w:rsidR="00432B4D" w:rsidRPr="007E4FBF" w:rsidRDefault="00432B4D" w:rsidP="00432B4D">
            <w:pPr>
              <w:spacing w:line="360" w:lineRule="auto"/>
              <w:rPr>
                <w:rFonts w:ascii="Arial" w:hAnsi="Arial" w:cs="Arial"/>
                <w:sz w:val="22"/>
                <w:szCs w:val="22"/>
              </w:rPr>
            </w:pPr>
            <w:r w:rsidRPr="007E4FBF">
              <w:rPr>
                <w:rFonts w:ascii="Arial" w:hAnsi="Arial" w:cs="Arial"/>
                <w:sz w:val="22"/>
                <w:szCs w:val="22"/>
              </w:rPr>
              <w:t>BORDEAUX</w:t>
            </w:r>
          </w:p>
        </w:tc>
      </w:tr>
      <w:tr w:rsidR="00432B4D" w:rsidRPr="007E4FBF" w:rsidTr="00087BEE">
        <w:tc>
          <w:tcPr>
            <w:tcW w:w="2333" w:type="dxa"/>
            <w:vAlign w:val="center"/>
          </w:tcPr>
          <w:p w:rsidR="00432B4D" w:rsidRPr="007E4FBF" w:rsidRDefault="00B62183" w:rsidP="00432B4D">
            <w:pPr>
              <w:spacing w:line="360" w:lineRule="auto"/>
              <w:rPr>
                <w:rFonts w:ascii="Arial" w:hAnsi="Arial" w:cs="Arial"/>
                <w:sz w:val="22"/>
                <w:szCs w:val="22"/>
              </w:rPr>
            </w:pPr>
            <w:r>
              <w:rPr>
                <w:rFonts w:ascii="Arial" w:hAnsi="Arial" w:cs="Arial"/>
                <w:noProof/>
                <w:sz w:val="22"/>
                <w:szCs w:val="22"/>
                <w:lang w:eastAsia="fr-FR"/>
              </w:rPr>
              <mc:AlternateContent>
                <mc:Choice Requires="wps">
                  <w:drawing>
                    <wp:anchor distT="0" distB="0" distL="114300" distR="114300" simplePos="0" relativeHeight="251802624" behindDoc="0" locked="0" layoutInCell="1" allowOverlap="1" wp14:anchorId="066BC997" wp14:editId="7021683D">
                      <wp:simplePos x="0" y="0"/>
                      <wp:positionH relativeFrom="column">
                        <wp:posOffset>478790</wp:posOffset>
                      </wp:positionH>
                      <wp:positionV relativeFrom="paragraph">
                        <wp:posOffset>27940</wp:posOffset>
                      </wp:positionV>
                      <wp:extent cx="90805" cy="120650"/>
                      <wp:effectExtent l="19050" t="19050" r="42545" b="12700"/>
                      <wp:wrapNone/>
                      <wp:docPr id="28" name="AutoShape 1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0650"/>
                              </a:xfrm>
                              <a:prstGeom prst="triangle">
                                <a:avLst>
                                  <a:gd name="adj" fmla="val 50000"/>
                                </a:avLst>
                              </a:prstGeom>
                              <a:solidFill>
                                <a:schemeClr val="bg2">
                                  <a:lumMod val="100000"/>
                                  <a:lumOff val="0"/>
                                </a:scheme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28" o:spid="_x0000_s1026" type="#_x0000_t5" style="position:absolute;margin-left:37.7pt;margin-top:2.2pt;width:7.15pt;height: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" fillcolor="#eeece1 [3214]" strokeweight="0"/>
                  </w:pict>
                </mc:Fallback>
              </mc:AlternateContent>
            </w:r>
            <w:r w:rsidR="00432B4D" w:rsidRPr="007E4FBF">
              <w:rPr>
                <w:rFonts w:ascii="Arial" w:hAnsi="Arial" w:cs="Arial"/>
                <w:sz w:val="22"/>
                <w:szCs w:val="22"/>
              </w:rPr>
              <w:t xml:space="preserve">1420   </w:t>
            </w:r>
          </w:p>
        </w:tc>
        <w:tc>
          <w:tcPr>
            <w:tcW w:w="1603" w:type="dxa"/>
            <w:vAlign w:val="center"/>
          </w:tcPr>
          <w:p w:rsidR="00432B4D" w:rsidRPr="007E4FBF" w:rsidRDefault="00432B4D" w:rsidP="00432B4D">
            <w:pPr>
              <w:spacing w:line="360" w:lineRule="auto"/>
              <w:rPr>
                <w:rFonts w:ascii="Arial" w:hAnsi="Arial" w:cs="Arial"/>
                <w:sz w:val="22"/>
                <w:szCs w:val="22"/>
              </w:rPr>
            </w:pPr>
            <w:r w:rsidRPr="007E4FBF">
              <w:rPr>
                <w:rFonts w:ascii="Arial" w:hAnsi="Arial" w:cs="Arial"/>
                <w:sz w:val="22"/>
                <w:szCs w:val="22"/>
              </w:rPr>
              <w:t>PAU</w:t>
            </w:r>
          </w:p>
        </w:tc>
        <w:tc>
          <w:tcPr>
            <w:tcW w:w="2350" w:type="dxa"/>
            <w:vAlign w:val="center"/>
          </w:tcPr>
          <w:p w:rsidR="00432B4D" w:rsidRPr="007E4FBF" w:rsidRDefault="00432B4D" w:rsidP="00432B4D">
            <w:pPr>
              <w:spacing w:line="360" w:lineRule="auto"/>
              <w:rPr>
                <w:rFonts w:ascii="Arial" w:hAnsi="Arial" w:cs="Arial"/>
                <w:sz w:val="22"/>
                <w:szCs w:val="22"/>
              </w:rPr>
            </w:pPr>
            <w:r w:rsidRPr="007E4FBF">
              <w:rPr>
                <w:rFonts w:ascii="Arial" w:hAnsi="Arial" w:cs="Arial"/>
                <w:sz w:val="22"/>
                <w:szCs w:val="22"/>
              </w:rPr>
              <w:t>2150</w:t>
            </w:r>
          </w:p>
        </w:tc>
        <w:tc>
          <w:tcPr>
            <w:tcW w:w="1830" w:type="dxa"/>
            <w:vAlign w:val="center"/>
          </w:tcPr>
          <w:p w:rsidR="00432B4D" w:rsidRPr="007E4FBF" w:rsidRDefault="00432B4D" w:rsidP="00432B4D">
            <w:pPr>
              <w:spacing w:line="360" w:lineRule="auto"/>
              <w:rPr>
                <w:rFonts w:ascii="Arial" w:hAnsi="Arial" w:cs="Arial"/>
                <w:sz w:val="22"/>
                <w:szCs w:val="22"/>
              </w:rPr>
            </w:pPr>
            <w:r w:rsidRPr="007E4FBF">
              <w:rPr>
                <w:rFonts w:ascii="Arial" w:hAnsi="Arial" w:cs="Arial"/>
                <w:sz w:val="22"/>
                <w:szCs w:val="22"/>
              </w:rPr>
              <w:t>AGEN</w:t>
            </w:r>
          </w:p>
        </w:tc>
      </w:tr>
      <w:tr w:rsidR="00432B4D" w:rsidRPr="007E4FBF" w:rsidTr="00607D53">
        <w:tc>
          <w:tcPr>
            <w:tcW w:w="2333" w:type="dxa"/>
            <w:tcBorders>
              <w:bottom w:val="single" w:sz="4" w:space="0" w:color="auto"/>
            </w:tcBorders>
            <w:vAlign w:val="center"/>
          </w:tcPr>
          <w:p w:rsidR="00432B4D" w:rsidRPr="007E4FBF" w:rsidRDefault="00B62183" w:rsidP="00432B4D">
            <w:pPr>
              <w:spacing w:line="360" w:lineRule="auto"/>
              <w:rPr>
                <w:rFonts w:ascii="Arial" w:hAnsi="Arial" w:cs="Arial"/>
                <w:sz w:val="22"/>
                <w:szCs w:val="22"/>
              </w:rPr>
            </w:pPr>
            <w:r>
              <w:rPr>
                <w:rFonts w:ascii="Arial" w:hAnsi="Arial" w:cs="Arial"/>
                <w:noProof/>
                <w:sz w:val="22"/>
                <w:szCs w:val="22"/>
                <w:lang w:eastAsia="fr-FR"/>
              </w:rPr>
              <mc:AlternateContent>
                <mc:Choice Requires="wps">
                  <w:drawing>
                    <wp:anchor distT="0" distB="0" distL="114300" distR="114300" simplePos="0" relativeHeight="251806720" behindDoc="0" locked="0" layoutInCell="1" allowOverlap="1" wp14:anchorId="3469010A" wp14:editId="3B59B0B4">
                      <wp:simplePos x="0" y="0"/>
                      <wp:positionH relativeFrom="column">
                        <wp:posOffset>461010</wp:posOffset>
                      </wp:positionH>
                      <wp:positionV relativeFrom="paragraph">
                        <wp:posOffset>65405</wp:posOffset>
                      </wp:positionV>
                      <wp:extent cx="112395" cy="120650"/>
                      <wp:effectExtent l="0" t="0" r="20955" b="12700"/>
                      <wp:wrapNone/>
                      <wp:docPr id="27" name="Oval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20650"/>
                              </a:xfrm>
                              <a:prstGeom prst="ellipse">
                                <a:avLst/>
                              </a:prstGeom>
                              <a:solidFill>
                                <a:schemeClr val="bg2">
                                  <a:lumMod val="90000"/>
                                  <a:lumOff val="0"/>
                                </a:schemeClr>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2" o:spid="_x0000_s1026" style="position:absolute;margin-left:36.3pt;margin-top:5.15pt;width:8.85pt;height: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" fillcolor="#ddd8c2 [2894]" strokeweight="0"/>
                  </w:pict>
                </mc:Fallback>
              </mc:AlternateContent>
            </w:r>
            <w:r w:rsidR="00432B4D" w:rsidRPr="007E4FBF">
              <w:rPr>
                <w:rFonts w:ascii="Arial" w:hAnsi="Arial" w:cs="Arial"/>
                <w:sz w:val="22"/>
                <w:szCs w:val="22"/>
              </w:rPr>
              <w:t xml:space="preserve">1480   </w:t>
            </w:r>
          </w:p>
        </w:tc>
        <w:tc>
          <w:tcPr>
            <w:tcW w:w="1603" w:type="dxa"/>
            <w:tcBorders>
              <w:bottom w:val="single" w:sz="4" w:space="0" w:color="auto"/>
            </w:tcBorders>
            <w:vAlign w:val="center"/>
          </w:tcPr>
          <w:p w:rsidR="00432B4D" w:rsidRPr="007E4FBF" w:rsidRDefault="00432B4D" w:rsidP="00432B4D">
            <w:pPr>
              <w:spacing w:line="360" w:lineRule="auto"/>
              <w:rPr>
                <w:rFonts w:ascii="Arial" w:hAnsi="Arial" w:cs="Arial"/>
                <w:sz w:val="22"/>
                <w:szCs w:val="22"/>
              </w:rPr>
            </w:pPr>
            <w:r w:rsidRPr="007E4FBF">
              <w:rPr>
                <w:rFonts w:ascii="Arial" w:hAnsi="Arial" w:cs="Arial"/>
                <w:sz w:val="22"/>
                <w:szCs w:val="22"/>
              </w:rPr>
              <w:t>TARBES</w:t>
            </w:r>
          </w:p>
        </w:tc>
        <w:tc>
          <w:tcPr>
            <w:tcW w:w="2350" w:type="dxa"/>
            <w:tcBorders>
              <w:bottom w:val="single" w:sz="4" w:space="0" w:color="auto"/>
            </w:tcBorders>
            <w:vAlign w:val="center"/>
          </w:tcPr>
          <w:p w:rsidR="00432B4D" w:rsidRPr="007E4FBF" w:rsidRDefault="00B62183" w:rsidP="00432B4D">
            <w:pPr>
              <w:spacing w:line="360" w:lineRule="auto"/>
              <w:rPr>
                <w:rFonts w:ascii="Arial" w:hAnsi="Arial" w:cs="Arial"/>
                <w:sz w:val="22"/>
                <w:szCs w:val="22"/>
              </w:rPr>
            </w:pPr>
            <w:r>
              <w:rPr>
                <w:rFonts w:ascii="Arial" w:hAnsi="Arial" w:cs="Arial"/>
                <w:noProof/>
                <w:sz w:val="22"/>
                <w:szCs w:val="22"/>
                <w:lang w:eastAsia="fr-FR"/>
              </w:rPr>
              <mc:AlternateContent>
                <mc:Choice Requires="wps">
                  <w:drawing>
                    <wp:anchor distT="0" distB="0" distL="114300" distR="114300" simplePos="0" relativeHeight="251807744" behindDoc="0" locked="0" layoutInCell="1" allowOverlap="1" wp14:anchorId="7ADCBB95" wp14:editId="01154D4D">
                      <wp:simplePos x="0" y="0"/>
                      <wp:positionH relativeFrom="column">
                        <wp:posOffset>426085</wp:posOffset>
                      </wp:positionH>
                      <wp:positionV relativeFrom="paragraph">
                        <wp:posOffset>22225</wp:posOffset>
                      </wp:positionV>
                      <wp:extent cx="112395" cy="120650"/>
                      <wp:effectExtent l="0" t="0" r="20955" b="12700"/>
                      <wp:wrapNone/>
                      <wp:docPr id="26" name="Oval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20650"/>
                              </a:xfrm>
                              <a:prstGeom prst="ellipse">
                                <a:avLst/>
                              </a:prstGeom>
                              <a:solidFill>
                                <a:schemeClr val="bg2">
                                  <a:lumMod val="90000"/>
                                  <a:lumOff val="0"/>
                                </a:schemeClr>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3" o:spid="_x0000_s1026" style="position:absolute;margin-left:33.55pt;margin-top:1.75pt;width:8.85pt;height: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" fillcolor="#ddd8c2 [2894]" strokeweight="0"/>
                  </w:pict>
                </mc:Fallback>
              </mc:AlternateContent>
            </w:r>
            <w:r w:rsidR="00432B4D" w:rsidRPr="007E4FBF">
              <w:rPr>
                <w:rFonts w:ascii="Arial" w:hAnsi="Arial" w:cs="Arial"/>
                <w:sz w:val="22"/>
                <w:szCs w:val="22"/>
              </w:rPr>
              <w:t xml:space="preserve">2480   </w:t>
            </w:r>
          </w:p>
        </w:tc>
        <w:tc>
          <w:tcPr>
            <w:tcW w:w="1830" w:type="dxa"/>
            <w:tcBorders>
              <w:bottom w:val="single" w:sz="4" w:space="0" w:color="auto"/>
            </w:tcBorders>
            <w:vAlign w:val="center"/>
          </w:tcPr>
          <w:p w:rsidR="00432B4D" w:rsidRPr="007E4FBF" w:rsidRDefault="00432B4D" w:rsidP="00432B4D">
            <w:pPr>
              <w:spacing w:line="360" w:lineRule="auto"/>
              <w:rPr>
                <w:rFonts w:ascii="Arial" w:hAnsi="Arial" w:cs="Arial"/>
                <w:sz w:val="22"/>
                <w:szCs w:val="22"/>
              </w:rPr>
            </w:pPr>
            <w:r w:rsidRPr="007E4FBF">
              <w:rPr>
                <w:rFonts w:ascii="Arial" w:hAnsi="Arial" w:cs="Arial"/>
                <w:sz w:val="22"/>
                <w:szCs w:val="22"/>
              </w:rPr>
              <w:t>TARBES</w:t>
            </w:r>
          </w:p>
        </w:tc>
      </w:tr>
      <w:tr w:rsidR="00432B4D" w:rsidRPr="007E4FBF" w:rsidTr="00607D53">
        <w:tc>
          <w:tcPr>
            <w:tcW w:w="2333" w:type="dxa"/>
            <w:tcBorders>
              <w:bottom w:val="single" w:sz="4" w:space="0" w:color="auto"/>
            </w:tcBorders>
            <w:vAlign w:val="center"/>
          </w:tcPr>
          <w:p w:rsidR="00432B4D" w:rsidRPr="007E4FBF" w:rsidRDefault="00432B4D" w:rsidP="00432B4D">
            <w:pPr>
              <w:spacing w:line="360" w:lineRule="auto"/>
              <w:rPr>
                <w:rFonts w:ascii="Arial" w:hAnsi="Arial" w:cs="Arial"/>
                <w:sz w:val="22"/>
                <w:szCs w:val="22"/>
              </w:rPr>
            </w:pPr>
            <w:r w:rsidRPr="007E4FBF">
              <w:rPr>
                <w:rFonts w:ascii="Arial" w:hAnsi="Arial" w:cs="Arial"/>
                <w:sz w:val="22"/>
                <w:szCs w:val="22"/>
              </w:rPr>
              <w:t>1150</w:t>
            </w:r>
          </w:p>
        </w:tc>
        <w:tc>
          <w:tcPr>
            <w:tcW w:w="1603" w:type="dxa"/>
            <w:tcBorders>
              <w:bottom w:val="single" w:sz="4" w:space="0" w:color="auto"/>
            </w:tcBorders>
            <w:vAlign w:val="center"/>
          </w:tcPr>
          <w:p w:rsidR="00432B4D" w:rsidRPr="007E4FBF" w:rsidRDefault="00432B4D" w:rsidP="00432B4D">
            <w:pPr>
              <w:spacing w:line="360" w:lineRule="auto"/>
              <w:rPr>
                <w:rFonts w:ascii="Arial" w:hAnsi="Arial" w:cs="Arial"/>
                <w:sz w:val="22"/>
                <w:szCs w:val="22"/>
              </w:rPr>
            </w:pPr>
            <w:r w:rsidRPr="007E4FBF">
              <w:rPr>
                <w:rFonts w:ascii="Arial" w:hAnsi="Arial" w:cs="Arial"/>
                <w:sz w:val="22"/>
                <w:szCs w:val="22"/>
              </w:rPr>
              <w:t>AGEN</w:t>
            </w:r>
          </w:p>
        </w:tc>
        <w:tc>
          <w:tcPr>
            <w:tcW w:w="2350" w:type="dxa"/>
            <w:tcBorders>
              <w:bottom w:val="single" w:sz="4" w:space="0" w:color="auto"/>
            </w:tcBorders>
            <w:vAlign w:val="center"/>
          </w:tcPr>
          <w:p w:rsidR="00432B4D" w:rsidRPr="007E4FBF" w:rsidRDefault="00B62183" w:rsidP="00432B4D">
            <w:pPr>
              <w:spacing w:line="360" w:lineRule="auto"/>
              <w:rPr>
                <w:rFonts w:ascii="Arial" w:hAnsi="Arial" w:cs="Arial"/>
                <w:sz w:val="22"/>
                <w:szCs w:val="22"/>
              </w:rPr>
            </w:pPr>
            <w:r>
              <w:rPr>
                <w:rFonts w:ascii="Arial" w:hAnsi="Arial" w:cs="Arial"/>
                <w:noProof/>
                <w:sz w:val="22"/>
                <w:szCs w:val="22"/>
                <w:lang w:eastAsia="fr-FR"/>
              </w:rPr>
              <mc:AlternateContent>
                <mc:Choice Requires="wps">
                  <w:drawing>
                    <wp:anchor distT="0" distB="0" distL="114300" distR="114300" simplePos="0" relativeHeight="251803648" behindDoc="0" locked="0" layoutInCell="1" allowOverlap="1" wp14:anchorId="3D43A078" wp14:editId="66700085">
                      <wp:simplePos x="0" y="0"/>
                      <wp:positionH relativeFrom="column">
                        <wp:posOffset>440055</wp:posOffset>
                      </wp:positionH>
                      <wp:positionV relativeFrom="paragraph">
                        <wp:posOffset>38735</wp:posOffset>
                      </wp:positionV>
                      <wp:extent cx="90805" cy="120650"/>
                      <wp:effectExtent l="19050" t="19050" r="42545" b="12700"/>
                      <wp:wrapNone/>
                      <wp:docPr id="25" name="AutoShape 1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0650"/>
                              </a:xfrm>
                              <a:prstGeom prst="triangle">
                                <a:avLst>
                                  <a:gd name="adj" fmla="val 50000"/>
                                </a:avLst>
                              </a:prstGeom>
                              <a:solidFill>
                                <a:schemeClr val="bg2">
                                  <a:lumMod val="100000"/>
                                  <a:lumOff val="0"/>
                                </a:scheme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9" o:spid="_x0000_s1026" type="#_x0000_t5" style="position:absolute;margin-left:34.65pt;margin-top:3.05pt;width:7.15pt;height: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" fillcolor="#eeece1 [3214]" strokeweight="0"/>
                  </w:pict>
                </mc:Fallback>
              </mc:AlternateContent>
            </w:r>
            <w:r w:rsidR="00432B4D" w:rsidRPr="007E4FBF">
              <w:rPr>
                <w:rFonts w:ascii="Arial" w:hAnsi="Arial" w:cs="Arial"/>
                <w:sz w:val="22"/>
                <w:szCs w:val="22"/>
              </w:rPr>
              <w:t xml:space="preserve">2420    </w:t>
            </w:r>
          </w:p>
        </w:tc>
        <w:tc>
          <w:tcPr>
            <w:tcW w:w="1830" w:type="dxa"/>
            <w:tcBorders>
              <w:bottom w:val="single" w:sz="4" w:space="0" w:color="auto"/>
            </w:tcBorders>
            <w:vAlign w:val="center"/>
          </w:tcPr>
          <w:p w:rsidR="00432B4D" w:rsidRPr="007E4FBF" w:rsidRDefault="00432B4D" w:rsidP="00432B4D">
            <w:pPr>
              <w:spacing w:line="360" w:lineRule="auto"/>
              <w:rPr>
                <w:rFonts w:ascii="Arial" w:hAnsi="Arial" w:cs="Arial"/>
                <w:sz w:val="22"/>
                <w:szCs w:val="22"/>
              </w:rPr>
            </w:pPr>
            <w:r w:rsidRPr="007E4FBF">
              <w:rPr>
                <w:rFonts w:ascii="Arial" w:hAnsi="Arial" w:cs="Arial"/>
                <w:sz w:val="22"/>
                <w:szCs w:val="22"/>
              </w:rPr>
              <w:t>PAU</w:t>
            </w:r>
          </w:p>
        </w:tc>
      </w:tr>
    </w:tbl>
    <w:p w:rsidR="004B344C" w:rsidRPr="007E4FBF" w:rsidRDefault="00A90888" w:rsidP="004B344C">
      <w:pPr>
        <w:spacing w:line="360" w:lineRule="auto"/>
        <w:rPr>
          <w:rFonts w:ascii="Arial" w:hAnsi="Arial" w:cs="Arial"/>
          <w:sz w:val="22"/>
          <w:szCs w:val="22"/>
        </w:rPr>
      </w:pPr>
      <w:r>
        <w:rPr>
          <w:rFonts w:ascii="Arial" w:hAnsi="Arial" w:cs="Arial"/>
          <w:noProof/>
          <w:sz w:val="22"/>
          <w:szCs w:val="22"/>
          <w:lang w:eastAsia="fr-FR"/>
        </w:rPr>
        <mc:AlternateContent>
          <mc:Choice Requires="wps">
            <w:drawing>
              <wp:anchor distT="0" distB="0" distL="114300" distR="114300" simplePos="0" relativeHeight="251805696" behindDoc="0" locked="0" layoutInCell="1" allowOverlap="1" wp14:anchorId="59C1FA36" wp14:editId="01A8CD93">
                <wp:simplePos x="0" y="0"/>
                <wp:positionH relativeFrom="column">
                  <wp:posOffset>1969135</wp:posOffset>
                </wp:positionH>
                <wp:positionV relativeFrom="paragraph">
                  <wp:posOffset>1905</wp:posOffset>
                </wp:positionV>
                <wp:extent cx="112395" cy="120650"/>
                <wp:effectExtent l="0" t="0" r="20955" b="12700"/>
                <wp:wrapNone/>
                <wp:docPr id="24" name="Oval 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20650"/>
                        </a:xfrm>
                        <a:prstGeom prst="ellipse">
                          <a:avLst/>
                        </a:prstGeom>
                        <a:solidFill>
                          <a:schemeClr val="bg2">
                            <a:lumMod val="90000"/>
                            <a:lumOff val="0"/>
                          </a:schemeClr>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1" o:spid="_x0000_s1026" style="position:absolute;margin-left:155.05pt;margin-top:.15pt;width:8.85pt;height: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" fillcolor="#ddd8c2 [2894]" strokeweight="0"/>
            </w:pict>
          </mc:Fallback>
        </mc:AlternateContent>
      </w:r>
      <w:r>
        <w:rPr>
          <w:rFonts w:ascii="Arial" w:hAnsi="Arial" w:cs="Arial"/>
          <w:noProof/>
          <w:sz w:val="22"/>
          <w:szCs w:val="22"/>
          <w:lang w:eastAsia="fr-FR"/>
        </w:rPr>
        <mc:AlternateContent>
          <mc:Choice Requires="wps">
            <w:drawing>
              <wp:anchor distT="0" distB="0" distL="114300" distR="114300" simplePos="0" relativeHeight="251804672" behindDoc="0" locked="0" layoutInCell="1" allowOverlap="1" wp14:anchorId="43E33FB8" wp14:editId="00103BFB">
                <wp:simplePos x="0" y="0"/>
                <wp:positionH relativeFrom="column">
                  <wp:posOffset>655320</wp:posOffset>
                </wp:positionH>
                <wp:positionV relativeFrom="paragraph">
                  <wp:posOffset>1905</wp:posOffset>
                </wp:positionV>
                <wp:extent cx="90805" cy="120650"/>
                <wp:effectExtent l="19050" t="19050" r="42545" b="12700"/>
                <wp:wrapNone/>
                <wp:docPr id="23" name="AutoShape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0650"/>
                        </a:xfrm>
                        <a:prstGeom prst="triangle">
                          <a:avLst>
                            <a:gd name="adj" fmla="val 50000"/>
                          </a:avLst>
                        </a:prstGeom>
                        <a:solidFill>
                          <a:schemeClr val="bg2">
                            <a:lumMod val="100000"/>
                            <a:lumOff val="0"/>
                          </a:scheme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30" o:spid="_x0000_s1026" type="#_x0000_t5" style="position:absolute;margin-left:51.6pt;margin-top:.15pt;width:7.15pt;height: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" fillcolor="#eeece1 [3214]" strokeweight="0"/>
            </w:pict>
          </mc:Fallback>
        </mc:AlternateContent>
      </w:r>
      <w:r w:rsidR="00432B4D">
        <w:rPr>
          <w:rFonts w:ascii="Arial" w:hAnsi="Arial" w:cs="Arial"/>
          <w:sz w:val="22"/>
          <w:szCs w:val="22"/>
        </w:rPr>
        <w:tab/>
      </w:r>
      <w:r w:rsidR="00432B4D">
        <w:rPr>
          <w:rFonts w:ascii="Arial" w:hAnsi="Arial" w:cs="Arial"/>
          <w:sz w:val="22"/>
          <w:szCs w:val="22"/>
        </w:rPr>
        <w:tab/>
        <w:t xml:space="preserve">Circuits couplés    </w:t>
      </w:r>
      <w:r>
        <w:rPr>
          <w:rFonts w:ascii="Arial" w:hAnsi="Arial" w:cs="Arial"/>
          <w:sz w:val="22"/>
          <w:szCs w:val="22"/>
        </w:rPr>
        <w:t xml:space="preserve">   </w:t>
      </w:r>
      <w:r w:rsidR="004B344C" w:rsidRPr="007E4FBF">
        <w:rPr>
          <w:rFonts w:ascii="Arial" w:hAnsi="Arial" w:cs="Arial"/>
          <w:sz w:val="22"/>
          <w:szCs w:val="22"/>
        </w:rPr>
        <w:t>Circuits couplés</w:t>
      </w:r>
    </w:p>
    <w:p w:rsidR="004B344C" w:rsidRPr="00715954" w:rsidRDefault="004B344C" w:rsidP="004B344C">
      <w:pPr>
        <w:tabs>
          <w:tab w:val="center" w:pos="4536"/>
        </w:tabs>
        <w:spacing w:line="360" w:lineRule="auto"/>
        <w:rPr>
          <w:rFonts w:ascii="Arial" w:hAnsi="Arial" w:cs="Arial"/>
          <w:sz w:val="14"/>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303"/>
        <w:gridCol w:w="2303"/>
        <w:gridCol w:w="2303"/>
      </w:tblGrid>
      <w:tr w:rsidR="007E4FBF" w:rsidRPr="007E4FBF" w:rsidTr="00DC42F9">
        <w:tc>
          <w:tcPr>
            <w:tcW w:w="4223" w:type="dxa"/>
            <w:gridSpan w:val="2"/>
            <w:shd w:val="clear" w:color="auto" w:fill="F2F2F2" w:themeFill="background1" w:themeFillShade="F2"/>
            <w:vAlign w:val="center"/>
          </w:tcPr>
          <w:p w:rsidR="007E4FBF" w:rsidRPr="007E4FBF" w:rsidRDefault="007E4FBF" w:rsidP="007E4FBF">
            <w:pPr>
              <w:spacing w:line="360" w:lineRule="auto"/>
              <w:jc w:val="center"/>
              <w:rPr>
                <w:rFonts w:ascii="Arial" w:hAnsi="Arial" w:cs="Arial"/>
                <w:sz w:val="22"/>
                <w:szCs w:val="22"/>
              </w:rPr>
            </w:pPr>
            <w:r w:rsidRPr="007E4FBF">
              <w:rPr>
                <w:rFonts w:ascii="Arial" w:hAnsi="Arial" w:cs="Arial"/>
                <w:b/>
                <w:sz w:val="22"/>
                <w:szCs w:val="22"/>
              </w:rPr>
              <w:t>MERCREDI</w:t>
            </w:r>
          </w:p>
        </w:tc>
        <w:tc>
          <w:tcPr>
            <w:tcW w:w="4606" w:type="dxa"/>
            <w:gridSpan w:val="2"/>
            <w:shd w:val="clear" w:color="auto" w:fill="F2F2F2" w:themeFill="background1" w:themeFillShade="F2"/>
            <w:vAlign w:val="center"/>
          </w:tcPr>
          <w:p w:rsidR="007E4FBF" w:rsidRPr="007E4FBF" w:rsidRDefault="007E4FBF" w:rsidP="007E4FBF">
            <w:pPr>
              <w:spacing w:line="360" w:lineRule="auto"/>
              <w:jc w:val="center"/>
              <w:rPr>
                <w:rFonts w:ascii="Arial" w:hAnsi="Arial" w:cs="Arial"/>
                <w:sz w:val="22"/>
                <w:szCs w:val="22"/>
              </w:rPr>
            </w:pPr>
            <w:r w:rsidRPr="007E4FBF">
              <w:rPr>
                <w:rFonts w:ascii="Arial" w:hAnsi="Arial" w:cs="Arial"/>
                <w:b/>
                <w:sz w:val="22"/>
                <w:szCs w:val="22"/>
              </w:rPr>
              <w:t>JEUDI</w:t>
            </w:r>
          </w:p>
        </w:tc>
      </w:tr>
      <w:tr w:rsidR="00087BEE" w:rsidRPr="007E4FBF" w:rsidTr="00432B4D">
        <w:tc>
          <w:tcPr>
            <w:tcW w:w="1920" w:type="dxa"/>
            <w:vAlign w:val="center"/>
          </w:tcPr>
          <w:p w:rsidR="00087BEE" w:rsidRPr="00F4223B" w:rsidRDefault="00087BEE" w:rsidP="00087BEE">
            <w:pPr>
              <w:spacing w:line="360" w:lineRule="auto"/>
              <w:jc w:val="center"/>
              <w:rPr>
                <w:rFonts w:ascii="Arial" w:hAnsi="Arial" w:cs="Arial"/>
                <w:b/>
                <w:sz w:val="22"/>
                <w:szCs w:val="22"/>
              </w:rPr>
            </w:pPr>
            <w:r>
              <w:rPr>
                <w:rFonts w:ascii="Arial" w:hAnsi="Arial" w:cs="Arial"/>
                <w:b/>
                <w:sz w:val="22"/>
                <w:szCs w:val="22"/>
              </w:rPr>
              <w:t>Numéros de tournées</w:t>
            </w:r>
          </w:p>
        </w:tc>
        <w:tc>
          <w:tcPr>
            <w:tcW w:w="2303" w:type="dxa"/>
            <w:vAlign w:val="center"/>
          </w:tcPr>
          <w:p w:rsidR="00087BEE" w:rsidRPr="00F4223B" w:rsidRDefault="00087BEE" w:rsidP="00087BEE">
            <w:pPr>
              <w:spacing w:line="360" w:lineRule="auto"/>
              <w:jc w:val="center"/>
              <w:rPr>
                <w:rFonts w:ascii="Arial" w:hAnsi="Arial" w:cs="Arial"/>
                <w:b/>
                <w:sz w:val="22"/>
                <w:szCs w:val="22"/>
              </w:rPr>
            </w:pPr>
            <w:r w:rsidRPr="00F4223B">
              <w:rPr>
                <w:rFonts w:ascii="Arial" w:hAnsi="Arial" w:cs="Arial"/>
                <w:b/>
                <w:sz w:val="22"/>
                <w:szCs w:val="22"/>
              </w:rPr>
              <w:t>Destination</w:t>
            </w:r>
            <w:r>
              <w:rPr>
                <w:rFonts w:ascii="Arial" w:hAnsi="Arial" w:cs="Arial"/>
                <w:b/>
                <w:sz w:val="22"/>
                <w:szCs w:val="22"/>
              </w:rPr>
              <w:t>s</w:t>
            </w:r>
          </w:p>
        </w:tc>
        <w:tc>
          <w:tcPr>
            <w:tcW w:w="2303" w:type="dxa"/>
            <w:vAlign w:val="center"/>
          </w:tcPr>
          <w:p w:rsidR="00087BEE" w:rsidRPr="00F4223B" w:rsidRDefault="00087BEE" w:rsidP="00087BEE">
            <w:pPr>
              <w:spacing w:line="360" w:lineRule="auto"/>
              <w:jc w:val="center"/>
              <w:rPr>
                <w:rFonts w:ascii="Arial" w:hAnsi="Arial" w:cs="Arial"/>
                <w:b/>
                <w:sz w:val="22"/>
                <w:szCs w:val="22"/>
              </w:rPr>
            </w:pPr>
            <w:r>
              <w:rPr>
                <w:rFonts w:ascii="Arial" w:hAnsi="Arial" w:cs="Arial"/>
                <w:b/>
                <w:sz w:val="22"/>
                <w:szCs w:val="22"/>
              </w:rPr>
              <w:t>Numéros de tournées</w:t>
            </w:r>
          </w:p>
        </w:tc>
        <w:tc>
          <w:tcPr>
            <w:tcW w:w="2303" w:type="dxa"/>
            <w:vAlign w:val="center"/>
          </w:tcPr>
          <w:p w:rsidR="00087BEE" w:rsidRPr="00F4223B" w:rsidRDefault="00087BEE" w:rsidP="00087BEE">
            <w:pPr>
              <w:spacing w:line="360" w:lineRule="auto"/>
              <w:jc w:val="center"/>
              <w:rPr>
                <w:rFonts w:ascii="Arial" w:hAnsi="Arial" w:cs="Arial"/>
                <w:b/>
                <w:sz w:val="22"/>
                <w:szCs w:val="22"/>
              </w:rPr>
            </w:pPr>
            <w:r w:rsidRPr="00F4223B">
              <w:rPr>
                <w:rFonts w:ascii="Arial" w:hAnsi="Arial" w:cs="Arial"/>
                <w:b/>
                <w:sz w:val="22"/>
                <w:szCs w:val="22"/>
              </w:rPr>
              <w:t>Destination</w:t>
            </w:r>
            <w:r>
              <w:rPr>
                <w:rFonts w:ascii="Arial" w:hAnsi="Arial" w:cs="Arial"/>
                <w:b/>
                <w:sz w:val="22"/>
                <w:szCs w:val="22"/>
              </w:rPr>
              <w:t>s</w:t>
            </w:r>
          </w:p>
        </w:tc>
      </w:tr>
      <w:tr w:rsidR="004B344C" w:rsidRPr="007E4FBF" w:rsidTr="00432B4D">
        <w:tc>
          <w:tcPr>
            <w:tcW w:w="1920"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3130</w:t>
            </w:r>
          </w:p>
        </w:tc>
        <w:tc>
          <w:tcPr>
            <w:tcW w:w="2303"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MONTAUBAN</w:t>
            </w:r>
          </w:p>
        </w:tc>
        <w:tc>
          <w:tcPr>
            <w:tcW w:w="2303"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4110</w:t>
            </w:r>
          </w:p>
        </w:tc>
        <w:tc>
          <w:tcPr>
            <w:tcW w:w="2303"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MARMANDE</w:t>
            </w:r>
          </w:p>
        </w:tc>
      </w:tr>
      <w:tr w:rsidR="004B344C" w:rsidRPr="007E4FBF" w:rsidTr="00432B4D">
        <w:tc>
          <w:tcPr>
            <w:tcW w:w="1920"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3160</w:t>
            </w:r>
          </w:p>
        </w:tc>
        <w:tc>
          <w:tcPr>
            <w:tcW w:w="2303"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LANDES</w:t>
            </w:r>
          </w:p>
        </w:tc>
        <w:tc>
          <w:tcPr>
            <w:tcW w:w="2303"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4160</w:t>
            </w:r>
          </w:p>
        </w:tc>
        <w:tc>
          <w:tcPr>
            <w:tcW w:w="2303"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LANDES</w:t>
            </w:r>
          </w:p>
        </w:tc>
      </w:tr>
      <w:tr w:rsidR="004B344C" w:rsidRPr="007E4FBF" w:rsidTr="00432B4D">
        <w:tc>
          <w:tcPr>
            <w:tcW w:w="1920"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3140</w:t>
            </w:r>
          </w:p>
        </w:tc>
        <w:tc>
          <w:tcPr>
            <w:tcW w:w="2303"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GERS</w:t>
            </w:r>
          </w:p>
        </w:tc>
        <w:tc>
          <w:tcPr>
            <w:tcW w:w="2303" w:type="dxa"/>
            <w:vAlign w:val="center"/>
          </w:tcPr>
          <w:p w:rsidR="004B344C" w:rsidRPr="007E4FBF" w:rsidRDefault="00B62183" w:rsidP="004B344C">
            <w:pPr>
              <w:spacing w:line="360" w:lineRule="auto"/>
              <w:rPr>
                <w:rFonts w:ascii="Arial" w:hAnsi="Arial" w:cs="Arial"/>
                <w:sz w:val="22"/>
                <w:szCs w:val="22"/>
              </w:rPr>
            </w:pPr>
            <w:r>
              <w:rPr>
                <w:rFonts w:ascii="Arial" w:hAnsi="Arial" w:cs="Arial"/>
                <w:noProof/>
                <w:sz w:val="22"/>
                <w:szCs w:val="22"/>
                <w:lang w:eastAsia="fr-FR"/>
              </w:rPr>
              <mc:AlternateContent>
                <mc:Choice Requires="wps">
                  <w:drawing>
                    <wp:anchor distT="0" distB="0" distL="114300" distR="114300" simplePos="0" relativeHeight="251813888" behindDoc="0" locked="0" layoutInCell="1" allowOverlap="1" wp14:anchorId="09D9CBBA" wp14:editId="03695340">
                      <wp:simplePos x="0" y="0"/>
                      <wp:positionH relativeFrom="column">
                        <wp:posOffset>403860</wp:posOffset>
                      </wp:positionH>
                      <wp:positionV relativeFrom="paragraph">
                        <wp:posOffset>30480</wp:posOffset>
                      </wp:positionV>
                      <wp:extent cx="112395" cy="130810"/>
                      <wp:effectExtent l="0" t="0" r="20955" b="21590"/>
                      <wp:wrapNone/>
                      <wp:docPr id="22" name="Rectangl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30810"/>
                              </a:xfrm>
                              <a:prstGeom prst="rect">
                                <a:avLst/>
                              </a:prstGeom>
                              <a:solidFill>
                                <a:schemeClr val="bg2">
                                  <a:lumMod val="100000"/>
                                  <a:lumOff val="0"/>
                                </a:scheme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9" o:spid="_x0000_s1026" style="position:absolute;margin-left:31.8pt;margin-top:2.4pt;width:8.85pt;height:10.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" fillcolor="#eeece1 [3214]" strokeweight="0"/>
                  </w:pict>
                </mc:Fallback>
              </mc:AlternateContent>
            </w:r>
            <w:r w:rsidR="004B344C" w:rsidRPr="007E4FBF">
              <w:rPr>
                <w:rFonts w:ascii="Arial" w:hAnsi="Arial" w:cs="Arial"/>
                <w:sz w:val="22"/>
                <w:szCs w:val="22"/>
              </w:rPr>
              <w:t>4420</w:t>
            </w:r>
          </w:p>
        </w:tc>
        <w:tc>
          <w:tcPr>
            <w:tcW w:w="2303"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TARBES</w:t>
            </w:r>
          </w:p>
        </w:tc>
      </w:tr>
      <w:tr w:rsidR="004B344C" w:rsidRPr="007E4FBF" w:rsidTr="00432B4D">
        <w:tc>
          <w:tcPr>
            <w:tcW w:w="1920" w:type="dxa"/>
            <w:vAlign w:val="center"/>
          </w:tcPr>
          <w:p w:rsidR="004B344C" w:rsidRPr="007E4FBF" w:rsidRDefault="00B62183" w:rsidP="004B344C">
            <w:pPr>
              <w:spacing w:line="360" w:lineRule="auto"/>
              <w:rPr>
                <w:rFonts w:ascii="Arial" w:hAnsi="Arial" w:cs="Arial"/>
                <w:sz w:val="22"/>
                <w:szCs w:val="22"/>
              </w:rPr>
            </w:pPr>
            <w:r>
              <w:rPr>
                <w:rFonts w:ascii="Arial" w:hAnsi="Arial" w:cs="Arial"/>
                <w:noProof/>
                <w:sz w:val="22"/>
                <w:szCs w:val="22"/>
                <w:lang w:eastAsia="fr-FR"/>
              </w:rPr>
              <mc:AlternateContent>
                <mc:Choice Requires="wps">
                  <w:drawing>
                    <wp:anchor distT="0" distB="0" distL="114300" distR="114300" simplePos="0" relativeHeight="251809792" behindDoc="0" locked="0" layoutInCell="1" allowOverlap="1" wp14:anchorId="7AAB739D" wp14:editId="1E7F52FB">
                      <wp:simplePos x="0" y="0"/>
                      <wp:positionH relativeFrom="column">
                        <wp:posOffset>396875</wp:posOffset>
                      </wp:positionH>
                      <wp:positionV relativeFrom="paragraph">
                        <wp:posOffset>23495</wp:posOffset>
                      </wp:positionV>
                      <wp:extent cx="120015" cy="130810"/>
                      <wp:effectExtent l="19050" t="38100" r="13335" b="59690"/>
                      <wp:wrapNone/>
                      <wp:docPr id="21" name="AutoShap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30810"/>
                              </a:xfrm>
                              <a:prstGeom prst="sun">
                                <a:avLst>
                                  <a:gd name="adj" fmla="val 25000"/>
                                </a:avLst>
                              </a:prstGeom>
                              <a:solidFill>
                                <a:schemeClr val="bg2">
                                  <a:lumMod val="100000"/>
                                  <a:lumOff val="0"/>
                                </a:scheme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935" o:spid="_x0000_s1026" type="#_x0000_t183" style="position:absolute;margin-left:31.25pt;margin-top:1.85pt;width:9.45pt;height:10.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" fillcolor="#eeece1 [3214]" strokeweight="0"/>
                  </w:pict>
                </mc:Fallback>
              </mc:AlternateContent>
            </w:r>
            <w:r w:rsidR="004B344C" w:rsidRPr="007E4FBF">
              <w:rPr>
                <w:rFonts w:ascii="Arial" w:hAnsi="Arial" w:cs="Arial"/>
                <w:sz w:val="22"/>
                <w:szCs w:val="22"/>
              </w:rPr>
              <w:t>3410</w:t>
            </w:r>
          </w:p>
        </w:tc>
        <w:tc>
          <w:tcPr>
            <w:tcW w:w="2303"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PAU</w:t>
            </w:r>
          </w:p>
        </w:tc>
        <w:tc>
          <w:tcPr>
            <w:tcW w:w="2303"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4150</w:t>
            </w:r>
          </w:p>
        </w:tc>
        <w:tc>
          <w:tcPr>
            <w:tcW w:w="2303"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AGEN</w:t>
            </w:r>
          </w:p>
        </w:tc>
      </w:tr>
      <w:tr w:rsidR="004B344C" w:rsidRPr="007E4FBF" w:rsidTr="00432B4D">
        <w:tc>
          <w:tcPr>
            <w:tcW w:w="1920"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3150</w:t>
            </w:r>
          </w:p>
        </w:tc>
        <w:tc>
          <w:tcPr>
            <w:tcW w:w="2303"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AGEN</w:t>
            </w:r>
          </w:p>
        </w:tc>
        <w:tc>
          <w:tcPr>
            <w:tcW w:w="2303" w:type="dxa"/>
            <w:vAlign w:val="center"/>
          </w:tcPr>
          <w:p w:rsidR="004B344C" w:rsidRPr="007E4FBF" w:rsidRDefault="00B62183" w:rsidP="004B344C">
            <w:pPr>
              <w:spacing w:line="360" w:lineRule="auto"/>
              <w:rPr>
                <w:rFonts w:ascii="Arial" w:hAnsi="Arial" w:cs="Arial"/>
                <w:sz w:val="22"/>
                <w:szCs w:val="22"/>
              </w:rPr>
            </w:pPr>
            <w:r>
              <w:rPr>
                <w:rFonts w:ascii="Arial" w:hAnsi="Arial" w:cs="Arial"/>
                <w:noProof/>
                <w:sz w:val="22"/>
                <w:szCs w:val="22"/>
                <w:lang w:eastAsia="fr-FR"/>
              </w:rPr>
              <mc:AlternateContent>
                <mc:Choice Requires="wps">
                  <w:drawing>
                    <wp:anchor distT="0" distB="0" distL="114300" distR="114300" simplePos="0" relativeHeight="251811840" behindDoc="0" locked="0" layoutInCell="1" allowOverlap="1" wp14:anchorId="159F1BB6" wp14:editId="13F6D542">
                      <wp:simplePos x="0" y="0"/>
                      <wp:positionH relativeFrom="column">
                        <wp:posOffset>443230</wp:posOffset>
                      </wp:positionH>
                      <wp:positionV relativeFrom="paragraph">
                        <wp:posOffset>50800</wp:posOffset>
                      </wp:positionV>
                      <wp:extent cx="120015" cy="130810"/>
                      <wp:effectExtent l="19050" t="38100" r="13335" b="59690"/>
                      <wp:wrapNone/>
                      <wp:docPr id="20" name="AutoShap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30810"/>
                              </a:xfrm>
                              <a:prstGeom prst="sun">
                                <a:avLst>
                                  <a:gd name="adj" fmla="val 25000"/>
                                </a:avLst>
                              </a:prstGeom>
                              <a:solidFill>
                                <a:schemeClr val="bg2">
                                  <a:lumMod val="100000"/>
                                  <a:lumOff val="0"/>
                                </a:scheme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7" o:spid="_x0000_s1026" type="#_x0000_t183" style="position:absolute;margin-left:34.9pt;margin-top:4pt;width:9.45pt;height:10.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" fillcolor="#eeece1 [3214]" strokeweight="0"/>
                  </w:pict>
                </mc:Fallback>
              </mc:AlternateContent>
            </w:r>
            <w:r w:rsidR="004B344C" w:rsidRPr="007E4FBF">
              <w:rPr>
                <w:rFonts w:ascii="Arial" w:hAnsi="Arial" w:cs="Arial"/>
                <w:sz w:val="22"/>
                <w:szCs w:val="22"/>
              </w:rPr>
              <w:t>4410</w:t>
            </w:r>
          </w:p>
        </w:tc>
        <w:tc>
          <w:tcPr>
            <w:tcW w:w="2303"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PAU</w:t>
            </w:r>
          </w:p>
        </w:tc>
      </w:tr>
      <w:tr w:rsidR="004B344C" w:rsidRPr="007E4FBF" w:rsidTr="00432B4D">
        <w:tc>
          <w:tcPr>
            <w:tcW w:w="1920" w:type="dxa"/>
            <w:vAlign w:val="center"/>
          </w:tcPr>
          <w:p w:rsidR="004B344C" w:rsidRPr="007E4FBF" w:rsidRDefault="004B344C" w:rsidP="004B344C">
            <w:pPr>
              <w:spacing w:line="360" w:lineRule="auto"/>
              <w:rPr>
                <w:rFonts w:ascii="Arial" w:hAnsi="Arial" w:cs="Arial"/>
                <w:sz w:val="22"/>
                <w:szCs w:val="22"/>
              </w:rPr>
            </w:pPr>
          </w:p>
        </w:tc>
        <w:tc>
          <w:tcPr>
            <w:tcW w:w="2303" w:type="dxa"/>
            <w:vAlign w:val="center"/>
          </w:tcPr>
          <w:p w:rsidR="004B344C" w:rsidRPr="007E4FBF" w:rsidRDefault="004B344C" w:rsidP="004B344C">
            <w:pPr>
              <w:spacing w:line="360" w:lineRule="auto"/>
              <w:rPr>
                <w:rFonts w:ascii="Arial" w:hAnsi="Arial" w:cs="Arial"/>
                <w:sz w:val="22"/>
                <w:szCs w:val="22"/>
              </w:rPr>
            </w:pPr>
          </w:p>
        </w:tc>
        <w:tc>
          <w:tcPr>
            <w:tcW w:w="2303"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4130</w:t>
            </w:r>
          </w:p>
        </w:tc>
        <w:tc>
          <w:tcPr>
            <w:tcW w:w="2303" w:type="dxa"/>
            <w:vAlign w:val="center"/>
          </w:tcPr>
          <w:p w:rsidR="004B344C" w:rsidRPr="007E4FBF" w:rsidRDefault="004B344C" w:rsidP="004B344C">
            <w:pPr>
              <w:spacing w:line="360" w:lineRule="auto"/>
              <w:rPr>
                <w:rFonts w:ascii="Arial" w:hAnsi="Arial" w:cs="Arial"/>
                <w:sz w:val="22"/>
                <w:szCs w:val="22"/>
              </w:rPr>
            </w:pPr>
            <w:r w:rsidRPr="007E4FBF">
              <w:rPr>
                <w:rFonts w:ascii="Arial" w:hAnsi="Arial" w:cs="Arial"/>
                <w:sz w:val="22"/>
                <w:szCs w:val="22"/>
              </w:rPr>
              <w:t>BORDEAUX</w:t>
            </w:r>
          </w:p>
        </w:tc>
      </w:tr>
    </w:tbl>
    <w:p w:rsidR="004B344C" w:rsidRDefault="00432B4D" w:rsidP="00715954">
      <w:pPr>
        <w:spacing w:before="80" w:line="360" w:lineRule="auto"/>
        <w:rPr>
          <w:rFonts w:ascii="Arial" w:hAnsi="Arial" w:cs="Arial"/>
          <w:sz w:val="22"/>
          <w:szCs w:val="22"/>
        </w:rPr>
      </w:pPr>
      <w:r>
        <w:rPr>
          <w:rFonts w:ascii="Arial" w:hAnsi="Arial" w:cs="Arial"/>
          <w:sz w:val="22"/>
          <w:szCs w:val="22"/>
        </w:rPr>
        <w:tab/>
      </w:r>
    </w:p>
    <w:p w:rsidR="00B6375C" w:rsidRPr="007E4FBF" w:rsidRDefault="00B6375C" w:rsidP="00715954">
      <w:pPr>
        <w:spacing w:before="80" w:line="360" w:lineRule="auto"/>
        <w:rPr>
          <w:rFonts w:ascii="Arial" w:hAnsi="Arial" w:cs="Arial"/>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409"/>
      </w:tblGrid>
      <w:tr w:rsidR="007E4FBF" w:rsidRPr="007E4FBF" w:rsidTr="00DC42F9">
        <w:tc>
          <w:tcPr>
            <w:tcW w:w="4373" w:type="dxa"/>
            <w:gridSpan w:val="2"/>
            <w:shd w:val="clear" w:color="auto" w:fill="F2F2F2" w:themeFill="background1" w:themeFillShade="F2"/>
            <w:vAlign w:val="center"/>
          </w:tcPr>
          <w:p w:rsidR="007E4FBF" w:rsidRPr="007E4FBF" w:rsidRDefault="007E4FBF" w:rsidP="002D753C">
            <w:pPr>
              <w:spacing w:line="360" w:lineRule="auto"/>
              <w:jc w:val="center"/>
              <w:rPr>
                <w:rFonts w:ascii="Arial" w:hAnsi="Arial" w:cs="Arial"/>
                <w:b/>
                <w:sz w:val="22"/>
                <w:szCs w:val="22"/>
              </w:rPr>
            </w:pPr>
            <w:r w:rsidRPr="007E4FBF">
              <w:rPr>
                <w:rFonts w:ascii="Arial" w:hAnsi="Arial" w:cs="Arial"/>
                <w:b/>
                <w:sz w:val="22"/>
                <w:szCs w:val="22"/>
              </w:rPr>
              <w:t>VENDREDI</w:t>
            </w:r>
          </w:p>
        </w:tc>
      </w:tr>
      <w:tr w:rsidR="00087BEE" w:rsidRPr="007E4FBF" w:rsidTr="00087BEE">
        <w:tc>
          <w:tcPr>
            <w:tcW w:w="1964" w:type="dxa"/>
            <w:vAlign w:val="center"/>
          </w:tcPr>
          <w:p w:rsidR="00087BEE" w:rsidRPr="00F4223B" w:rsidRDefault="00087BEE" w:rsidP="00962FDB">
            <w:pPr>
              <w:spacing w:line="360" w:lineRule="auto"/>
              <w:jc w:val="center"/>
              <w:rPr>
                <w:rFonts w:ascii="Arial" w:hAnsi="Arial" w:cs="Arial"/>
                <w:b/>
                <w:sz w:val="22"/>
                <w:szCs w:val="22"/>
              </w:rPr>
            </w:pPr>
            <w:r>
              <w:rPr>
                <w:rFonts w:ascii="Arial" w:hAnsi="Arial" w:cs="Arial"/>
                <w:b/>
                <w:sz w:val="22"/>
                <w:szCs w:val="22"/>
              </w:rPr>
              <w:t>Numéros de tournées</w:t>
            </w:r>
          </w:p>
        </w:tc>
        <w:tc>
          <w:tcPr>
            <w:tcW w:w="2409" w:type="dxa"/>
            <w:vAlign w:val="center"/>
          </w:tcPr>
          <w:p w:rsidR="00087BEE" w:rsidRPr="00F4223B" w:rsidRDefault="00087BEE" w:rsidP="00962FDB">
            <w:pPr>
              <w:spacing w:line="360" w:lineRule="auto"/>
              <w:jc w:val="center"/>
              <w:rPr>
                <w:rFonts w:ascii="Arial" w:hAnsi="Arial" w:cs="Arial"/>
                <w:b/>
                <w:sz w:val="22"/>
                <w:szCs w:val="22"/>
              </w:rPr>
            </w:pPr>
            <w:r w:rsidRPr="00F4223B">
              <w:rPr>
                <w:rFonts w:ascii="Arial" w:hAnsi="Arial" w:cs="Arial"/>
                <w:b/>
                <w:sz w:val="22"/>
                <w:szCs w:val="22"/>
              </w:rPr>
              <w:t>Destination</w:t>
            </w:r>
            <w:r>
              <w:rPr>
                <w:rFonts w:ascii="Arial" w:hAnsi="Arial" w:cs="Arial"/>
                <w:b/>
                <w:sz w:val="22"/>
                <w:szCs w:val="22"/>
              </w:rPr>
              <w:t>s</w:t>
            </w:r>
          </w:p>
        </w:tc>
      </w:tr>
      <w:tr w:rsidR="007E4FBF" w:rsidRPr="007E4FBF" w:rsidTr="00087BEE">
        <w:tc>
          <w:tcPr>
            <w:tcW w:w="1964" w:type="dxa"/>
            <w:vAlign w:val="center"/>
          </w:tcPr>
          <w:p w:rsidR="007E4FBF" w:rsidRPr="007E4FBF" w:rsidRDefault="007E4FBF" w:rsidP="004B344C">
            <w:pPr>
              <w:spacing w:line="360" w:lineRule="auto"/>
              <w:rPr>
                <w:rFonts w:ascii="Arial" w:hAnsi="Arial" w:cs="Arial"/>
                <w:sz w:val="22"/>
                <w:szCs w:val="22"/>
              </w:rPr>
            </w:pPr>
            <w:r w:rsidRPr="007E4FBF">
              <w:rPr>
                <w:rFonts w:ascii="Arial" w:hAnsi="Arial" w:cs="Arial"/>
                <w:sz w:val="22"/>
                <w:szCs w:val="22"/>
              </w:rPr>
              <w:t>5130</w:t>
            </w:r>
          </w:p>
        </w:tc>
        <w:tc>
          <w:tcPr>
            <w:tcW w:w="2409" w:type="dxa"/>
            <w:vAlign w:val="center"/>
          </w:tcPr>
          <w:p w:rsidR="007E4FBF" w:rsidRPr="007E4FBF" w:rsidRDefault="007E4FBF" w:rsidP="004B344C">
            <w:pPr>
              <w:spacing w:line="360" w:lineRule="auto"/>
              <w:rPr>
                <w:rFonts w:ascii="Arial" w:hAnsi="Arial" w:cs="Arial"/>
                <w:sz w:val="22"/>
                <w:szCs w:val="22"/>
              </w:rPr>
            </w:pPr>
            <w:r w:rsidRPr="007E4FBF">
              <w:rPr>
                <w:rFonts w:ascii="Arial" w:hAnsi="Arial" w:cs="Arial"/>
                <w:sz w:val="22"/>
                <w:szCs w:val="22"/>
              </w:rPr>
              <w:t>MONTAUBAN</w:t>
            </w:r>
          </w:p>
        </w:tc>
      </w:tr>
      <w:tr w:rsidR="007E4FBF" w:rsidRPr="007E4FBF" w:rsidTr="00087BEE">
        <w:tc>
          <w:tcPr>
            <w:tcW w:w="1964" w:type="dxa"/>
            <w:vAlign w:val="center"/>
          </w:tcPr>
          <w:p w:rsidR="007E4FBF" w:rsidRPr="007E4FBF" w:rsidRDefault="007E4FBF" w:rsidP="004B344C">
            <w:pPr>
              <w:spacing w:line="360" w:lineRule="auto"/>
              <w:rPr>
                <w:rFonts w:ascii="Arial" w:hAnsi="Arial" w:cs="Arial"/>
                <w:sz w:val="22"/>
                <w:szCs w:val="22"/>
              </w:rPr>
            </w:pPr>
            <w:r w:rsidRPr="007E4FBF">
              <w:rPr>
                <w:rFonts w:ascii="Arial" w:hAnsi="Arial" w:cs="Arial"/>
                <w:sz w:val="22"/>
                <w:szCs w:val="22"/>
              </w:rPr>
              <w:t>5150</w:t>
            </w:r>
          </w:p>
        </w:tc>
        <w:tc>
          <w:tcPr>
            <w:tcW w:w="2409" w:type="dxa"/>
            <w:vAlign w:val="center"/>
          </w:tcPr>
          <w:p w:rsidR="007E4FBF" w:rsidRPr="007E4FBF" w:rsidRDefault="007E4FBF" w:rsidP="004B344C">
            <w:pPr>
              <w:spacing w:line="360" w:lineRule="auto"/>
              <w:rPr>
                <w:rFonts w:ascii="Arial" w:hAnsi="Arial" w:cs="Arial"/>
                <w:sz w:val="22"/>
                <w:szCs w:val="22"/>
              </w:rPr>
            </w:pPr>
            <w:r w:rsidRPr="007E4FBF">
              <w:rPr>
                <w:rFonts w:ascii="Arial" w:hAnsi="Arial" w:cs="Arial"/>
                <w:sz w:val="22"/>
                <w:szCs w:val="22"/>
              </w:rPr>
              <w:t>AGEN</w:t>
            </w:r>
          </w:p>
        </w:tc>
      </w:tr>
      <w:tr w:rsidR="007E4FBF" w:rsidRPr="007E4FBF" w:rsidTr="00087BEE">
        <w:tc>
          <w:tcPr>
            <w:tcW w:w="1964" w:type="dxa"/>
            <w:vAlign w:val="center"/>
          </w:tcPr>
          <w:p w:rsidR="007E4FBF" w:rsidRPr="007E4FBF" w:rsidRDefault="007E4FBF" w:rsidP="004B344C">
            <w:pPr>
              <w:spacing w:line="360" w:lineRule="auto"/>
              <w:rPr>
                <w:rFonts w:ascii="Arial" w:hAnsi="Arial" w:cs="Arial"/>
                <w:sz w:val="22"/>
                <w:szCs w:val="22"/>
              </w:rPr>
            </w:pPr>
            <w:r w:rsidRPr="007E4FBF">
              <w:rPr>
                <w:rFonts w:ascii="Arial" w:hAnsi="Arial" w:cs="Arial"/>
                <w:sz w:val="22"/>
                <w:szCs w:val="22"/>
              </w:rPr>
              <w:t>5110</w:t>
            </w:r>
          </w:p>
        </w:tc>
        <w:tc>
          <w:tcPr>
            <w:tcW w:w="2409" w:type="dxa"/>
            <w:vAlign w:val="center"/>
          </w:tcPr>
          <w:p w:rsidR="007E4FBF" w:rsidRPr="007E4FBF" w:rsidRDefault="007E4FBF" w:rsidP="004B344C">
            <w:pPr>
              <w:spacing w:line="360" w:lineRule="auto"/>
              <w:rPr>
                <w:rFonts w:ascii="Arial" w:hAnsi="Arial" w:cs="Arial"/>
                <w:sz w:val="22"/>
                <w:szCs w:val="22"/>
              </w:rPr>
            </w:pPr>
            <w:r w:rsidRPr="007E4FBF">
              <w:rPr>
                <w:rFonts w:ascii="Arial" w:hAnsi="Arial" w:cs="Arial"/>
                <w:sz w:val="22"/>
                <w:szCs w:val="22"/>
              </w:rPr>
              <w:t>LANDES</w:t>
            </w:r>
          </w:p>
        </w:tc>
      </w:tr>
      <w:tr w:rsidR="007E4FBF" w:rsidRPr="007E4FBF" w:rsidTr="00087BEE">
        <w:tc>
          <w:tcPr>
            <w:tcW w:w="1964" w:type="dxa"/>
            <w:vAlign w:val="center"/>
          </w:tcPr>
          <w:p w:rsidR="007E4FBF" w:rsidRPr="007E4FBF" w:rsidRDefault="00B62183" w:rsidP="004B344C">
            <w:pPr>
              <w:spacing w:line="360" w:lineRule="auto"/>
              <w:rPr>
                <w:rFonts w:ascii="Arial" w:hAnsi="Arial" w:cs="Arial"/>
                <w:sz w:val="22"/>
                <w:szCs w:val="22"/>
              </w:rPr>
            </w:pPr>
            <w:r>
              <w:rPr>
                <w:rFonts w:ascii="Arial" w:hAnsi="Arial" w:cs="Arial"/>
                <w:noProof/>
                <w:sz w:val="22"/>
                <w:szCs w:val="22"/>
                <w:lang w:eastAsia="fr-FR"/>
              </w:rPr>
              <mc:AlternateContent>
                <mc:Choice Requires="wps">
                  <w:drawing>
                    <wp:anchor distT="0" distB="0" distL="114300" distR="114300" simplePos="0" relativeHeight="251814912" behindDoc="0" locked="0" layoutInCell="1" allowOverlap="1" wp14:anchorId="7F600B08" wp14:editId="22942BBE">
                      <wp:simplePos x="0" y="0"/>
                      <wp:positionH relativeFrom="column">
                        <wp:posOffset>409575</wp:posOffset>
                      </wp:positionH>
                      <wp:positionV relativeFrom="paragraph">
                        <wp:posOffset>30480</wp:posOffset>
                      </wp:positionV>
                      <wp:extent cx="112395" cy="130810"/>
                      <wp:effectExtent l="0" t="0" r="20955" b="21590"/>
                      <wp:wrapNone/>
                      <wp:docPr id="16" name="Rectangl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30810"/>
                              </a:xfrm>
                              <a:prstGeom prst="rect">
                                <a:avLst/>
                              </a:prstGeom>
                              <a:solidFill>
                                <a:schemeClr val="bg2">
                                  <a:lumMod val="100000"/>
                                  <a:lumOff val="0"/>
                                </a:scheme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0" o:spid="_x0000_s1026" style="position:absolute;margin-left:32.25pt;margin-top:2.4pt;width:8.85pt;height:10.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" fillcolor="#eeece1 [3214]" strokeweight="0"/>
                  </w:pict>
                </mc:Fallback>
              </mc:AlternateContent>
            </w:r>
            <w:r w:rsidR="007E4FBF" w:rsidRPr="007E4FBF">
              <w:rPr>
                <w:rFonts w:ascii="Arial" w:hAnsi="Arial" w:cs="Arial"/>
                <w:sz w:val="22"/>
                <w:szCs w:val="22"/>
              </w:rPr>
              <w:t>5420</w:t>
            </w:r>
          </w:p>
        </w:tc>
        <w:tc>
          <w:tcPr>
            <w:tcW w:w="2409" w:type="dxa"/>
            <w:vAlign w:val="center"/>
          </w:tcPr>
          <w:p w:rsidR="007E4FBF" w:rsidRPr="007E4FBF" w:rsidRDefault="007E4FBF" w:rsidP="004B344C">
            <w:pPr>
              <w:spacing w:line="360" w:lineRule="auto"/>
              <w:rPr>
                <w:rFonts w:ascii="Arial" w:hAnsi="Arial" w:cs="Arial"/>
                <w:sz w:val="22"/>
                <w:szCs w:val="22"/>
              </w:rPr>
            </w:pPr>
            <w:r w:rsidRPr="007E4FBF">
              <w:rPr>
                <w:rFonts w:ascii="Arial" w:hAnsi="Arial" w:cs="Arial"/>
                <w:sz w:val="22"/>
                <w:szCs w:val="22"/>
              </w:rPr>
              <w:t>PAU</w:t>
            </w:r>
          </w:p>
        </w:tc>
      </w:tr>
    </w:tbl>
    <w:p w:rsidR="0089222D" w:rsidRDefault="0089222D">
      <w:pPr>
        <w:widowControl/>
        <w:suppressAutoHyphens w:val="0"/>
        <w:rPr>
          <w:rFonts w:ascii="Arial" w:hAnsi="Arial" w:cs="Arial"/>
          <w:sz w:val="22"/>
          <w:szCs w:val="22"/>
        </w:rPr>
      </w:pPr>
      <w:r>
        <w:rPr>
          <w:rFonts w:ascii="Arial" w:hAnsi="Arial" w:cs="Arial"/>
          <w:noProof/>
          <w:sz w:val="22"/>
          <w:szCs w:val="22"/>
          <w:lang w:eastAsia="fr-FR"/>
        </w:rPr>
        <mc:AlternateContent>
          <mc:Choice Requires="wps">
            <w:drawing>
              <wp:anchor distT="0" distB="0" distL="114300" distR="114300" simplePos="0" relativeHeight="251812864" behindDoc="0" locked="0" layoutInCell="1" allowOverlap="1" wp14:anchorId="295ED8FD" wp14:editId="36B727E5">
                <wp:simplePos x="0" y="0"/>
                <wp:positionH relativeFrom="column">
                  <wp:posOffset>1969135</wp:posOffset>
                </wp:positionH>
                <wp:positionV relativeFrom="paragraph">
                  <wp:posOffset>151130</wp:posOffset>
                </wp:positionV>
                <wp:extent cx="112395" cy="130810"/>
                <wp:effectExtent l="0" t="0" r="20955" b="21590"/>
                <wp:wrapNone/>
                <wp:docPr id="19"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30810"/>
                        </a:xfrm>
                        <a:prstGeom prst="rect">
                          <a:avLst/>
                        </a:prstGeom>
                        <a:solidFill>
                          <a:schemeClr val="bg2">
                            <a:lumMod val="100000"/>
                            <a:lumOff val="0"/>
                          </a:scheme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8" o:spid="_x0000_s1026" style="position:absolute;margin-left:155.05pt;margin-top:11.9pt;width:8.85pt;height:10.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" fillcolor="#eeece1 [3214]" strokeweight="0"/>
            </w:pict>
          </mc:Fallback>
        </mc:AlternateContent>
      </w:r>
      <w:r>
        <w:rPr>
          <w:rFonts w:ascii="Arial" w:hAnsi="Arial" w:cs="Arial"/>
          <w:noProof/>
          <w:sz w:val="22"/>
          <w:szCs w:val="22"/>
          <w:lang w:eastAsia="fr-FR"/>
        </w:rPr>
        <mc:AlternateContent>
          <mc:Choice Requires="wps">
            <w:drawing>
              <wp:anchor distT="0" distB="0" distL="114300" distR="114300" simplePos="0" relativeHeight="251810816" behindDoc="0" locked="0" layoutInCell="1" allowOverlap="1" wp14:anchorId="2B8248B2" wp14:editId="402B9999">
                <wp:simplePos x="0" y="0"/>
                <wp:positionH relativeFrom="column">
                  <wp:posOffset>657860</wp:posOffset>
                </wp:positionH>
                <wp:positionV relativeFrom="paragraph">
                  <wp:posOffset>147955</wp:posOffset>
                </wp:positionV>
                <wp:extent cx="120015" cy="130810"/>
                <wp:effectExtent l="19050" t="38100" r="13335" b="59690"/>
                <wp:wrapNone/>
                <wp:docPr id="18" name="AutoShap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30810"/>
                        </a:xfrm>
                        <a:prstGeom prst="sun">
                          <a:avLst>
                            <a:gd name="adj" fmla="val 25000"/>
                          </a:avLst>
                        </a:prstGeom>
                        <a:solidFill>
                          <a:schemeClr val="bg2">
                            <a:lumMod val="100000"/>
                            <a:lumOff val="0"/>
                          </a:scheme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936" o:spid="_x0000_s1026" type="#_x0000_t183" style="position:absolute;margin-left:51.8pt;margin-top:11.65pt;width:9.45pt;height:10.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" fillcolor="#eeece1 [3214]" strokeweight="0"/>
            </w:pict>
          </mc:Fallback>
        </mc:AlternateContent>
      </w:r>
      <w:r>
        <w:rPr>
          <w:rFonts w:ascii="Arial" w:hAnsi="Arial" w:cs="Arial"/>
          <w:sz w:val="22"/>
          <w:szCs w:val="22"/>
        </w:rPr>
        <w:tab/>
      </w:r>
    </w:p>
    <w:p w:rsidR="00D66F83" w:rsidRDefault="0089222D" w:rsidP="0089222D">
      <w:pPr>
        <w:widowControl/>
        <w:suppressAutoHyphens w:val="0"/>
        <w:ind w:left="709" w:firstLine="709"/>
        <w:rPr>
          <w:rFonts w:ascii="Arial" w:hAnsi="Arial" w:cs="Arial"/>
        </w:rPr>
      </w:pPr>
      <w:r>
        <w:rPr>
          <w:rFonts w:ascii="Arial" w:hAnsi="Arial" w:cs="Arial"/>
          <w:sz w:val="22"/>
          <w:szCs w:val="22"/>
        </w:rPr>
        <w:t xml:space="preserve">Circuits couplés      </w:t>
      </w:r>
      <w:r w:rsidRPr="007E4FBF">
        <w:rPr>
          <w:rFonts w:ascii="Arial" w:hAnsi="Arial" w:cs="Arial"/>
          <w:sz w:val="22"/>
          <w:szCs w:val="22"/>
        </w:rPr>
        <w:t>Circuits couplés</w:t>
      </w:r>
    </w:p>
    <w:p w:rsidR="0089222D" w:rsidRDefault="0089222D" w:rsidP="00D66F83">
      <w:pPr>
        <w:rPr>
          <w:rFonts w:ascii="Arial" w:hAnsi="Arial" w:cs="Arial"/>
          <w:b/>
          <w:sz w:val="28"/>
          <w:szCs w:val="28"/>
        </w:rPr>
      </w:pPr>
    </w:p>
    <w:p w:rsidR="0023761E" w:rsidRDefault="0023761E">
      <w:pPr>
        <w:widowControl/>
        <w:suppressAutoHyphens w:val="0"/>
        <w:rPr>
          <w:rFonts w:ascii="Arial" w:eastAsia="Calibri" w:hAnsi="Arial" w:cs="Arial"/>
          <w:b/>
          <w:sz w:val="22"/>
          <w:szCs w:val="22"/>
          <w:lang w:eastAsia="en-US"/>
        </w:rPr>
      </w:pPr>
      <w:r>
        <w:rPr>
          <w:rFonts w:ascii="Arial" w:hAnsi="Arial" w:cs="Arial"/>
          <w:b/>
        </w:rPr>
        <w:br w:type="page"/>
      </w:r>
    </w:p>
    <w:p w:rsidR="0023761E" w:rsidRPr="0089222D" w:rsidRDefault="0023761E" w:rsidP="0023761E">
      <w:pPr>
        <w:pStyle w:val="Paragraphedeliste"/>
        <w:numPr>
          <w:ilvl w:val="0"/>
          <w:numId w:val="26"/>
        </w:numPr>
        <w:spacing w:line="360" w:lineRule="auto"/>
        <w:outlineLvl w:val="0"/>
        <w:rPr>
          <w:rFonts w:ascii="Arial" w:hAnsi="Arial" w:cs="Arial"/>
          <w:b/>
        </w:rPr>
      </w:pPr>
      <w:r w:rsidRPr="0089222D">
        <w:rPr>
          <w:rFonts w:ascii="Arial" w:hAnsi="Arial" w:cs="Arial"/>
          <w:b/>
        </w:rPr>
        <w:lastRenderedPageBreak/>
        <w:t>Contraintes à respecter concernant les livraisons.</w:t>
      </w:r>
    </w:p>
    <w:p w:rsidR="0023761E" w:rsidRPr="009E4EE1" w:rsidRDefault="00DC42F9" w:rsidP="0023761E">
      <w:pPr>
        <w:pStyle w:val="Paragraphedeliste"/>
        <w:numPr>
          <w:ilvl w:val="0"/>
          <w:numId w:val="16"/>
        </w:numPr>
        <w:spacing w:line="360" w:lineRule="auto"/>
        <w:outlineLvl w:val="0"/>
        <w:rPr>
          <w:rFonts w:ascii="Arial" w:hAnsi="Arial" w:cs="Arial"/>
        </w:rPr>
      </w:pPr>
      <w:r>
        <w:rPr>
          <w:rFonts w:ascii="Arial" w:hAnsi="Arial" w:cs="Arial"/>
          <w:noProof/>
          <w:lang w:eastAsia="fr-FR"/>
        </w:rPr>
        <mc:AlternateContent>
          <mc:Choice Requires="wps">
            <w:drawing>
              <wp:anchor distT="0" distB="0" distL="114300" distR="114300" simplePos="0" relativeHeight="251911168" behindDoc="0" locked="0" layoutInCell="1" allowOverlap="1" wp14:anchorId="63B0609D" wp14:editId="007765AB">
                <wp:simplePos x="0" y="0"/>
                <wp:positionH relativeFrom="column">
                  <wp:posOffset>4478020</wp:posOffset>
                </wp:positionH>
                <wp:positionV relativeFrom="paragraph">
                  <wp:posOffset>278281</wp:posOffset>
                </wp:positionV>
                <wp:extent cx="120015" cy="130810"/>
                <wp:effectExtent l="19050" t="38100" r="13335" b="59690"/>
                <wp:wrapNone/>
                <wp:docPr id="1960" name="AutoShap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30810"/>
                        </a:xfrm>
                        <a:prstGeom prst="sun">
                          <a:avLst>
                            <a:gd name="adj" fmla="val 25000"/>
                          </a:avLst>
                        </a:prstGeom>
                        <a:solidFill>
                          <a:schemeClr val="bg2">
                            <a:lumMod val="100000"/>
                            <a:lumOff val="0"/>
                          </a:scheme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937" o:spid="_x0000_s1026" type="#_x0000_t183" style="position:absolute;margin-left:352.6pt;margin-top:21.9pt;width:9.45pt;height:10.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" fillcolor="#eeece1 [3214]" strokeweight="0"/>
            </w:pict>
          </mc:Fallback>
        </mc:AlternateContent>
      </w:r>
      <w:r>
        <w:rPr>
          <w:rFonts w:ascii="Arial" w:hAnsi="Arial" w:cs="Arial"/>
          <w:noProof/>
          <w:lang w:eastAsia="fr-FR"/>
        </w:rPr>
        <mc:AlternateContent>
          <mc:Choice Requires="wps">
            <w:drawing>
              <wp:anchor distT="0" distB="0" distL="114300" distR="114300" simplePos="0" relativeHeight="251914240" behindDoc="0" locked="0" layoutInCell="1" allowOverlap="1" wp14:anchorId="7F84038B" wp14:editId="0688F512">
                <wp:simplePos x="0" y="0"/>
                <wp:positionH relativeFrom="column">
                  <wp:posOffset>4693285</wp:posOffset>
                </wp:positionH>
                <wp:positionV relativeFrom="paragraph">
                  <wp:posOffset>274955</wp:posOffset>
                </wp:positionV>
                <wp:extent cx="120015" cy="130810"/>
                <wp:effectExtent l="19050" t="38100" r="13335" b="59690"/>
                <wp:wrapNone/>
                <wp:docPr id="1963" name="AutoShap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30810"/>
                        </a:xfrm>
                        <a:prstGeom prst="sun">
                          <a:avLst>
                            <a:gd name="adj" fmla="val 25000"/>
                          </a:avLst>
                        </a:prstGeom>
                        <a:solidFill>
                          <a:schemeClr val="bg2">
                            <a:lumMod val="100000"/>
                            <a:lumOff val="0"/>
                          </a:scheme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7" o:spid="_x0000_s1026" type="#_x0000_t183" style="position:absolute;margin-left:369.55pt;margin-top:21.65pt;width:9.45pt;height:10.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" fillcolor="#eeece1 [3214]" strokeweight="0"/>
            </w:pict>
          </mc:Fallback>
        </mc:AlternateContent>
      </w:r>
      <w:r>
        <w:rPr>
          <w:rFonts w:ascii="Arial" w:hAnsi="Arial" w:cs="Arial"/>
          <w:noProof/>
          <w:lang w:eastAsia="fr-FR"/>
        </w:rPr>
        <mc:AlternateContent>
          <mc:Choice Requires="wps">
            <w:drawing>
              <wp:anchor distT="0" distB="0" distL="114300" distR="114300" simplePos="0" relativeHeight="251913216" behindDoc="0" locked="0" layoutInCell="1" allowOverlap="1" wp14:anchorId="4F2E5F12" wp14:editId="410223D5">
                <wp:simplePos x="0" y="0"/>
                <wp:positionH relativeFrom="column">
                  <wp:posOffset>4294970</wp:posOffset>
                </wp:positionH>
                <wp:positionV relativeFrom="paragraph">
                  <wp:posOffset>269240</wp:posOffset>
                </wp:positionV>
                <wp:extent cx="90805" cy="120650"/>
                <wp:effectExtent l="19050" t="19050" r="42545" b="12700"/>
                <wp:wrapNone/>
                <wp:docPr id="1962" name="AutoShape 1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0650"/>
                        </a:xfrm>
                        <a:prstGeom prst="triangle">
                          <a:avLst>
                            <a:gd name="adj" fmla="val 50000"/>
                          </a:avLst>
                        </a:prstGeom>
                        <a:solidFill>
                          <a:schemeClr val="bg2">
                            <a:lumMod val="100000"/>
                            <a:lumOff val="0"/>
                          </a:scheme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28" o:spid="_x0000_s1026" type="#_x0000_t5" style="position:absolute;margin-left:338.2pt;margin-top:21.2pt;width:7.15pt;height: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" fillcolor="#eeece1 [3214]" strokeweight="0"/>
            </w:pict>
          </mc:Fallback>
        </mc:AlternateContent>
      </w:r>
      <w:r>
        <w:rPr>
          <w:rFonts w:ascii="Arial" w:hAnsi="Arial" w:cs="Arial"/>
          <w:noProof/>
          <w:lang w:eastAsia="fr-FR"/>
        </w:rPr>
        <mc:AlternateContent>
          <mc:Choice Requires="wps">
            <w:drawing>
              <wp:anchor distT="0" distB="0" distL="114300" distR="114300" simplePos="0" relativeHeight="251915264" behindDoc="0" locked="0" layoutInCell="1" allowOverlap="1" wp14:anchorId="0A258A9C" wp14:editId="5D43292F">
                <wp:simplePos x="0" y="0"/>
                <wp:positionH relativeFrom="column">
                  <wp:posOffset>4886960</wp:posOffset>
                </wp:positionH>
                <wp:positionV relativeFrom="paragraph">
                  <wp:posOffset>271780</wp:posOffset>
                </wp:positionV>
                <wp:extent cx="112395" cy="130810"/>
                <wp:effectExtent l="0" t="0" r="20955" b="21590"/>
                <wp:wrapNone/>
                <wp:docPr id="1964" name="Rectangl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30810"/>
                        </a:xfrm>
                        <a:prstGeom prst="rect">
                          <a:avLst/>
                        </a:prstGeom>
                        <a:solidFill>
                          <a:schemeClr val="bg2">
                            <a:lumMod val="100000"/>
                            <a:lumOff val="0"/>
                          </a:scheme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9" o:spid="_x0000_s1026" style="position:absolute;margin-left:384.8pt;margin-top:21.4pt;width:8.85pt;height:10.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" fillcolor="#eeece1 [3214]" strokeweight="0"/>
            </w:pict>
          </mc:Fallback>
        </mc:AlternateContent>
      </w:r>
      <w:r>
        <w:rPr>
          <w:rFonts w:ascii="Arial" w:hAnsi="Arial" w:cs="Arial"/>
          <w:noProof/>
          <w:lang w:eastAsia="fr-FR"/>
        </w:rPr>
        <mc:AlternateContent>
          <mc:Choice Requires="wps">
            <w:drawing>
              <wp:anchor distT="0" distB="0" distL="114300" distR="114300" simplePos="0" relativeHeight="251909120" behindDoc="0" locked="0" layoutInCell="1" allowOverlap="1" wp14:anchorId="748FD7D9" wp14:editId="4D588FA0">
                <wp:simplePos x="0" y="0"/>
                <wp:positionH relativeFrom="column">
                  <wp:posOffset>3946525</wp:posOffset>
                </wp:positionH>
                <wp:positionV relativeFrom="paragraph">
                  <wp:posOffset>281305</wp:posOffset>
                </wp:positionV>
                <wp:extent cx="112395" cy="120650"/>
                <wp:effectExtent l="0" t="0" r="20955" b="12700"/>
                <wp:wrapNone/>
                <wp:docPr id="1957" name="Oval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20650"/>
                        </a:xfrm>
                        <a:prstGeom prst="ellipse">
                          <a:avLst/>
                        </a:prstGeom>
                        <a:solidFill>
                          <a:schemeClr val="bg2">
                            <a:lumMod val="90000"/>
                            <a:lumOff val="0"/>
                          </a:schemeClr>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2" o:spid="_x0000_s1026" style="position:absolute;margin-left:310.75pt;margin-top:22.15pt;width:8.85pt;height: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" fillcolor="#ddd8c2 [2894]" strokeweight="0"/>
            </w:pict>
          </mc:Fallback>
        </mc:AlternateContent>
      </w:r>
      <w:r w:rsidR="0023761E">
        <w:rPr>
          <w:rFonts w:ascii="Arial" w:hAnsi="Arial" w:cs="Arial"/>
          <w:noProof/>
          <w:lang w:eastAsia="fr-FR"/>
        </w:rPr>
        <mc:AlternateContent>
          <mc:Choice Requires="wps">
            <w:drawing>
              <wp:anchor distT="0" distB="0" distL="114300" distR="114300" simplePos="0" relativeHeight="251912192" behindDoc="0" locked="0" layoutInCell="1" allowOverlap="1" wp14:anchorId="598AC743" wp14:editId="3C0B42E3">
                <wp:simplePos x="0" y="0"/>
                <wp:positionH relativeFrom="column">
                  <wp:posOffset>5151120</wp:posOffset>
                </wp:positionH>
                <wp:positionV relativeFrom="paragraph">
                  <wp:posOffset>271780</wp:posOffset>
                </wp:positionV>
                <wp:extent cx="112395" cy="130810"/>
                <wp:effectExtent l="0" t="0" r="20955" b="21590"/>
                <wp:wrapNone/>
                <wp:docPr id="1961" name="Rectangl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30810"/>
                        </a:xfrm>
                        <a:prstGeom prst="rect">
                          <a:avLst/>
                        </a:prstGeom>
                        <a:solidFill>
                          <a:schemeClr val="bg2">
                            <a:lumMod val="100000"/>
                            <a:lumOff val="0"/>
                          </a:scheme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9" o:spid="_x0000_s1026" style="position:absolute;margin-left:405.6pt;margin-top:21.4pt;width:8.85pt;height:10.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" fillcolor="#eeece1 [3214]" strokeweight="0"/>
            </w:pict>
          </mc:Fallback>
        </mc:AlternateContent>
      </w:r>
      <w:r w:rsidR="0023761E">
        <w:rPr>
          <w:rFonts w:ascii="Arial" w:hAnsi="Arial" w:cs="Arial"/>
          <w:noProof/>
          <w:lang w:eastAsia="fr-FR"/>
        </w:rPr>
        <mc:AlternateContent>
          <mc:Choice Requires="wps">
            <w:drawing>
              <wp:anchor distT="0" distB="0" distL="114300" distR="114300" simplePos="0" relativeHeight="251910144" behindDoc="0" locked="0" layoutInCell="1" allowOverlap="1" wp14:anchorId="1711C75F" wp14:editId="201A573D">
                <wp:simplePos x="0" y="0"/>
                <wp:positionH relativeFrom="column">
                  <wp:posOffset>4108450</wp:posOffset>
                </wp:positionH>
                <wp:positionV relativeFrom="paragraph">
                  <wp:posOffset>273685</wp:posOffset>
                </wp:positionV>
                <wp:extent cx="90805" cy="120650"/>
                <wp:effectExtent l="19050" t="19050" r="42545" b="12700"/>
                <wp:wrapNone/>
                <wp:docPr id="1959" name="AutoShape 1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0650"/>
                        </a:xfrm>
                        <a:prstGeom prst="triangle">
                          <a:avLst>
                            <a:gd name="adj" fmla="val 50000"/>
                          </a:avLst>
                        </a:prstGeom>
                        <a:solidFill>
                          <a:schemeClr val="bg2">
                            <a:lumMod val="100000"/>
                            <a:lumOff val="0"/>
                          </a:scheme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8" o:spid="_x0000_s1026" type="#_x0000_t5" style="position:absolute;margin-left:323.5pt;margin-top:21.55pt;width:7.15pt;height: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" fillcolor="#eeece1 [3214]" strokeweight="0"/>
            </w:pict>
          </mc:Fallback>
        </mc:AlternateContent>
      </w:r>
      <w:r w:rsidR="0023761E">
        <w:rPr>
          <w:rFonts w:ascii="Arial" w:hAnsi="Arial" w:cs="Arial"/>
          <w:noProof/>
          <w:lang w:eastAsia="fr-FR"/>
        </w:rPr>
        <mc:AlternateContent>
          <mc:Choice Requires="wps">
            <w:drawing>
              <wp:anchor distT="0" distB="0" distL="114300" distR="114300" simplePos="0" relativeHeight="251908096" behindDoc="0" locked="0" layoutInCell="1" allowOverlap="1" wp14:anchorId="2D917CD4" wp14:editId="416E974C">
                <wp:simplePos x="0" y="0"/>
                <wp:positionH relativeFrom="column">
                  <wp:posOffset>3717925</wp:posOffset>
                </wp:positionH>
                <wp:positionV relativeFrom="paragraph">
                  <wp:posOffset>271780</wp:posOffset>
                </wp:positionV>
                <wp:extent cx="112395" cy="120650"/>
                <wp:effectExtent l="0" t="0" r="20955" b="12700"/>
                <wp:wrapNone/>
                <wp:docPr id="1950" name="Oval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20650"/>
                        </a:xfrm>
                        <a:prstGeom prst="ellipse">
                          <a:avLst/>
                        </a:prstGeom>
                        <a:solidFill>
                          <a:schemeClr val="bg2">
                            <a:lumMod val="90000"/>
                            <a:lumOff val="0"/>
                          </a:schemeClr>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2" o:spid="_x0000_s1026" style="position:absolute;margin-left:292.75pt;margin-top:21.4pt;width:8.85pt;height: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" fillcolor="#ddd8c2 [2894]" strokeweight="0"/>
            </w:pict>
          </mc:Fallback>
        </mc:AlternateContent>
      </w:r>
      <w:r w:rsidR="0023761E">
        <w:rPr>
          <w:rFonts w:ascii="Arial" w:hAnsi="Arial" w:cs="Arial"/>
        </w:rPr>
        <w:t>Attention, certaines tournées sont couplées. Dans le tableau des circuits de livraison, ces tournées sont repérées par la signalétique suivante :    -</w:t>
      </w:r>
      <w:r>
        <w:rPr>
          <w:rFonts w:ascii="Arial" w:hAnsi="Arial" w:cs="Arial"/>
        </w:rPr>
        <w:t xml:space="preserve">    ;   </w:t>
      </w:r>
      <w:r w:rsidR="0023761E">
        <w:rPr>
          <w:rFonts w:ascii="Arial" w:hAnsi="Arial" w:cs="Arial"/>
        </w:rPr>
        <w:t xml:space="preserve">-    ;    -    ;     -     </w:t>
      </w:r>
      <w:r w:rsidR="0023761E">
        <w:rPr>
          <w:rFonts w:ascii="Arial" w:hAnsi="Arial" w:cs="Arial"/>
        </w:rPr>
        <w:br/>
        <w:t>Un chauffeur part avec un camion de 12 tonnes, assure deux tournées d’entreprises clientes et revient le lendemain après-midi.</w:t>
      </w:r>
      <w:r w:rsidR="0023761E" w:rsidRPr="00E60E5B">
        <w:rPr>
          <w:rFonts w:ascii="Arial" w:hAnsi="Arial" w:cs="Arial"/>
          <w:noProof/>
          <w:lang w:eastAsia="fr-FR"/>
        </w:rPr>
        <w:t xml:space="preserve"> </w:t>
      </w:r>
    </w:p>
    <w:p w:rsidR="0023761E" w:rsidRPr="00E20B20" w:rsidRDefault="0023761E" w:rsidP="0023761E">
      <w:pPr>
        <w:pStyle w:val="Paragraphedeliste"/>
        <w:numPr>
          <w:ilvl w:val="0"/>
          <w:numId w:val="16"/>
        </w:numPr>
        <w:spacing w:line="360" w:lineRule="auto"/>
        <w:jc w:val="both"/>
        <w:rPr>
          <w:rFonts w:ascii="Arial" w:hAnsi="Arial" w:cs="Arial"/>
        </w:rPr>
      </w:pPr>
      <w:r w:rsidRPr="00E20B20">
        <w:rPr>
          <w:rFonts w:ascii="Arial" w:hAnsi="Arial" w:cs="Arial"/>
        </w:rPr>
        <w:t xml:space="preserve">Un salarié ne peut pas </w:t>
      </w:r>
      <w:r>
        <w:rPr>
          <w:rFonts w:ascii="Arial" w:hAnsi="Arial" w:cs="Arial"/>
        </w:rPr>
        <w:t>“</w:t>
      </w:r>
      <w:r w:rsidRPr="00E20B20">
        <w:rPr>
          <w:rFonts w:ascii="Arial" w:hAnsi="Arial" w:cs="Arial"/>
        </w:rPr>
        <w:t xml:space="preserve">découcher </w:t>
      </w:r>
      <w:r>
        <w:rPr>
          <w:rFonts w:ascii="Arial" w:hAnsi="Arial" w:cs="Arial"/>
        </w:rPr>
        <w:t>“plus de deux</w:t>
      </w:r>
      <w:r w:rsidRPr="00E20B20">
        <w:rPr>
          <w:rFonts w:ascii="Arial" w:hAnsi="Arial" w:cs="Arial"/>
        </w:rPr>
        <w:t xml:space="preserve"> nuit</w:t>
      </w:r>
      <w:r>
        <w:rPr>
          <w:rFonts w:ascii="Arial" w:hAnsi="Arial" w:cs="Arial"/>
        </w:rPr>
        <w:t>s</w:t>
      </w:r>
      <w:r w:rsidRPr="00E20B20">
        <w:rPr>
          <w:rFonts w:ascii="Arial" w:hAnsi="Arial" w:cs="Arial"/>
        </w:rPr>
        <w:t xml:space="preserve"> par semaine</w:t>
      </w:r>
      <w:r>
        <w:rPr>
          <w:rFonts w:ascii="Arial" w:hAnsi="Arial" w:cs="Arial"/>
        </w:rPr>
        <w:t>.</w:t>
      </w:r>
      <w:r w:rsidRPr="00E60E5B">
        <w:rPr>
          <w:rFonts w:ascii="Arial" w:hAnsi="Arial" w:cs="Arial"/>
          <w:noProof/>
          <w:lang w:eastAsia="fr-FR"/>
        </w:rPr>
        <w:t xml:space="preserve"> </w:t>
      </w:r>
    </w:p>
    <w:p w:rsidR="0023761E" w:rsidRDefault="0023761E" w:rsidP="0023761E">
      <w:pPr>
        <w:pStyle w:val="Paragraphedeliste"/>
        <w:numPr>
          <w:ilvl w:val="0"/>
          <w:numId w:val="16"/>
        </w:numPr>
        <w:spacing w:line="360" w:lineRule="auto"/>
        <w:jc w:val="both"/>
        <w:rPr>
          <w:rFonts w:ascii="Arial" w:hAnsi="Arial" w:cs="Arial"/>
        </w:rPr>
      </w:pPr>
      <w:r w:rsidRPr="00E20B20">
        <w:rPr>
          <w:rFonts w:ascii="Arial" w:hAnsi="Arial" w:cs="Arial"/>
        </w:rPr>
        <w:t xml:space="preserve">Le salarié </w:t>
      </w:r>
      <w:r>
        <w:rPr>
          <w:rFonts w:ascii="Arial" w:hAnsi="Arial" w:cs="Arial"/>
        </w:rPr>
        <w:t>en CDD est chauffeur remplaçant (ce sont les chauffeurs en CDI qui sont affectés en priorité)</w:t>
      </w:r>
      <w:r w:rsidRPr="00E20B20">
        <w:rPr>
          <w:rFonts w:ascii="Arial" w:hAnsi="Arial" w:cs="Arial"/>
        </w:rPr>
        <w:t xml:space="preserve"> sinon il aide au chargement et au déchargement sur le quai de l’entreprise</w:t>
      </w:r>
      <w:r>
        <w:rPr>
          <w:rFonts w:ascii="Arial" w:hAnsi="Arial" w:cs="Arial"/>
        </w:rPr>
        <w:t>.</w:t>
      </w:r>
    </w:p>
    <w:p w:rsidR="0023761E" w:rsidRDefault="0023761E" w:rsidP="0023761E">
      <w:pPr>
        <w:pStyle w:val="Paragraphedeliste"/>
        <w:numPr>
          <w:ilvl w:val="0"/>
          <w:numId w:val="16"/>
        </w:numPr>
        <w:spacing w:line="360" w:lineRule="auto"/>
        <w:rPr>
          <w:rFonts w:ascii="Arial" w:hAnsi="Arial" w:cs="Arial"/>
        </w:rPr>
      </w:pPr>
      <w:r>
        <w:rPr>
          <w:rFonts w:ascii="Arial" w:hAnsi="Arial" w:cs="Arial"/>
        </w:rPr>
        <w:t>Lydia CHANSARD communique par courriel à chaque milieu de semaine l'emploi du temps de la semaine suivante aux agents de distribution.</w:t>
      </w:r>
    </w:p>
    <w:p w:rsidR="00D66F83" w:rsidRDefault="00D66F83" w:rsidP="00D66F83">
      <w:pPr>
        <w:pStyle w:val="Paragraphedeliste"/>
        <w:spacing w:line="360" w:lineRule="auto"/>
        <w:rPr>
          <w:rFonts w:ascii="Arial" w:hAnsi="Arial" w:cs="Arial"/>
        </w:rPr>
      </w:pPr>
    </w:p>
    <w:p w:rsidR="00432B4D" w:rsidRPr="00382E3A" w:rsidRDefault="00432B4D" w:rsidP="00D52B32">
      <w:pPr>
        <w:pStyle w:val="Paragraphedeliste"/>
        <w:numPr>
          <w:ilvl w:val="0"/>
          <w:numId w:val="23"/>
        </w:numPr>
        <w:spacing w:line="360" w:lineRule="auto"/>
        <w:ind w:left="284" w:hanging="284"/>
        <w:outlineLvl w:val="0"/>
        <w:rPr>
          <w:rFonts w:ascii="Arial" w:hAnsi="Arial" w:cs="Arial"/>
          <w:b/>
        </w:rPr>
      </w:pPr>
      <w:r w:rsidRPr="00382E3A">
        <w:rPr>
          <w:rFonts w:ascii="Arial" w:hAnsi="Arial" w:cs="Arial"/>
          <w:b/>
        </w:rPr>
        <w:t>Planning des absences semaine 25</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682"/>
        <w:gridCol w:w="3058"/>
        <w:gridCol w:w="2949"/>
      </w:tblGrid>
      <w:tr w:rsidR="00432B4D" w:rsidRPr="007E4FBF" w:rsidTr="005C5E00">
        <w:trPr>
          <w:trHeight w:val="284"/>
        </w:trPr>
        <w:tc>
          <w:tcPr>
            <w:tcW w:w="1525" w:type="dxa"/>
            <w:shd w:val="clear" w:color="auto" w:fill="F2F2F2" w:themeFill="background1" w:themeFillShade="F2"/>
            <w:vAlign w:val="center"/>
          </w:tcPr>
          <w:p w:rsidR="00432B4D" w:rsidRPr="00D66F83" w:rsidRDefault="00432B4D" w:rsidP="00F45DEA">
            <w:pPr>
              <w:spacing w:line="360" w:lineRule="auto"/>
              <w:outlineLvl w:val="0"/>
              <w:rPr>
                <w:rFonts w:ascii="Arial" w:hAnsi="Arial" w:cs="Arial"/>
                <w:b/>
                <w:sz w:val="22"/>
                <w:szCs w:val="22"/>
              </w:rPr>
            </w:pPr>
            <w:r w:rsidRPr="00D66F83">
              <w:rPr>
                <w:rFonts w:ascii="Arial" w:hAnsi="Arial" w:cs="Arial"/>
                <w:b/>
                <w:sz w:val="22"/>
                <w:szCs w:val="22"/>
              </w:rPr>
              <w:t>Prénom</w:t>
            </w:r>
          </w:p>
        </w:tc>
        <w:tc>
          <w:tcPr>
            <w:tcW w:w="1682" w:type="dxa"/>
            <w:shd w:val="clear" w:color="auto" w:fill="F2F2F2" w:themeFill="background1" w:themeFillShade="F2"/>
            <w:vAlign w:val="center"/>
          </w:tcPr>
          <w:p w:rsidR="00432B4D" w:rsidRPr="00D66F83" w:rsidRDefault="00087BEE" w:rsidP="00F45DEA">
            <w:pPr>
              <w:spacing w:line="360" w:lineRule="auto"/>
              <w:outlineLvl w:val="0"/>
              <w:rPr>
                <w:rFonts w:ascii="Arial" w:hAnsi="Arial" w:cs="Arial"/>
                <w:b/>
                <w:sz w:val="22"/>
                <w:szCs w:val="22"/>
              </w:rPr>
            </w:pPr>
            <w:r>
              <w:rPr>
                <w:rFonts w:ascii="Arial" w:hAnsi="Arial" w:cs="Arial"/>
                <w:b/>
                <w:sz w:val="22"/>
                <w:szCs w:val="22"/>
              </w:rPr>
              <w:t>Nom</w:t>
            </w:r>
          </w:p>
        </w:tc>
        <w:tc>
          <w:tcPr>
            <w:tcW w:w="3058" w:type="dxa"/>
            <w:shd w:val="clear" w:color="auto" w:fill="F2F2F2" w:themeFill="background1" w:themeFillShade="F2"/>
            <w:vAlign w:val="center"/>
          </w:tcPr>
          <w:p w:rsidR="00432B4D" w:rsidRPr="00D66F83" w:rsidRDefault="00432B4D" w:rsidP="00F45DEA">
            <w:pPr>
              <w:spacing w:line="360" w:lineRule="auto"/>
              <w:outlineLvl w:val="0"/>
              <w:rPr>
                <w:rFonts w:ascii="Arial" w:hAnsi="Arial" w:cs="Arial"/>
                <w:b/>
                <w:sz w:val="22"/>
                <w:szCs w:val="22"/>
              </w:rPr>
            </w:pPr>
            <w:r w:rsidRPr="00D66F83">
              <w:rPr>
                <w:rFonts w:ascii="Arial" w:hAnsi="Arial" w:cs="Arial"/>
                <w:b/>
                <w:sz w:val="22"/>
                <w:szCs w:val="22"/>
              </w:rPr>
              <w:t>Absence</w:t>
            </w:r>
          </w:p>
        </w:tc>
        <w:tc>
          <w:tcPr>
            <w:tcW w:w="2949" w:type="dxa"/>
            <w:shd w:val="clear" w:color="auto" w:fill="F2F2F2" w:themeFill="background1" w:themeFillShade="F2"/>
            <w:vAlign w:val="center"/>
          </w:tcPr>
          <w:p w:rsidR="00432B4D" w:rsidRPr="00D66F83" w:rsidRDefault="00432B4D" w:rsidP="00F45DEA">
            <w:pPr>
              <w:spacing w:line="360" w:lineRule="auto"/>
              <w:outlineLvl w:val="0"/>
              <w:rPr>
                <w:rFonts w:ascii="Arial" w:hAnsi="Arial" w:cs="Arial"/>
                <w:b/>
                <w:sz w:val="22"/>
                <w:szCs w:val="22"/>
              </w:rPr>
            </w:pPr>
            <w:r w:rsidRPr="00D66F83">
              <w:rPr>
                <w:rFonts w:ascii="Arial" w:hAnsi="Arial" w:cs="Arial"/>
                <w:b/>
                <w:sz w:val="22"/>
                <w:szCs w:val="22"/>
              </w:rPr>
              <w:t>Motif</w:t>
            </w:r>
          </w:p>
        </w:tc>
      </w:tr>
      <w:tr w:rsidR="00432B4D" w:rsidRPr="007E4FBF" w:rsidTr="00D66F83">
        <w:trPr>
          <w:trHeight w:val="368"/>
        </w:trPr>
        <w:tc>
          <w:tcPr>
            <w:tcW w:w="1525" w:type="dxa"/>
            <w:vAlign w:val="center"/>
          </w:tcPr>
          <w:p w:rsidR="00432B4D" w:rsidRPr="00D66F83" w:rsidRDefault="00432B4D" w:rsidP="00D66F83">
            <w:pPr>
              <w:rPr>
                <w:rFonts w:ascii="Arial" w:hAnsi="Arial" w:cs="Arial"/>
                <w:sz w:val="22"/>
                <w:szCs w:val="22"/>
              </w:rPr>
            </w:pPr>
            <w:r w:rsidRPr="00D66F83">
              <w:rPr>
                <w:rFonts w:ascii="Arial" w:hAnsi="Arial" w:cs="Arial"/>
                <w:sz w:val="22"/>
                <w:szCs w:val="22"/>
              </w:rPr>
              <w:t>Ange</w:t>
            </w:r>
          </w:p>
        </w:tc>
        <w:tc>
          <w:tcPr>
            <w:tcW w:w="1682" w:type="dxa"/>
            <w:vAlign w:val="center"/>
          </w:tcPr>
          <w:p w:rsidR="00432B4D" w:rsidRPr="00D66F83" w:rsidRDefault="00432B4D" w:rsidP="00D66F83">
            <w:pPr>
              <w:rPr>
                <w:rFonts w:ascii="Arial" w:hAnsi="Arial" w:cs="Arial"/>
                <w:sz w:val="22"/>
                <w:szCs w:val="22"/>
              </w:rPr>
            </w:pPr>
            <w:r w:rsidRPr="00D66F83">
              <w:rPr>
                <w:rFonts w:ascii="Arial" w:hAnsi="Arial" w:cs="Arial"/>
                <w:sz w:val="22"/>
                <w:szCs w:val="22"/>
              </w:rPr>
              <w:t>BIASINI</w:t>
            </w:r>
          </w:p>
        </w:tc>
        <w:tc>
          <w:tcPr>
            <w:tcW w:w="3058"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mercredi</w:t>
            </w:r>
          </w:p>
        </w:tc>
        <w:tc>
          <w:tcPr>
            <w:tcW w:w="2949"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repos</w:t>
            </w:r>
          </w:p>
        </w:tc>
      </w:tr>
      <w:tr w:rsidR="00432B4D" w:rsidRPr="007E4FBF" w:rsidTr="00D66F83">
        <w:trPr>
          <w:trHeight w:val="227"/>
        </w:trPr>
        <w:tc>
          <w:tcPr>
            <w:tcW w:w="1525" w:type="dxa"/>
            <w:vAlign w:val="center"/>
          </w:tcPr>
          <w:p w:rsidR="00432B4D" w:rsidRPr="00D66F83" w:rsidRDefault="00432B4D" w:rsidP="00D66F83">
            <w:pPr>
              <w:rPr>
                <w:rFonts w:ascii="Arial" w:hAnsi="Arial" w:cs="Arial"/>
                <w:sz w:val="22"/>
                <w:szCs w:val="22"/>
              </w:rPr>
            </w:pPr>
            <w:r w:rsidRPr="00D66F83">
              <w:rPr>
                <w:rFonts w:ascii="Arial" w:hAnsi="Arial" w:cs="Arial"/>
                <w:sz w:val="22"/>
                <w:szCs w:val="22"/>
              </w:rPr>
              <w:t>Bernard</w:t>
            </w:r>
          </w:p>
        </w:tc>
        <w:tc>
          <w:tcPr>
            <w:tcW w:w="1682" w:type="dxa"/>
            <w:vAlign w:val="center"/>
          </w:tcPr>
          <w:p w:rsidR="00432B4D" w:rsidRPr="00D66F83" w:rsidRDefault="00432B4D" w:rsidP="00D66F83">
            <w:pPr>
              <w:rPr>
                <w:rFonts w:ascii="Arial" w:hAnsi="Arial" w:cs="Arial"/>
                <w:sz w:val="22"/>
                <w:szCs w:val="22"/>
              </w:rPr>
            </w:pPr>
            <w:r w:rsidRPr="00D66F83">
              <w:rPr>
                <w:rFonts w:ascii="Arial" w:hAnsi="Arial" w:cs="Arial"/>
                <w:sz w:val="22"/>
                <w:szCs w:val="22"/>
              </w:rPr>
              <w:t>BRU</w:t>
            </w:r>
          </w:p>
        </w:tc>
        <w:tc>
          <w:tcPr>
            <w:tcW w:w="3058"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lundi, mardi et mercredi</w:t>
            </w:r>
          </w:p>
        </w:tc>
        <w:tc>
          <w:tcPr>
            <w:tcW w:w="2949"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congés payés</w:t>
            </w:r>
          </w:p>
        </w:tc>
      </w:tr>
      <w:tr w:rsidR="00432B4D" w:rsidRPr="007E4FBF" w:rsidTr="00D66F83">
        <w:trPr>
          <w:trHeight w:val="284"/>
        </w:trPr>
        <w:tc>
          <w:tcPr>
            <w:tcW w:w="1525" w:type="dxa"/>
            <w:vAlign w:val="center"/>
          </w:tcPr>
          <w:p w:rsidR="00432B4D" w:rsidRPr="00D66F83" w:rsidRDefault="00475C8E" w:rsidP="00D66F83">
            <w:pPr>
              <w:rPr>
                <w:rFonts w:ascii="Arial" w:hAnsi="Arial" w:cs="Arial"/>
                <w:sz w:val="22"/>
                <w:szCs w:val="22"/>
              </w:rPr>
            </w:pPr>
            <w:r>
              <w:rPr>
                <w:rFonts w:ascii="Arial" w:hAnsi="Arial" w:cs="Arial"/>
                <w:sz w:val="22"/>
                <w:szCs w:val="22"/>
              </w:rPr>
              <w:t>Leila</w:t>
            </w:r>
          </w:p>
        </w:tc>
        <w:tc>
          <w:tcPr>
            <w:tcW w:w="1682" w:type="dxa"/>
            <w:vAlign w:val="center"/>
          </w:tcPr>
          <w:p w:rsidR="00432B4D" w:rsidRPr="00D66F83" w:rsidRDefault="00432B4D" w:rsidP="00D66F83">
            <w:pPr>
              <w:rPr>
                <w:rFonts w:ascii="Arial" w:hAnsi="Arial" w:cs="Arial"/>
                <w:sz w:val="22"/>
                <w:szCs w:val="22"/>
              </w:rPr>
            </w:pPr>
            <w:r w:rsidRPr="00D66F83">
              <w:rPr>
                <w:rFonts w:ascii="Arial" w:hAnsi="Arial" w:cs="Arial"/>
                <w:sz w:val="22"/>
                <w:szCs w:val="22"/>
              </w:rPr>
              <w:t>DOUIDI</w:t>
            </w:r>
          </w:p>
        </w:tc>
        <w:tc>
          <w:tcPr>
            <w:tcW w:w="3058"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vendredi</w:t>
            </w:r>
          </w:p>
        </w:tc>
        <w:tc>
          <w:tcPr>
            <w:tcW w:w="2949"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repos</w:t>
            </w:r>
          </w:p>
        </w:tc>
      </w:tr>
      <w:tr w:rsidR="00432B4D" w:rsidRPr="007E4FBF" w:rsidTr="00D66F83">
        <w:trPr>
          <w:trHeight w:val="284"/>
        </w:trPr>
        <w:tc>
          <w:tcPr>
            <w:tcW w:w="1525" w:type="dxa"/>
            <w:vAlign w:val="center"/>
          </w:tcPr>
          <w:p w:rsidR="00432B4D" w:rsidRPr="00D66F83" w:rsidRDefault="00432B4D" w:rsidP="00D66F83">
            <w:pPr>
              <w:rPr>
                <w:rFonts w:ascii="Arial" w:hAnsi="Arial" w:cs="Arial"/>
                <w:sz w:val="22"/>
                <w:szCs w:val="22"/>
              </w:rPr>
            </w:pPr>
            <w:r w:rsidRPr="00D66F83">
              <w:rPr>
                <w:rFonts w:ascii="Arial" w:hAnsi="Arial" w:cs="Arial"/>
                <w:sz w:val="22"/>
                <w:szCs w:val="22"/>
              </w:rPr>
              <w:t>Luc</w:t>
            </w:r>
          </w:p>
        </w:tc>
        <w:tc>
          <w:tcPr>
            <w:tcW w:w="1682" w:type="dxa"/>
            <w:vAlign w:val="center"/>
          </w:tcPr>
          <w:p w:rsidR="00432B4D" w:rsidRPr="00D66F83" w:rsidRDefault="00432B4D" w:rsidP="00D66F83">
            <w:pPr>
              <w:rPr>
                <w:rFonts w:ascii="Arial" w:hAnsi="Arial" w:cs="Arial"/>
                <w:sz w:val="22"/>
                <w:szCs w:val="22"/>
              </w:rPr>
            </w:pPr>
            <w:proofErr w:type="gramStart"/>
            <w:r w:rsidRPr="00D66F83">
              <w:rPr>
                <w:rFonts w:ascii="Arial" w:hAnsi="Arial" w:cs="Arial"/>
                <w:sz w:val="22"/>
                <w:szCs w:val="22"/>
              </w:rPr>
              <w:t>BORDES</w:t>
            </w:r>
            <w:proofErr w:type="gramEnd"/>
          </w:p>
        </w:tc>
        <w:tc>
          <w:tcPr>
            <w:tcW w:w="3058"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vendredi</w:t>
            </w:r>
          </w:p>
        </w:tc>
        <w:tc>
          <w:tcPr>
            <w:tcW w:w="2949"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RTT</w:t>
            </w:r>
          </w:p>
        </w:tc>
      </w:tr>
      <w:tr w:rsidR="00432B4D" w:rsidRPr="007E4FBF" w:rsidTr="00D66F83">
        <w:trPr>
          <w:trHeight w:val="284"/>
        </w:trPr>
        <w:tc>
          <w:tcPr>
            <w:tcW w:w="1525" w:type="dxa"/>
            <w:vAlign w:val="center"/>
          </w:tcPr>
          <w:p w:rsidR="00432B4D" w:rsidRPr="00D66F83" w:rsidRDefault="00432B4D" w:rsidP="00D66F83">
            <w:pPr>
              <w:rPr>
                <w:rFonts w:ascii="Arial" w:hAnsi="Arial" w:cs="Arial"/>
                <w:sz w:val="22"/>
                <w:szCs w:val="22"/>
              </w:rPr>
            </w:pPr>
            <w:r w:rsidRPr="00D66F83">
              <w:rPr>
                <w:rFonts w:ascii="Arial" w:hAnsi="Arial" w:cs="Arial"/>
                <w:sz w:val="22"/>
                <w:szCs w:val="22"/>
              </w:rPr>
              <w:t>Serge</w:t>
            </w:r>
          </w:p>
        </w:tc>
        <w:tc>
          <w:tcPr>
            <w:tcW w:w="1682" w:type="dxa"/>
            <w:vAlign w:val="center"/>
          </w:tcPr>
          <w:p w:rsidR="00432B4D" w:rsidRPr="00D66F83" w:rsidRDefault="00432B4D" w:rsidP="00D66F83">
            <w:pPr>
              <w:rPr>
                <w:rFonts w:ascii="Arial" w:hAnsi="Arial" w:cs="Arial"/>
                <w:sz w:val="22"/>
                <w:szCs w:val="22"/>
              </w:rPr>
            </w:pPr>
            <w:r w:rsidRPr="00D66F83">
              <w:rPr>
                <w:rFonts w:ascii="Arial" w:hAnsi="Arial" w:cs="Arial"/>
                <w:sz w:val="22"/>
                <w:szCs w:val="22"/>
              </w:rPr>
              <w:t>COINGT</w:t>
            </w:r>
          </w:p>
        </w:tc>
        <w:tc>
          <w:tcPr>
            <w:tcW w:w="3058"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jeudi et vendredi</w:t>
            </w:r>
          </w:p>
        </w:tc>
        <w:tc>
          <w:tcPr>
            <w:tcW w:w="2949"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RTT</w:t>
            </w:r>
          </w:p>
        </w:tc>
      </w:tr>
      <w:tr w:rsidR="00432B4D" w:rsidRPr="007E4FBF" w:rsidTr="00D66F83">
        <w:trPr>
          <w:trHeight w:val="284"/>
        </w:trPr>
        <w:tc>
          <w:tcPr>
            <w:tcW w:w="1525" w:type="dxa"/>
            <w:vAlign w:val="center"/>
          </w:tcPr>
          <w:p w:rsidR="00432B4D" w:rsidRPr="00D66F83" w:rsidRDefault="00432B4D" w:rsidP="00D66F83">
            <w:pPr>
              <w:rPr>
                <w:rFonts w:ascii="Arial" w:hAnsi="Arial" w:cs="Arial"/>
                <w:sz w:val="22"/>
                <w:szCs w:val="22"/>
              </w:rPr>
            </w:pPr>
            <w:r w:rsidRPr="00D66F83">
              <w:rPr>
                <w:rFonts w:ascii="Arial" w:hAnsi="Arial" w:cs="Arial"/>
                <w:sz w:val="22"/>
                <w:szCs w:val="22"/>
              </w:rPr>
              <w:t>Kévin</w:t>
            </w:r>
          </w:p>
        </w:tc>
        <w:tc>
          <w:tcPr>
            <w:tcW w:w="1682" w:type="dxa"/>
            <w:vAlign w:val="center"/>
          </w:tcPr>
          <w:p w:rsidR="00432B4D" w:rsidRPr="00D66F83" w:rsidRDefault="00432B4D" w:rsidP="00D66F83">
            <w:pPr>
              <w:rPr>
                <w:rFonts w:ascii="Arial" w:hAnsi="Arial" w:cs="Arial"/>
                <w:sz w:val="22"/>
                <w:szCs w:val="22"/>
              </w:rPr>
            </w:pPr>
            <w:r w:rsidRPr="00D66F83">
              <w:rPr>
                <w:rFonts w:ascii="Arial" w:hAnsi="Arial" w:cs="Arial"/>
                <w:sz w:val="22"/>
                <w:szCs w:val="22"/>
              </w:rPr>
              <w:t>BAL</w:t>
            </w:r>
          </w:p>
        </w:tc>
        <w:tc>
          <w:tcPr>
            <w:tcW w:w="3058"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mardi</w:t>
            </w:r>
          </w:p>
        </w:tc>
        <w:tc>
          <w:tcPr>
            <w:tcW w:w="2949"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repos</w:t>
            </w:r>
          </w:p>
        </w:tc>
      </w:tr>
      <w:tr w:rsidR="00432B4D" w:rsidRPr="007E4FBF" w:rsidTr="00D66F83">
        <w:trPr>
          <w:trHeight w:val="284"/>
        </w:trPr>
        <w:tc>
          <w:tcPr>
            <w:tcW w:w="1525" w:type="dxa"/>
            <w:vAlign w:val="center"/>
          </w:tcPr>
          <w:p w:rsidR="00432B4D" w:rsidRPr="00D66F83" w:rsidRDefault="00432B4D" w:rsidP="00D66F83">
            <w:pPr>
              <w:rPr>
                <w:rFonts w:ascii="Arial" w:hAnsi="Arial" w:cs="Arial"/>
                <w:sz w:val="22"/>
                <w:szCs w:val="22"/>
              </w:rPr>
            </w:pPr>
            <w:r w:rsidRPr="00D66F83">
              <w:rPr>
                <w:rFonts w:ascii="Arial" w:hAnsi="Arial" w:cs="Arial"/>
                <w:sz w:val="22"/>
                <w:szCs w:val="22"/>
              </w:rPr>
              <w:t>Maurizio</w:t>
            </w:r>
          </w:p>
        </w:tc>
        <w:tc>
          <w:tcPr>
            <w:tcW w:w="1682" w:type="dxa"/>
            <w:vAlign w:val="center"/>
          </w:tcPr>
          <w:p w:rsidR="00432B4D" w:rsidRPr="00D66F83" w:rsidRDefault="00432B4D" w:rsidP="00D66F83">
            <w:pPr>
              <w:rPr>
                <w:rFonts w:ascii="Arial" w:hAnsi="Arial" w:cs="Arial"/>
                <w:sz w:val="22"/>
                <w:szCs w:val="22"/>
              </w:rPr>
            </w:pPr>
            <w:r w:rsidRPr="00D66F83">
              <w:rPr>
                <w:rFonts w:ascii="Arial" w:hAnsi="Arial" w:cs="Arial"/>
                <w:sz w:val="22"/>
                <w:szCs w:val="22"/>
              </w:rPr>
              <w:t>BALESI</w:t>
            </w:r>
          </w:p>
        </w:tc>
        <w:tc>
          <w:tcPr>
            <w:tcW w:w="3058"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lundi, mardi et mercredi</w:t>
            </w:r>
          </w:p>
        </w:tc>
        <w:tc>
          <w:tcPr>
            <w:tcW w:w="2949"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RTT</w:t>
            </w:r>
          </w:p>
        </w:tc>
      </w:tr>
      <w:tr w:rsidR="00432B4D" w:rsidRPr="007E4FBF" w:rsidTr="00D66F83">
        <w:trPr>
          <w:trHeight w:val="284"/>
        </w:trPr>
        <w:tc>
          <w:tcPr>
            <w:tcW w:w="1525" w:type="dxa"/>
            <w:vAlign w:val="center"/>
          </w:tcPr>
          <w:p w:rsidR="00432B4D" w:rsidRPr="00D66F83" w:rsidRDefault="00432B4D" w:rsidP="00D66F83">
            <w:pPr>
              <w:rPr>
                <w:rFonts w:ascii="Arial" w:hAnsi="Arial" w:cs="Arial"/>
                <w:sz w:val="22"/>
                <w:szCs w:val="22"/>
              </w:rPr>
            </w:pPr>
            <w:r w:rsidRPr="00D66F83">
              <w:rPr>
                <w:rFonts w:ascii="Arial" w:hAnsi="Arial" w:cs="Arial"/>
                <w:sz w:val="22"/>
                <w:szCs w:val="22"/>
              </w:rPr>
              <w:t>Odile</w:t>
            </w:r>
          </w:p>
        </w:tc>
        <w:tc>
          <w:tcPr>
            <w:tcW w:w="1682" w:type="dxa"/>
            <w:vAlign w:val="center"/>
          </w:tcPr>
          <w:p w:rsidR="00432B4D" w:rsidRPr="00D66F83" w:rsidRDefault="00432B4D" w:rsidP="00D66F83">
            <w:pPr>
              <w:rPr>
                <w:rFonts w:ascii="Arial" w:hAnsi="Arial" w:cs="Arial"/>
                <w:sz w:val="22"/>
                <w:szCs w:val="22"/>
              </w:rPr>
            </w:pPr>
            <w:r w:rsidRPr="00D66F83">
              <w:rPr>
                <w:rFonts w:ascii="Arial" w:hAnsi="Arial" w:cs="Arial"/>
                <w:sz w:val="22"/>
                <w:szCs w:val="22"/>
              </w:rPr>
              <w:t>MARTINET</w:t>
            </w:r>
          </w:p>
        </w:tc>
        <w:tc>
          <w:tcPr>
            <w:tcW w:w="3058"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lundi</w:t>
            </w:r>
          </w:p>
        </w:tc>
        <w:tc>
          <w:tcPr>
            <w:tcW w:w="2949" w:type="dxa"/>
            <w:vAlign w:val="center"/>
          </w:tcPr>
          <w:p w:rsidR="00432B4D" w:rsidRPr="00D66F83" w:rsidRDefault="00432B4D" w:rsidP="00DF7F18">
            <w:pPr>
              <w:outlineLvl w:val="0"/>
              <w:rPr>
                <w:rFonts w:ascii="Arial" w:hAnsi="Arial" w:cs="Arial"/>
                <w:sz w:val="22"/>
                <w:szCs w:val="22"/>
              </w:rPr>
            </w:pPr>
            <w:r w:rsidRPr="00D66F83">
              <w:rPr>
                <w:rFonts w:ascii="Arial" w:hAnsi="Arial" w:cs="Arial"/>
                <w:sz w:val="22"/>
                <w:szCs w:val="22"/>
              </w:rPr>
              <w:t>visite médicale obligatoire, médecine du travail à B</w:t>
            </w:r>
            <w:r w:rsidR="00DF7F18" w:rsidRPr="00D66F83">
              <w:rPr>
                <w:rFonts w:ascii="Arial" w:hAnsi="Arial" w:cs="Arial"/>
                <w:sz w:val="22"/>
                <w:szCs w:val="22"/>
              </w:rPr>
              <w:t>O</w:t>
            </w:r>
            <w:r w:rsidR="00DF7F18">
              <w:rPr>
                <w:rFonts w:ascii="Arial" w:hAnsi="Arial" w:cs="Arial"/>
                <w:sz w:val="22"/>
                <w:szCs w:val="22"/>
              </w:rPr>
              <w:t>É</w:t>
            </w:r>
          </w:p>
        </w:tc>
      </w:tr>
    </w:tbl>
    <w:p w:rsidR="00432B4D" w:rsidRDefault="00432B4D" w:rsidP="00432B4D">
      <w:pPr>
        <w:spacing w:line="360" w:lineRule="auto"/>
        <w:outlineLvl w:val="0"/>
        <w:rPr>
          <w:rFonts w:ascii="Arial" w:hAnsi="Arial" w:cs="Arial"/>
        </w:rPr>
      </w:pPr>
    </w:p>
    <w:p w:rsidR="00432B4D" w:rsidRPr="00382E3A" w:rsidRDefault="00432B4D" w:rsidP="00D52B32">
      <w:pPr>
        <w:pStyle w:val="Paragraphedeliste"/>
        <w:numPr>
          <w:ilvl w:val="0"/>
          <w:numId w:val="23"/>
        </w:numPr>
        <w:spacing w:after="0" w:line="360" w:lineRule="auto"/>
        <w:ind w:left="284" w:hanging="284"/>
        <w:outlineLvl w:val="0"/>
        <w:rPr>
          <w:rFonts w:ascii="Arial" w:hAnsi="Arial" w:cs="Arial"/>
          <w:b/>
        </w:rPr>
      </w:pPr>
      <w:r w:rsidRPr="00382E3A">
        <w:rPr>
          <w:rFonts w:ascii="Arial" w:hAnsi="Arial" w:cs="Arial"/>
          <w:b/>
        </w:rPr>
        <w:t>Parc Camions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432B4D" w:rsidRPr="00D66F83" w:rsidTr="005C5E00">
        <w:trPr>
          <w:trHeight w:val="284"/>
          <w:jc w:val="right"/>
        </w:trPr>
        <w:tc>
          <w:tcPr>
            <w:tcW w:w="3070" w:type="dxa"/>
            <w:shd w:val="clear" w:color="auto" w:fill="F2F2F2" w:themeFill="background1" w:themeFillShade="F2"/>
            <w:vAlign w:val="center"/>
          </w:tcPr>
          <w:p w:rsidR="00432B4D" w:rsidRPr="00087BEE" w:rsidRDefault="00087BEE" w:rsidP="002D753C">
            <w:pPr>
              <w:spacing w:line="360" w:lineRule="auto"/>
              <w:outlineLvl w:val="0"/>
              <w:rPr>
                <w:rFonts w:ascii="Arial" w:hAnsi="Arial" w:cs="Arial"/>
                <w:b/>
                <w:sz w:val="22"/>
                <w:szCs w:val="22"/>
              </w:rPr>
            </w:pPr>
            <w:r w:rsidRPr="00087BEE">
              <w:rPr>
                <w:rFonts w:ascii="Arial" w:hAnsi="Arial" w:cs="Arial"/>
                <w:b/>
                <w:sz w:val="22"/>
                <w:szCs w:val="22"/>
              </w:rPr>
              <w:t>Immatriculations</w:t>
            </w:r>
          </w:p>
        </w:tc>
        <w:tc>
          <w:tcPr>
            <w:tcW w:w="3071" w:type="dxa"/>
            <w:shd w:val="clear" w:color="auto" w:fill="F2F2F2" w:themeFill="background1" w:themeFillShade="F2"/>
            <w:vAlign w:val="center"/>
          </w:tcPr>
          <w:p w:rsidR="00432B4D" w:rsidRPr="00087BEE" w:rsidRDefault="00432B4D" w:rsidP="002D753C">
            <w:pPr>
              <w:spacing w:line="360" w:lineRule="auto"/>
              <w:outlineLvl w:val="0"/>
              <w:rPr>
                <w:rFonts w:ascii="Arial" w:hAnsi="Arial" w:cs="Arial"/>
                <w:b/>
                <w:sz w:val="22"/>
                <w:szCs w:val="22"/>
              </w:rPr>
            </w:pPr>
            <w:r w:rsidRPr="00087BEE">
              <w:rPr>
                <w:rFonts w:ascii="Arial" w:hAnsi="Arial" w:cs="Arial"/>
                <w:b/>
                <w:sz w:val="22"/>
                <w:szCs w:val="22"/>
              </w:rPr>
              <w:t>Tonnage</w:t>
            </w:r>
          </w:p>
        </w:tc>
        <w:tc>
          <w:tcPr>
            <w:tcW w:w="3071" w:type="dxa"/>
            <w:shd w:val="clear" w:color="auto" w:fill="F2F2F2" w:themeFill="background1" w:themeFillShade="F2"/>
            <w:vAlign w:val="center"/>
          </w:tcPr>
          <w:p w:rsidR="00432B4D" w:rsidRPr="00087BEE" w:rsidRDefault="00432B4D" w:rsidP="002D753C">
            <w:pPr>
              <w:spacing w:line="360" w:lineRule="auto"/>
              <w:outlineLvl w:val="0"/>
              <w:rPr>
                <w:rFonts w:ascii="Arial" w:hAnsi="Arial" w:cs="Arial"/>
                <w:b/>
                <w:sz w:val="22"/>
                <w:szCs w:val="22"/>
              </w:rPr>
            </w:pPr>
            <w:r w:rsidRPr="00087BEE">
              <w:rPr>
                <w:rFonts w:ascii="Arial" w:hAnsi="Arial" w:cs="Arial"/>
                <w:b/>
                <w:sz w:val="22"/>
                <w:szCs w:val="22"/>
              </w:rPr>
              <w:t>Permis nécessaire</w:t>
            </w:r>
          </w:p>
        </w:tc>
      </w:tr>
      <w:tr w:rsidR="00432B4D" w:rsidRPr="00D66F83" w:rsidTr="00D66F83">
        <w:trPr>
          <w:trHeight w:val="284"/>
          <w:jc w:val="right"/>
        </w:trPr>
        <w:tc>
          <w:tcPr>
            <w:tcW w:w="3070"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IVECO  147 SV 47</w:t>
            </w:r>
          </w:p>
        </w:tc>
        <w:tc>
          <w:tcPr>
            <w:tcW w:w="3071"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3.5 t</w:t>
            </w:r>
          </w:p>
        </w:tc>
        <w:tc>
          <w:tcPr>
            <w:tcW w:w="3071"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B</w:t>
            </w:r>
          </w:p>
        </w:tc>
      </w:tr>
      <w:tr w:rsidR="00432B4D" w:rsidRPr="00D66F83" w:rsidTr="00D66F83">
        <w:trPr>
          <w:trHeight w:val="284"/>
          <w:jc w:val="right"/>
        </w:trPr>
        <w:tc>
          <w:tcPr>
            <w:tcW w:w="3070"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IVECO  DE 978 RT</w:t>
            </w:r>
          </w:p>
        </w:tc>
        <w:tc>
          <w:tcPr>
            <w:tcW w:w="3071"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3.5 t</w:t>
            </w:r>
          </w:p>
        </w:tc>
        <w:tc>
          <w:tcPr>
            <w:tcW w:w="3071"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B</w:t>
            </w:r>
          </w:p>
        </w:tc>
      </w:tr>
      <w:tr w:rsidR="00432B4D" w:rsidRPr="00D66F83" w:rsidTr="00D66F83">
        <w:trPr>
          <w:trHeight w:val="284"/>
          <w:jc w:val="right"/>
        </w:trPr>
        <w:tc>
          <w:tcPr>
            <w:tcW w:w="3070"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IVECO  BJ 738 TT</w:t>
            </w:r>
          </w:p>
        </w:tc>
        <w:tc>
          <w:tcPr>
            <w:tcW w:w="3071"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3.5 t</w:t>
            </w:r>
          </w:p>
        </w:tc>
        <w:tc>
          <w:tcPr>
            <w:tcW w:w="3071"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B</w:t>
            </w:r>
          </w:p>
        </w:tc>
      </w:tr>
      <w:tr w:rsidR="00432B4D" w:rsidRPr="00D66F83" w:rsidTr="00D66F83">
        <w:trPr>
          <w:trHeight w:val="284"/>
          <w:jc w:val="right"/>
        </w:trPr>
        <w:tc>
          <w:tcPr>
            <w:tcW w:w="3070"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IVECO  CD 824 KH</w:t>
            </w:r>
          </w:p>
        </w:tc>
        <w:tc>
          <w:tcPr>
            <w:tcW w:w="3071"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3.5 t</w:t>
            </w:r>
          </w:p>
        </w:tc>
        <w:tc>
          <w:tcPr>
            <w:tcW w:w="3071"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B</w:t>
            </w:r>
          </w:p>
        </w:tc>
      </w:tr>
      <w:tr w:rsidR="00432B4D" w:rsidRPr="00D66F83" w:rsidTr="00D66F83">
        <w:trPr>
          <w:trHeight w:val="284"/>
          <w:jc w:val="right"/>
        </w:trPr>
        <w:tc>
          <w:tcPr>
            <w:tcW w:w="3070"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IVECO  AB 765 LP</w:t>
            </w:r>
          </w:p>
        </w:tc>
        <w:tc>
          <w:tcPr>
            <w:tcW w:w="3071"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12 t</w:t>
            </w:r>
          </w:p>
        </w:tc>
        <w:tc>
          <w:tcPr>
            <w:tcW w:w="3071"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C</w:t>
            </w:r>
          </w:p>
        </w:tc>
      </w:tr>
      <w:tr w:rsidR="00432B4D" w:rsidRPr="00D66F83" w:rsidTr="00D66F83">
        <w:trPr>
          <w:trHeight w:val="284"/>
          <w:jc w:val="right"/>
        </w:trPr>
        <w:tc>
          <w:tcPr>
            <w:tcW w:w="3070"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IVECO  DS 345 MN</w:t>
            </w:r>
          </w:p>
        </w:tc>
        <w:tc>
          <w:tcPr>
            <w:tcW w:w="3071"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12 t</w:t>
            </w:r>
          </w:p>
        </w:tc>
        <w:tc>
          <w:tcPr>
            <w:tcW w:w="3071"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C</w:t>
            </w:r>
          </w:p>
        </w:tc>
      </w:tr>
      <w:tr w:rsidR="00432B4D" w:rsidRPr="00D66F83" w:rsidTr="00D66F83">
        <w:trPr>
          <w:trHeight w:val="284"/>
          <w:jc w:val="right"/>
        </w:trPr>
        <w:tc>
          <w:tcPr>
            <w:tcW w:w="3070"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IVECO  AA 908 VC</w:t>
            </w:r>
          </w:p>
        </w:tc>
        <w:tc>
          <w:tcPr>
            <w:tcW w:w="3071"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3.5 t</w:t>
            </w:r>
          </w:p>
        </w:tc>
        <w:tc>
          <w:tcPr>
            <w:tcW w:w="3071" w:type="dxa"/>
            <w:vAlign w:val="center"/>
          </w:tcPr>
          <w:p w:rsidR="00432B4D" w:rsidRPr="00D66F83" w:rsidRDefault="00432B4D" w:rsidP="00D66F83">
            <w:pPr>
              <w:outlineLvl w:val="0"/>
              <w:rPr>
                <w:rFonts w:ascii="Arial" w:hAnsi="Arial" w:cs="Arial"/>
                <w:sz w:val="22"/>
                <w:szCs w:val="22"/>
              </w:rPr>
            </w:pPr>
            <w:r w:rsidRPr="00D66F83">
              <w:rPr>
                <w:rFonts w:ascii="Arial" w:hAnsi="Arial" w:cs="Arial"/>
                <w:sz w:val="22"/>
                <w:szCs w:val="22"/>
              </w:rPr>
              <w:t>B</w:t>
            </w:r>
          </w:p>
        </w:tc>
      </w:tr>
    </w:tbl>
    <w:p w:rsidR="004B344C" w:rsidRDefault="004B344C" w:rsidP="00E7390C">
      <w:pPr>
        <w:spacing w:line="360" w:lineRule="auto"/>
        <w:jc w:val="both"/>
        <w:rPr>
          <w:rFonts w:ascii="Arial" w:hAnsi="Arial" w:cs="Arial"/>
          <w:b/>
          <w:sz w:val="22"/>
          <w:szCs w:val="22"/>
        </w:rPr>
      </w:pPr>
    </w:p>
    <w:p w:rsidR="00432B4D" w:rsidRPr="00463AEC" w:rsidRDefault="00432B4D" w:rsidP="00E15D22">
      <w:pPr>
        <w:pStyle w:val="Paragraphedeliste"/>
        <w:pBdr>
          <w:top w:val="single" w:sz="4" w:space="1" w:color="auto"/>
          <w:left w:val="single" w:sz="4" w:space="10" w:color="auto"/>
          <w:bottom w:val="single" w:sz="4" w:space="1" w:color="auto"/>
          <w:right w:val="single" w:sz="4" w:space="4" w:color="auto"/>
        </w:pBdr>
        <w:spacing w:line="360" w:lineRule="auto"/>
        <w:rPr>
          <w:rFonts w:ascii="Arial" w:hAnsi="Arial" w:cs="Arial"/>
          <w:b/>
        </w:rPr>
      </w:pPr>
      <w:r w:rsidRPr="00463AEC">
        <w:rPr>
          <w:rFonts w:ascii="Arial" w:hAnsi="Arial" w:cs="Arial"/>
          <w:b/>
        </w:rPr>
        <w:t>Médecine du travail </w:t>
      </w:r>
    </w:p>
    <w:p w:rsidR="00432B4D" w:rsidRDefault="00087BEE" w:rsidP="00E15D22">
      <w:pPr>
        <w:pStyle w:val="Paragraphedeliste"/>
        <w:pBdr>
          <w:top w:val="single" w:sz="4" w:space="1" w:color="auto"/>
          <w:left w:val="single" w:sz="4" w:space="10" w:color="auto"/>
          <w:bottom w:val="single" w:sz="4" w:space="1" w:color="auto"/>
          <w:right w:val="single" w:sz="4" w:space="4" w:color="auto"/>
        </w:pBdr>
        <w:spacing w:line="360" w:lineRule="auto"/>
        <w:rPr>
          <w:rFonts w:ascii="Arial" w:hAnsi="Arial" w:cs="Arial"/>
        </w:rPr>
      </w:pPr>
      <w:r>
        <w:rPr>
          <w:rFonts w:ascii="Arial" w:hAnsi="Arial" w:cs="Arial"/>
        </w:rPr>
        <w:t>Adresse : Zone industrielle 47</w:t>
      </w:r>
      <w:r w:rsidR="00432B4D">
        <w:rPr>
          <w:rFonts w:ascii="Arial" w:hAnsi="Arial" w:cs="Arial"/>
        </w:rPr>
        <w:t>550 BOÉ</w:t>
      </w:r>
    </w:p>
    <w:p w:rsidR="00432B4D" w:rsidRPr="00E20B20" w:rsidRDefault="00432B4D" w:rsidP="00E15D22">
      <w:pPr>
        <w:pStyle w:val="Paragraphedeliste"/>
        <w:pBdr>
          <w:top w:val="single" w:sz="4" w:space="1" w:color="auto"/>
          <w:left w:val="single" w:sz="4" w:space="10" w:color="auto"/>
          <w:bottom w:val="single" w:sz="4" w:space="1" w:color="auto"/>
          <w:right w:val="single" w:sz="4" w:space="4" w:color="auto"/>
        </w:pBdr>
        <w:spacing w:line="360" w:lineRule="auto"/>
        <w:rPr>
          <w:rFonts w:ascii="Arial" w:hAnsi="Arial" w:cs="Arial"/>
        </w:rPr>
      </w:pPr>
      <w:r>
        <w:rPr>
          <w:rFonts w:ascii="Arial" w:hAnsi="Arial" w:cs="Arial"/>
        </w:rPr>
        <w:t>Rendez-vous à 8</w:t>
      </w:r>
      <w:r w:rsidR="00087BEE">
        <w:rPr>
          <w:rFonts w:ascii="Arial" w:hAnsi="Arial" w:cs="Arial"/>
        </w:rPr>
        <w:t xml:space="preserve"> </w:t>
      </w:r>
      <w:r>
        <w:rPr>
          <w:rFonts w:ascii="Arial" w:hAnsi="Arial" w:cs="Arial"/>
        </w:rPr>
        <w:t>h le lundi matin à jeun.</w:t>
      </w:r>
    </w:p>
    <w:p w:rsidR="00432B4D" w:rsidRPr="00A541C3" w:rsidRDefault="00432B4D" w:rsidP="00E7390C">
      <w:pPr>
        <w:spacing w:line="360" w:lineRule="auto"/>
        <w:jc w:val="both"/>
        <w:rPr>
          <w:rFonts w:ascii="Arial" w:hAnsi="Arial" w:cs="Arial"/>
          <w:b/>
          <w:sz w:val="22"/>
          <w:szCs w:val="22"/>
        </w:rPr>
      </w:pPr>
    </w:p>
    <w:sectPr w:rsidR="00432B4D" w:rsidRPr="00A541C3" w:rsidSect="003A7934">
      <w:footerReference w:type="default" r:id="rId34"/>
      <w:pgSz w:w="11906" w:h="16838"/>
      <w:pgMar w:top="1134" w:right="1134" w:bottom="964" w:left="1134" w:header="720" w:footer="2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212" w:rsidRDefault="00AE6212">
      <w:r>
        <w:separator/>
      </w:r>
    </w:p>
  </w:endnote>
  <w:endnote w:type="continuationSeparator" w:id="0">
    <w:p w:rsidR="00AE6212" w:rsidRDefault="00AE6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4185"/>
      <w:gridCol w:w="1860"/>
    </w:tblGrid>
    <w:tr w:rsidR="00BC0CE7" w:rsidRPr="00A254E3" w:rsidTr="006E2121">
      <w:trPr>
        <w:trHeight w:val="216"/>
      </w:trPr>
      <w:tc>
        <w:tcPr>
          <w:tcW w:w="74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0CE7" w:rsidRPr="00A254E3" w:rsidRDefault="00BC0CE7" w:rsidP="006E2121">
          <w:pPr>
            <w:pStyle w:val="Pieddepage"/>
            <w:tabs>
              <w:tab w:val="clear" w:pos="9070"/>
              <w:tab w:val="right" w:pos="9923"/>
            </w:tabs>
            <w:rPr>
              <w:rFonts w:ascii="Arial" w:eastAsia="Calibri" w:hAnsi="Arial" w:cs="Arial"/>
              <w:b/>
              <w:sz w:val="16"/>
              <w:szCs w:val="16"/>
            </w:rPr>
          </w:pPr>
          <w:r w:rsidRPr="00A254E3">
            <w:rPr>
              <w:rFonts w:ascii="Arial" w:eastAsia="Calibri" w:hAnsi="Arial" w:cs="Arial"/>
              <w:b/>
              <w:sz w:val="16"/>
              <w:szCs w:val="16"/>
            </w:rPr>
            <w:t xml:space="preserve">BREVET DE TECHNICIEN SUPÉRIEUR ASSISTANT DE GESTION </w:t>
          </w:r>
          <w:r>
            <w:rPr>
              <w:rFonts w:ascii="Arial" w:eastAsia="Calibri" w:hAnsi="Arial" w:cs="Arial"/>
              <w:b/>
              <w:sz w:val="16"/>
              <w:szCs w:val="16"/>
            </w:rPr>
            <w:t xml:space="preserve">DE </w:t>
          </w:r>
          <w:r w:rsidRPr="00A254E3">
            <w:rPr>
              <w:rFonts w:ascii="Arial" w:eastAsia="Calibri" w:hAnsi="Arial" w:cs="Arial"/>
              <w:b/>
              <w:sz w:val="16"/>
              <w:szCs w:val="16"/>
            </w:rPr>
            <w:t>PME PMI</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0CE7" w:rsidRPr="00A254E3" w:rsidRDefault="00BC0CE7" w:rsidP="00F0654D">
          <w:pPr>
            <w:pStyle w:val="Pieddepage"/>
            <w:tabs>
              <w:tab w:val="clear" w:pos="9070"/>
              <w:tab w:val="right" w:pos="9923"/>
            </w:tabs>
            <w:rPr>
              <w:rFonts w:ascii="Arial" w:eastAsia="Calibri" w:hAnsi="Arial" w:cs="Arial"/>
              <w:b/>
              <w:sz w:val="16"/>
              <w:szCs w:val="16"/>
            </w:rPr>
          </w:pPr>
          <w:r w:rsidRPr="00A254E3">
            <w:rPr>
              <w:rFonts w:ascii="Arial" w:eastAsia="Calibri" w:hAnsi="Arial" w:cs="Arial"/>
              <w:b/>
              <w:sz w:val="16"/>
              <w:szCs w:val="16"/>
            </w:rPr>
            <w:t xml:space="preserve">SESSION </w:t>
          </w:r>
          <w:r>
            <w:rPr>
              <w:rFonts w:ascii="Arial" w:eastAsia="Calibri" w:hAnsi="Arial" w:cs="Arial"/>
              <w:b/>
              <w:sz w:val="16"/>
              <w:szCs w:val="16"/>
            </w:rPr>
            <w:t>2017</w:t>
          </w:r>
        </w:p>
      </w:tc>
    </w:tr>
    <w:tr w:rsidR="00BC0CE7" w:rsidRPr="00A254E3" w:rsidTr="006E2121">
      <w:trPr>
        <w:trHeight w:val="333"/>
      </w:trPr>
      <w:tc>
        <w:tcPr>
          <w:tcW w:w="3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0CE7" w:rsidRPr="00A254E3" w:rsidRDefault="00BC0CE7" w:rsidP="006E2121">
          <w:pPr>
            <w:pStyle w:val="Pieddepage"/>
            <w:tabs>
              <w:tab w:val="clear" w:pos="9070"/>
              <w:tab w:val="right" w:pos="9923"/>
            </w:tabs>
            <w:rPr>
              <w:rFonts w:ascii="Arial" w:eastAsia="Calibri" w:hAnsi="Arial" w:cs="Arial"/>
              <w:b/>
              <w:sz w:val="16"/>
              <w:szCs w:val="16"/>
            </w:rPr>
          </w:pPr>
          <w:r w:rsidRPr="00A254E3">
            <w:rPr>
              <w:rFonts w:ascii="Arial" w:eastAsia="Calibri" w:hAnsi="Arial" w:cs="Arial"/>
              <w:b/>
              <w:sz w:val="16"/>
              <w:szCs w:val="16"/>
            </w:rPr>
            <w:t>Organisation et Gestion de la PME</w:t>
          </w:r>
        </w:p>
      </w:tc>
      <w:tc>
        <w:tcPr>
          <w:tcW w:w="4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0CE7" w:rsidRPr="00A254E3" w:rsidRDefault="00A57DCA" w:rsidP="006E2121">
          <w:pPr>
            <w:pStyle w:val="Pieddepage"/>
            <w:tabs>
              <w:tab w:val="clear" w:pos="9070"/>
              <w:tab w:val="right" w:pos="9923"/>
            </w:tabs>
            <w:jc w:val="center"/>
            <w:rPr>
              <w:rFonts w:ascii="Arial" w:eastAsia="Calibri" w:hAnsi="Arial" w:cs="Arial"/>
              <w:b/>
              <w:sz w:val="16"/>
              <w:szCs w:val="16"/>
            </w:rPr>
          </w:pPr>
          <w:r w:rsidRPr="00A57DCA">
            <w:rPr>
              <w:rFonts w:ascii="Arial" w:eastAsia="Calibri" w:hAnsi="Arial" w:cs="Arial"/>
              <w:b/>
              <w:sz w:val="16"/>
              <w:szCs w:val="16"/>
            </w:rPr>
            <w:t>17</w:t>
          </w:r>
          <w:r w:rsidR="009050EE">
            <w:rPr>
              <w:rFonts w:ascii="Arial" w:eastAsia="Calibri" w:hAnsi="Arial" w:cs="Arial"/>
              <w:b/>
              <w:sz w:val="16"/>
              <w:szCs w:val="16"/>
            </w:rPr>
            <w:t>NC-APE5ORG-P</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0CE7" w:rsidRDefault="00BC0CE7" w:rsidP="006E2121">
          <w:pPr>
            <w:pStyle w:val="Pieddepage"/>
            <w:tabs>
              <w:tab w:val="clear" w:pos="9070"/>
              <w:tab w:val="right" w:pos="9923"/>
            </w:tabs>
            <w:rPr>
              <w:rStyle w:val="Numrodepage"/>
              <w:rFonts w:ascii="Arial" w:eastAsia="Calibri" w:hAnsi="Arial" w:cs="Arial"/>
              <w:b/>
              <w:sz w:val="16"/>
              <w:szCs w:val="16"/>
            </w:rPr>
          </w:pPr>
          <w:r w:rsidRPr="00A254E3">
            <w:rPr>
              <w:rFonts w:ascii="Arial" w:eastAsia="Calibri" w:hAnsi="Arial" w:cs="Arial"/>
              <w:b/>
              <w:sz w:val="16"/>
              <w:szCs w:val="16"/>
            </w:rPr>
            <w:t>Page</w:t>
          </w:r>
          <w:r>
            <w:rPr>
              <w:rFonts w:ascii="Arial" w:eastAsia="Calibri" w:hAnsi="Arial" w:cs="Arial"/>
              <w:b/>
              <w:sz w:val="16"/>
              <w:szCs w:val="16"/>
            </w:rPr>
            <w:t xml:space="preserve"> </w:t>
          </w:r>
          <w:r w:rsidRPr="00A254E3">
            <w:rPr>
              <w:rStyle w:val="Numrodepage"/>
              <w:rFonts w:ascii="Arial" w:eastAsia="Calibri" w:hAnsi="Arial" w:cs="Arial"/>
              <w:b/>
              <w:sz w:val="16"/>
              <w:szCs w:val="16"/>
            </w:rPr>
            <w:fldChar w:fldCharType="begin"/>
          </w:r>
          <w:r w:rsidRPr="00A254E3">
            <w:rPr>
              <w:rStyle w:val="Numrodepage"/>
              <w:rFonts w:ascii="Arial" w:eastAsia="Calibri" w:hAnsi="Arial" w:cs="Arial"/>
              <w:b/>
              <w:sz w:val="16"/>
              <w:szCs w:val="16"/>
            </w:rPr>
            <w:instrText xml:space="preserve"> PAGE </w:instrText>
          </w:r>
          <w:r w:rsidRPr="00A254E3">
            <w:rPr>
              <w:rStyle w:val="Numrodepage"/>
              <w:rFonts w:ascii="Arial" w:eastAsia="Calibri" w:hAnsi="Arial" w:cs="Arial"/>
              <w:b/>
              <w:sz w:val="16"/>
              <w:szCs w:val="16"/>
            </w:rPr>
            <w:fldChar w:fldCharType="separate"/>
          </w:r>
          <w:r w:rsidR="004565AF">
            <w:rPr>
              <w:rStyle w:val="Numrodepage"/>
              <w:rFonts w:ascii="Arial" w:eastAsia="Calibri" w:hAnsi="Arial" w:cs="Arial"/>
              <w:b/>
              <w:noProof/>
              <w:sz w:val="16"/>
              <w:szCs w:val="16"/>
            </w:rPr>
            <w:t>8</w:t>
          </w:r>
          <w:r w:rsidRPr="00A254E3">
            <w:rPr>
              <w:rStyle w:val="Numrodepage"/>
              <w:rFonts w:ascii="Arial" w:eastAsia="Calibri" w:hAnsi="Arial" w:cs="Arial"/>
              <w:b/>
              <w:sz w:val="16"/>
              <w:szCs w:val="16"/>
            </w:rPr>
            <w:fldChar w:fldCharType="end"/>
          </w:r>
          <w:r>
            <w:rPr>
              <w:rStyle w:val="Numrodepage"/>
              <w:rFonts w:ascii="Arial" w:eastAsia="Calibri" w:hAnsi="Arial" w:cs="Arial"/>
              <w:b/>
              <w:sz w:val="16"/>
              <w:szCs w:val="16"/>
            </w:rPr>
            <w:t xml:space="preserve"> sur 18</w:t>
          </w:r>
        </w:p>
        <w:p w:rsidR="00BC0CE7" w:rsidRPr="00A254E3" w:rsidRDefault="00BC0CE7" w:rsidP="006E2121">
          <w:pPr>
            <w:pStyle w:val="Pieddepage"/>
            <w:tabs>
              <w:tab w:val="clear" w:pos="9070"/>
              <w:tab w:val="right" w:pos="9923"/>
            </w:tabs>
            <w:rPr>
              <w:rFonts w:ascii="Arial" w:eastAsia="Calibri" w:hAnsi="Arial" w:cs="Arial"/>
              <w:b/>
              <w:sz w:val="16"/>
              <w:szCs w:val="16"/>
            </w:rPr>
          </w:pPr>
        </w:p>
      </w:tc>
    </w:tr>
  </w:tbl>
  <w:p w:rsidR="00BC0CE7" w:rsidRDefault="00BC0CE7" w:rsidP="005D6275">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4185"/>
      <w:gridCol w:w="1860"/>
    </w:tblGrid>
    <w:tr w:rsidR="00BC0CE7" w:rsidRPr="00A254E3">
      <w:trPr>
        <w:trHeight w:val="216"/>
      </w:trPr>
      <w:tc>
        <w:tcPr>
          <w:tcW w:w="74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0CE7" w:rsidRPr="00A254E3" w:rsidRDefault="00BC0CE7" w:rsidP="00A254E3">
          <w:pPr>
            <w:pStyle w:val="Pieddepage"/>
            <w:tabs>
              <w:tab w:val="clear" w:pos="9070"/>
              <w:tab w:val="right" w:pos="9923"/>
            </w:tabs>
            <w:rPr>
              <w:rFonts w:ascii="Arial" w:eastAsia="Calibri" w:hAnsi="Arial" w:cs="Arial"/>
              <w:b/>
              <w:sz w:val="16"/>
              <w:szCs w:val="16"/>
            </w:rPr>
          </w:pPr>
          <w:r w:rsidRPr="00A254E3">
            <w:rPr>
              <w:rFonts w:ascii="Arial" w:eastAsia="Calibri" w:hAnsi="Arial" w:cs="Arial"/>
              <w:b/>
              <w:sz w:val="16"/>
              <w:szCs w:val="16"/>
            </w:rPr>
            <w:t>BREVET DE TECHNICIEN SUPÉRIEUR ASSISTANT DE GESTION PME PMI</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0CE7" w:rsidRPr="00A254E3" w:rsidRDefault="00BC0CE7" w:rsidP="00A254E3">
          <w:pPr>
            <w:pStyle w:val="Pieddepage"/>
            <w:tabs>
              <w:tab w:val="clear" w:pos="9070"/>
              <w:tab w:val="right" w:pos="9923"/>
            </w:tabs>
            <w:rPr>
              <w:rFonts w:ascii="Arial" w:eastAsia="Calibri" w:hAnsi="Arial" w:cs="Arial"/>
              <w:b/>
              <w:sz w:val="16"/>
              <w:szCs w:val="16"/>
            </w:rPr>
          </w:pPr>
          <w:r w:rsidRPr="00A254E3">
            <w:rPr>
              <w:rFonts w:ascii="Arial" w:eastAsia="Calibri" w:hAnsi="Arial" w:cs="Arial"/>
              <w:b/>
              <w:sz w:val="16"/>
              <w:szCs w:val="16"/>
            </w:rPr>
            <w:t xml:space="preserve">SESSION </w:t>
          </w:r>
          <w:r w:rsidR="00291FD2">
            <w:rPr>
              <w:rFonts w:ascii="Arial" w:eastAsia="Calibri" w:hAnsi="Arial" w:cs="Arial"/>
              <w:b/>
              <w:sz w:val="16"/>
              <w:szCs w:val="16"/>
            </w:rPr>
            <w:t>2017</w:t>
          </w:r>
        </w:p>
      </w:tc>
    </w:tr>
    <w:tr w:rsidR="00BC0CE7" w:rsidRPr="00A254E3">
      <w:trPr>
        <w:trHeight w:val="333"/>
      </w:trPr>
      <w:tc>
        <w:tcPr>
          <w:tcW w:w="3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0CE7" w:rsidRPr="00A254E3" w:rsidRDefault="00BC0CE7" w:rsidP="00A254E3">
          <w:pPr>
            <w:pStyle w:val="Pieddepage"/>
            <w:tabs>
              <w:tab w:val="clear" w:pos="9070"/>
              <w:tab w:val="right" w:pos="9923"/>
            </w:tabs>
            <w:rPr>
              <w:rFonts w:ascii="Arial" w:eastAsia="Calibri" w:hAnsi="Arial" w:cs="Arial"/>
              <w:b/>
              <w:sz w:val="16"/>
              <w:szCs w:val="16"/>
            </w:rPr>
          </w:pPr>
          <w:r w:rsidRPr="00A254E3">
            <w:rPr>
              <w:rFonts w:ascii="Arial" w:eastAsia="Calibri" w:hAnsi="Arial" w:cs="Arial"/>
              <w:b/>
              <w:sz w:val="16"/>
              <w:szCs w:val="16"/>
            </w:rPr>
            <w:t>Organisation et Gestion de la PME</w:t>
          </w:r>
        </w:p>
      </w:tc>
      <w:tc>
        <w:tcPr>
          <w:tcW w:w="4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0CE7" w:rsidRPr="00A254E3" w:rsidRDefault="004565AF" w:rsidP="00A254E3">
          <w:pPr>
            <w:pStyle w:val="Pieddepage"/>
            <w:tabs>
              <w:tab w:val="clear" w:pos="9070"/>
              <w:tab w:val="right" w:pos="9923"/>
            </w:tabs>
            <w:jc w:val="center"/>
            <w:rPr>
              <w:rFonts w:ascii="Arial" w:eastAsia="Calibri" w:hAnsi="Arial" w:cs="Arial"/>
              <w:b/>
              <w:sz w:val="16"/>
              <w:szCs w:val="16"/>
            </w:rPr>
          </w:pPr>
          <w:r w:rsidRPr="00A57DCA">
            <w:rPr>
              <w:rFonts w:ascii="Arial" w:eastAsia="Calibri" w:hAnsi="Arial" w:cs="Arial"/>
              <w:b/>
              <w:sz w:val="16"/>
              <w:szCs w:val="16"/>
            </w:rPr>
            <w:t>17</w:t>
          </w:r>
          <w:r>
            <w:rPr>
              <w:rFonts w:ascii="Arial" w:eastAsia="Calibri" w:hAnsi="Arial" w:cs="Arial"/>
              <w:b/>
              <w:sz w:val="16"/>
              <w:szCs w:val="16"/>
            </w:rPr>
            <w:t>NC-APE5ORG-P</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0CE7" w:rsidRDefault="00BC0CE7" w:rsidP="00A254E3">
          <w:pPr>
            <w:pStyle w:val="Pieddepage"/>
            <w:tabs>
              <w:tab w:val="clear" w:pos="9070"/>
              <w:tab w:val="right" w:pos="9923"/>
            </w:tabs>
            <w:rPr>
              <w:rStyle w:val="Numrodepage"/>
              <w:rFonts w:ascii="Arial" w:eastAsia="Calibri" w:hAnsi="Arial" w:cs="Arial"/>
              <w:b/>
              <w:sz w:val="16"/>
              <w:szCs w:val="16"/>
            </w:rPr>
          </w:pPr>
          <w:r w:rsidRPr="00A254E3">
            <w:rPr>
              <w:rFonts w:ascii="Arial" w:eastAsia="Calibri" w:hAnsi="Arial" w:cs="Arial"/>
              <w:b/>
              <w:sz w:val="16"/>
              <w:szCs w:val="16"/>
            </w:rPr>
            <w:t>Page</w:t>
          </w:r>
          <w:r>
            <w:rPr>
              <w:rFonts w:ascii="Arial" w:eastAsia="Calibri" w:hAnsi="Arial" w:cs="Arial"/>
              <w:b/>
              <w:sz w:val="16"/>
              <w:szCs w:val="16"/>
            </w:rPr>
            <w:t xml:space="preserve"> </w:t>
          </w:r>
          <w:r w:rsidRPr="00A254E3">
            <w:rPr>
              <w:rStyle w:val="Numrodepage"/>
              <w:rFonts w:ascii="Arial" w:eastAsia="Calibri" w:hAnsi="Arial" w:cs="Arial"/>
              <w:b/>
              <w:sz w:val="16"/>
              <w:szCs w:val="16"/>
            </w:rPr>
            <w:fldChar w:fldCharType="begin"/>
          </w:r>
          <w:r w:rsidRPr="00A254E3">
            <w:rPr>
              <w:rStyle w:val="Numrodepage"/>
              <w:rFonts w:ascii="Arial" w:eastAsia="Calibri" w:hAnsi="Arial" w:cs="Arial"/>
              <w:b/>
              <w:sz w:val="16"/>
              <w:szCs w:val="16"/>
            </w:rPr>
            <w:instrText xml:space="preserve"> PAGE </w:instrText>
          </w:r>
          <w:r w:rsidRPr="00A254E3">
            <w:rPr>
              <w:rStyle w:val="Numrodepage"/>
              <w:rFonts w:ascii="Arial" w:eastAsia="Calibri" w:hAnsi="Arial" w:cs="Arial"/>
              <w:b/>
              <w:sz w:val="16"/>
              <w:szCs w:val="16"/>
            </w:rPr>
            <w:fldChar w:fldCharType="separate"/>
          </w:r>
          <w:r w:rsidR="004565AF">
            <w:rPr>
              <w:rStyle w:val="Numrodepage"/>
              <w:rFonts w:ascii="Arial" w:eastAsia="Calibri" w:hAnsi="Arial" w:cs="Arial"/>
              <w:b/>
              <w:noProof/>
              <w:sz w:val="16"/>
              <w:szCs w:val="16"/>
            </w:rPr>
            <w:t>18</w:t>
          </w:r>
          <w:r w:rsidRPr="00A254E3">
            <w:rPr>
              <w:rStyle w:val="Numrodepage"/>
              <w:rFonts w:ascii="Arial" w:eastAsia="Calibri" w:hAnsi="Arial" w:cs="Arial"/>
              <w:b/>
              <w:sz w:val="16"/>
              <w:szCs w:val="16"/>
            </w:rPr>
            <w:fldChar w:fldCharType="end"/>
          </w:r>
          <w:r>
            <w:rPr>
              <w:rStyle w:val="Numrodepage"/>
              <w:rFonts w:ascii="Arial" w:eastAsia="Calibri" w:hAnsi="Arial" w:cs="Arial"/>
              <w:b/>
              <w:sz w:val="16"/>
              <w:szCs w:val="16"/>
            </w:rPr>
            <w:t xml:space="preserve"> sur 18</w:t>
          </w:r>
        </w:p>
        <w:p w:rsidR="00BC0CE7" w:rsidRPr="00A254E3" w:rsidRDefault="00BC0CE7" w:rsidP="00A254E3">
          <w:pPr>
            <w:pStyle w:val="Pieddepage"/>
            <w:tabs>
              <w:tab w:val="clear" w:pos="9070"/>
              <w:tab w:val="right" w:pos="9923"/>
            </w:tabs>
            <w:rPr>
              <w:rFonts w:ascii="Arial" w:eastAsia="Calibri" w:hAnsi="Arial" w:cs="Arial"/>
              <w:b/>
              <w:sz w:val="16"/>
              <w:szCs w:val="16"/>
            </w:rPr>
          </w:pPr>
        </w:p>
      </w:tc>
    </w:tr>
  </w:tbl>
  <w:p w:rsidR="00BC0CE7" w:rsidRDefault="00BC0CE7">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212" w:rsidRDefault="00AE6212">
      <w:r>
        <w:separator/>
      </w:r>
    </w:p>
  </w:footnote>
  <w:footnote w:type="continuationSeparator" w:id="0">
    <w:p w:rsidR="00AE6212" w:rsidRDefault="00AE62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24.75pt;height:8in" o:bullet="t">
        <v:imagedata r:id="rId1" o:title="" croptop="14968f" cropbottom="48985f" cropleft="8670f" cropright="55447f"/>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30"/>
      <w:numFmt w:val="bullet"/>
      <w:lvlText w:val="-"/>
      <w:lvlJc w:val="left"/>
      <w:pPr>
        <w:tabs>
          <w:tab w:val="num" w:pos="0"/>
        </w:tabs>
        <w:ind w:left="720" w:hanging="360"/>
      </w:pPr>
      <w:rPr>
        <w:rFonts w:ascii="Comic Sans MS" w:hAnsi="Comic Sans MS" w:cs="Times New Roman"/>
      </w:rPr>
    </w:lvl>
  </w:abstractNum>
  <w:abstractNum w:abstractNumId="2">
    <w:nsid w:val="00000003"/>
    <w:multiLevelType w:val="singleLevel"/>
    <w:tmpl w:val="00000003"/>
    <w:name w:val="WW8Num3"/>
    <w:lvl w:ilvl="0">
      <w:start w:val="1"/>
      <w:numFmt w:val="decimal"/>
      <w:lvlText w:val="(%1)"/>
      <w:lvlJc w:val="left"/>
      <w:pPr>
        <w:tabs>
          <w:tab w:val="num" w:pos="0"/>
        </w:tabs>
        <w:ind w:left="1070" w:hanging="360"/>
      </w:pPr>
    </w:lvl>
  </w:abstractNum>
  <w:abstractNum w:abstractNumId="3">
    <w:nsid w:val="031452C8"/>
    <w:multiLevelType w:val="hybridMultilevel"/>
    <w:tmpl w:val="10002BBA"/>
    <w:lvl w:ilvl="0" w:tplc="02364D32">
      <w:start w:val="3"/>
      <w:numFmt w:val="bullet"/>
      <w:lvlText w:val=""/>
      <w:lvlJc w:val="left"/>
      <w:pPr>
        <w:ind w:left="360" w:hanging="360"/>
      </w:pPr>
      <w:rPr>
        <w:rFonts w:ascii="Symbol" w:eastAsia="Calibri" w:hAnsi="Symbo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87E795E"/>
    <w:multiLevelType w:val="hybridMultilevel"/>
    <w:tmpl w:val="D28E37BC"/>
    <w:lvl w:ilvl="0" w:tplc="747C5824">
      <w:start w:val="1"/>
      <w:numFmt w:val="bullet"/>
      <w:lvlText w:val=""/>
      <w:lvlPicBulletId w:val="0"/>
      <w:lvlJc w:val="left"/>
      <w:pPr>
        <w:tabs>
          <w:tab w:val="num" w:pos="720"/>
        </w:tabs>
        <w:ind w:left="720" w:hanging="360"/>
      </w:pPr>
      <w:rPr>
        <w:rFonts w:ascii="Symbol" w:hAnsi="Symbol" w:hint="default"/>
      </w:rPr>
    </w:lvl>
    <w:lvl w:ilvl="1" w:tplc="E47ABC82" w:tentative="1">
      <w:start w:val="1"/>
      <w:numFmt w:val="bullet"/>
      <w:lvlText w:val=""/>
      <w:lvlJc w:val="left"/>
      <w:pPr>
        <w:tabs>
          <w:tab w:val="num" w:pos="1440"/>
        </w:tabs>
        <w:ind w:left="1440" w:hanging="360"/>
      </w:pPr>
      <w:rPr>
        <w:rFonts w:ascii="Symbol" w:hAnsi="Symbol" w:hint="default"/>
      </w:rPr>
    </w:lvl>
    <w:lvl w:ilvl="2" w:tplc="6846C1DE" w:tentative="1">
      <w:start w:val="1"/>
      <w:numFmt w:val="bullet"/>
      <w:lvlText w:val=""/>
      <w:lvlJc w:val="left"/>
      <w:pPr>
        <w:tabs>
          <w:tab w:val="num" w:pos="2160"/>
        </w:tabs>
        <w:ind w:left="2160" w:hanging="360"/>
      </w:pPr>
      <w:rPr>
        <w:rFonts w:ascii="Symbol" w:hAnsi="Symbol" w:hint="default"/>
      </w:rPr>
    </w:lvl>
    <w:lvl w:ilvl="3" w:tplc="01AC6A68" w:tentative="1">
      <w:start w:val="1"/>
      <w:numFmt w:val="bullet"/>
      <w:lvlText w:val=""/>
      <w:lvlJc w:val="left"/>
      <w:pPr>
        <w:tabs>
          <w:tab w:val="num" w:pos="2880"/>
        </w:tabs>
        <w:ind w:left="2880" w:hanging="360"/>
      </w:pPr>
      <w:rPr>
        <w:rFonts w:ascii="Symbol" w:hAnsi="Symbol" w:hint="default"/>
      </w:rPr>
    </w:lvl>
    <w:lvl w:ilvl="4" w:tplc="6FA202A4" w:tentative="1">
      <w:start w:val="1"/>
      <w:numFmt w:val="bullet"/>
      <w:lvlText w:val=""/>
      <w:lvlJc w:val="left"/>
      <w:pPr>
        <w:tabs>
          <w:tab w:val="num" w:pos="3600"/>
        </w:tabs>
        <w:ind w:left="3600" w:hanging="360"/>
      </w:pPr>
      <w:rPr>
        <w:rFonts w:ascii="Symbol" w:hAnsi="Symbol" w:hint="default"/>
      </w:rPr>
    </w:lvl>
    <w:lvl w:ilvl="5" w:tplc="9462F008" w:tentative="1">
      <w:start w:val="1"/>
      <w:numFmt w:val="bullet"/>
      <w:lvlText w:val=""/>
      <w:lvlJc w:val="left"/>
      <w:pPr>
        <w:tabs>
          <w:tab w:val="num" w:pos="4320"/>
        </w:tabs>
        <w:ind w:left="4320" w:hanging="360"/>
      </w:pPr>
      <w:rPr>
        <w:rFonts w:ascii="Symbol" w:hAnsi="Symbol" w:hint="default"/>
      </w:rPr>
    </w:lvl>
    <w:lvl w:ilvl="6" w:tplc="F7309F84" w:tentative="1">
      <w:start w:val="1"/>
      <w:numFmt w:val="bullet"/>
      <w:lvlText w:val=""/>
      <w:lvlJc w:val="left"/>
      <w:pPr>
        <w:tabs>
          <w:tab w:val="num" w:pos="5040"/>
        </w:tabs>
        <w:ind w:left="5040" w:hanging="360"/>
      </w:pPr>
      <w:rPr>
        <w:rFonts w:ascii="Symbol" w:hAnsi="Symbol" w:hint="default"/>
      </w:rPr>
    </w:lvl>
    <w:lvl w:ilvl="7" w:tplc="08423CB6" w:tentative="1">
      <w:start w:val="1"/>
      <w:numFmt w:val="bullet"/>
      <w:lvlText w:val=""/>
      <w:lvlJc w:val="left"/>
      <w:pPr>
        <w:tabs>
          <w:tab w:val="num" w:pos="5760"/>
        </w:tabs>
        <w:ind w:left="5760" w:hanging="360"/>
      </w:pPr>
      <w:rPr>
        <w:rFonts w:ascii="Symbol" w:hAnsi="Symbol" w:hint="default"/>
      </w:rPr>
    </w:lvl>
    <w:lvl w:ilvl="8" w:tplc="7424F16A" w:tentative="1">
      <w:start w:val="1"/>
      <w:numFmt w:val="bullet"/>
      <w:lvlText w:val=""/>
      <w:lvlJc w:val="left"/>
      <w:pPr>
        <w:tabs>
          <w:tab w:val="num" w:pos="6480"/>
        </w:tabs>
        <w:ind w:left="6480" w:hanging="360"/>
      </w:pPr>
      <w:rPr>
        <w:rFonts w:ascii="Symbol" w:hAnsi="Symbol" w:hint="default"/>
      </w:rPr>
    </w:lvl>
  </w:abstractNum>
  <w:abstractNum w:abstractNumId="5">
    <w:nsid w:val="0C1E1904"/>
    <w:multiLevelType w:val="hybridMultilevel"/>
    <w:tmpl w:val="6B3AE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461B64"/>
    <w:multiLevelType w:val="hybridMultilevel"/>
    <w:tmpl w:val="F5345FE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0E96321"/>
    <w:multiLevelType w:val="multilevel"/>
    <w:tmpl w:val="8B6C379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89000AA"/>
    <w:multiLevelType w:val="hybridMultilevel"/>
    <w:tmpl w:val="54C47B0C"/>
    <w:lvl w:ilvl="0" w:tplc="FDA423BC">
      <w:numFmt w:val="bullet"/>
      <w:lvlText w:val="-"/>
      <w:lvlJc w:val="left"/>
      <w:pPr>
        <w:ind w:left="720" w:hanging="360"/>
      </w:pPr>
      <w:rPr>
        <w:rFonts w:ascii="Arial" w:eastAsia="Times New Roman" w:hAnsi="Arial"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9">
    <w:nsid w:val="1C301920"/>
    <w:multiLevelType w:val="hybridMultilevel"/>
    <w:tmpl w:val="4C4C5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1F344C"/>
    <w:multiLevelType w:val="hybridMultilevel"/>
    <w:tmpl w:val="D09CAB0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091193D"/>
    <w:multiLevelType w:val="hybridMultilevel"/>
    <w:tmpl w:val="D136BAF8"/>
    <w:lvl w:ilvl="0" w:tplc="EF9E2758">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DA95E40"/>
    <w:multiLevelType w:val="hybridMultilevel"/>
    <w:tmpl w:val="10281CDA"/>
    <w:lvl w:ilvl="0" w:tplc="C832CA6C">
      <w:start w:val="17"/>
      <w:numFmt w:val="decimal"/>
      <w:lvlText w:val="%1"/>
      <w:lvlJc w:val="left"/>
      <w:pPr>
        <w:ind w:left="450" w:hanging="360"/>
      </w:pPr>
      <w:rPr>
        <w:rFonts w:hint="default"/>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13">
    <w:nsid w:val="38525065"/>
    <w:multiLevelType w:val="hybridMultilevel"/>
    <w:tmpl w:val="5FAEF7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DA05F7C"/>
    <w:multiLevelType w:val="hybridMultilevel"/>
    <w:tmpl w:val="AA725B6A"/>
    <w:lvl w:ilvl="0" w:tplc="5C92BE5E">
      <w:start w:val="1"/>
      <w:numFmt w:val="bullet"/>
      <w:lvlText w:val=""/>
      <w:lvlPicBulletId w:val="0"/>
      <w:lvlJc w:val="left"/>
      <w:pPr>
        <w:tabs>
          <w:tab w:val="num" w:pos="720"/>
        </w:tabs>
        <w:ind w:left="720" w:hanging="360"/>
      </w:pPr>
      <w:rPr>
        <w:rFonts w:ascii="Symbol" w:hAnsi="Symbol" w:hint="default"/>
      </w:rPr>
    </w:lvl>
    <w:lvl w:ilvl="1" w:tplc="CF8A65C8" w:tentative="1">
      <w:start w:val="1"/>
      <w:numFmt w:val="bullet"/>
      <w:lvlText w:val=""/>
      <w:lvlJc w:val="left"/>
      <w:pPr>
        <w:tabs>
          <w:tab w:val="num" w:pos="1440"/>
        </w:tabs>
        <w:ind w:left="1440" w:hanging="360"/>
      </w:pPr>
      <w:rPr>
        <w:rFonts w:ascii="Symbol" w:hAnsi="Symbol" w:hint="default"/>
      </w:rPr>
    </w:lvl>
    <w:lvl w:ilvl="2" w:tplc="143A79D8" w:tentative="1">
      <w:start w:val="1"/>
      <w:numFmt w:val="bullet"/>
      <w:lvlText w:val=""/>
      <w:lvlJc w:val="left"/>
      <w:pPr>
        <w:tabs>
          <w:tab w:val="num" w:pos="2160"/>
        </w:tabs>
        <w:ind w:left="2160" w:hanging="360"/>
      </w:pPr>
      <w:rPr>
        <w:rFonts w:ascii="Symbol" w:hAnsi="Symbol" w:hint="default"/>
      </w:rPr>
    </w:lvl>
    <w:lvl w:ilvl="3" w:tplc="F788E1AE" w:tentative="1">
      <w:start w:val="1"/>
      <w:numFmt w:val="bullet"/>
      <w:lvlText w:val=""/>
      <w:lvlJc w:val="left"/>
      <w:pPr>
        <w:tabs>
          <w:tab w:val="num" w:pos="2880"/>
        </w:tabs>
        <w:ind w:left="2880" w:hanging="360"/>
      </w:pPr>
      <w:rPr>
        <w:rFonts w:ascii="Symbol" w:hAnsi="Symbol" w:hint="default"/>
      </w:rPr>
    </w:lvl>
    <w:lvl w:ilvl="4" w:tplc="5D3A1544" w:tentative="1">
      <w:start w:val="1"/>
      <w:numFmt w:val="bullet"/>
      <w:lvlText w:val=""/>
      <w:lvlJc w:val="left"/>
      <w:pPr>
        <w:tabs>
          <w:tab w:val="num" w:pos="3600"/>
        </w:tabs>
        <w:ind w:left="3600" w:hanging="360"/>
      </w:pPr>
      <w:rPr>
        <w:rFonts w:ascii="Symbol" w:hAnsi="Symbol" w:hint="default"/>
      </w:rPr>
    </w:lvl>
    <w:lvl w:ilvl="5" w:tplc="25CEC3F6" w:tentative="1">
      <w:start w:val="1"/>
      <w:numFmt w:val="bullet"/>
      <w:lvlText w:val=""/>
      <w:lvlJc w:val="left"/>
      <w:pPr>
        <w:tabs>
          <w:tab w:val="num" w:pos="4320"/>
        </w:tabs>
        <w:ind w:left="4320" w:hanging="360"/>
      </w:pPr>
      <w:rPr>
        <w:rFonts w:ascii="Symbol" w:hAnsi="Symbol" w:hint="default"/>
      </w:rPr>
    </w:lvl>
    <w:lvl w:ilvl="6" w:tplc="4BF0A550" w:tentative="1">
      <w:start w:val="1"/>
      <w:numFmt w:val="bullet"/>
      <w:lvlText w:val=""/>
      <w:lvlJc w:val="left"/>
      <w:pPr>
        <w:tabs>
          <w:tab w:val="num" w:pos="5040"/>
        </w:tabs>
        <w:ind w:left="5040" w:hanging="360"/>
      </w:pPr>
      <w:rPr>
        <w:rFonts w:ascii="Symbol" w:hAnsi="Symbol" w:hint="default"/>
      </w:rPr>
    </w:lvl>
    <w:lvl w:ilvl="7" w:tplc="92704968" w:tentative="1">
      <w:start w:val="1"/>
      <w:numFmt w:val="bullet"/>
      <w:lvlText w:val=""/>
      <w:lvlJc w:val="left"/>
      <w:pPr>
        <w:tabs>
          <w:tab w:val="num" w:pos="5760"/>
        </w:tabs>
        <w:ind w:left="5760" w:hanging="360"/>
      </w:pPr>
      <w:rPr>
        <w:rFonts w:ascii="Symbol" w:hAnsi="Symbol" w:hint="default"/>
      </w:rPr>
    </w:lvl>
    <w:lvl w:ilvl="8" w:tplc="A60E0F76" w:tentative="1">
      <w:start w:val="1"/>
      <w:numFmt w:val="bullet"/>
      <w:lvlText w:val=""/>
      <w:lvlJc w:val="left"/>
      <w:pPr>
        <w:tabs>
          <w:tab w:val="num" w:pos="6480"/>
        </w:tabs>
        <w:ind w:left="6480" w:hanging="360"/>
      </w:pPr>
      <w:rPr>
        <w:rFonts w:ascii="Symbol" w:hAnsi="Symbol" w:hint="default"/>
      </w:rPr>
    </w:lvl>
  </w:abstractNum>
  <w:abstractNum w:abstractNumId="15">
    <w:nsid w:val="3F084A70"/>
    <w:multiLevelType w:val="hybridMultilevel"/>
    <w:tmpl w:val="D6F61464"/>
    <w:lvl w:ilvl="0" w:tplc="EF9E2758">
      <w:start w:val="1"/>
      <w:numFmt w:val="bullet"/>
      <w:lvlText w:val=""/>
      <w:lvlJc w:val="left"/>
      <w:pPr>
        <w:ind w:left="360" w:hanging="360"/>
      </w:pPr>
      <w:rPr>
        <w:rFonts w:ascii="Wingdings" w:hAnsi="Wingdings"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FC931A3"/>
    <w:multiLevelType w:val="hybridMultilevel"/>
    <w:tmpl w:val="155CE478"/>
    <w:lvl w:ilvl="0" w:tplc="B8809120">
      <w:start w:val="3"/>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A9C000D"/>
    <w:multiLevelType w:val="hybridMultilevel"/>
    <w:tmpl w:val="3EE68CFA"/>
    <w:lvl w:ilvl="0" w:tplc="D10C7072">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58E016A"/>
    <w:multiLevelType w:val="hybridMultilevel"/>
    <w:tmpl w:val="866AF882"/>
    <w:lvl w:ilvl="0" w:tplc="51301DBE">
      <w:start w:val="28"/>
      <w:numFmt w:val="bullet"/>
      <w:lvlText w:val="-"/>
      <w:lvlJc w:val="left"/>
      <w:pPr>
        <w:ind w:left="1068" w:hanging="360"/>
      </w:pPr>
      <w:rPr>
        <w:rFonts w:ascii="Calibri" w:eastAsia="Calibri" w:hAnsi="Calibri"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nsid w:val="59E60869"/>
    <w:multiLevelType w:val="hybridMultilevel"/>
    <w:tmpl w:val="9F38B2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F62744F"/>
    <w:multiLevelType w:val="hybridMultilevel"/>
    <w:tmpl w:val="F5C89E42"/>
    <w:lvl w:ilvl="0" w:tplc="E84A0DD4">
      <w:numFmt w:val="bullet"/>
      <w:lvlText w:val="-"/>
      <w:lvlJc w:val="left"/>
      <w:pPr>
        <w:ind w:left="1065" w:hanging="360"/>
      </w:pPr>
      <w:rPr>
        <w:rFonts w:ascii="Comic Sans MS" w:eastAsia="Calibri" w:hAnsi="Comic Sans M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1">
    <w:nsid w:val="5F8F3304"/>
    <w:multiLevelType w:val="hybridMultilevel"/>
    <w:tmpl w:val="6CBA8F52"/>
    <w:lvl w:ilvl="0" w:tplc="734CAC96">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48645FA"/>
    <w:multiLevelType w:val="hybridMultilevel"/>
    <w:tmpl w:val="8C58B4C2"/>
    <w:lvl w:ilvl="0" w:tplc="EF9E2758">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653858CA"/>
    <w:multiLevelType w:val="hybridMultilevel"/>
    <w:tmpl w:val="1D548830"/>
    <w:lvl w:ilvl="0" w:tplc="C8A87AB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9581BC9"/>
    <w:multiLevelType w:val="hybridMultilevel"/>
    <w:tmpl w:val="207E09E0"/>
    <w:lvl w:ilvl="0" w:tplc="040C0001">
      <w:start w:val="1"/>
      <w:numFmt w:val="bullet"/>
      <w:lvlText w:val=""/>
      <w:lvlJc w:val="left"/>
      <w:pPr>
        <w:ind w:left="720" w:hanging="360"/>
      </w:pPr>
      <w:rPr>
        <w:rFonts w:ascii="Symbol" w:hAnsi="Symbol" w:hint="default"/>
      </w:rPr>
    </w:lvl>
    <w:lvl w:ilvl="1" w:tplc="5970A700">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7182B23"/>
    <w:multiLevelType w:val="multilevel"/>
    <w:tmpl w:val="4C0CDB78"/>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7A183EEE"/>
    <w:multiLevelType w:val="multilevel"/>
    <w:tmpl w:val="EF02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220463"/>
    <w:multiLevelType w:val="hybridMultilevel"/>
    <w:tmpl w:val="09BE35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20"/>
  </w:num>
  <w:num w:numId="5">
    <w:abstractNumId w:val="18"/>
  </w:num>
  <w:num w:numId="6">
    <w:abstractNumId w:val="12"/>
  </w:num>
  <w:num w:numId="7">
    <w:abstractNumId w:val="14"/>
  </w:num>
  <w:num w:numId="8">
    <w:abstractNumId w:val="4"/>
  </w:num>
  <w:num w:numId="9">
    <w:abstractNumId w:val="17"/>
  </w:num>
  <w:num w:numId="10">
    <w:abstractNumId w:val="21"/>
  </w:num>
  <w:num w:numId="11">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3"/>
  </w:num>
  <w:num w:numId="13">
    <w:abstractNumId w:val="10"/>
  </w:num>
  <w:num w:numId="14">
    <w:abstractNumId w:val="6"/>
  </w:num>
  <w:num w:numId="15">
    <w:abstractNumId w:val="2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6"/>
  </w:num>
  <w:num w:numId="18">
    <w:abstractNumId w:val="3"/>
  </w:num>
  <w:num w:numId="19">
    <w:abstractNumId w:val="9"/>
  </w:num>
  <w:num w:numId="20">
    <w:abstractNumId w:val="24"/>
  </w:num>
  <w:num w:numId="21">
    <w:abstractNumId w:val="13"/>
  </w:num>
  <w:num w:numId="22">
    <w:abstractNumId w:val="27"/>
  </w:num>
  <w:num w:numId="23">
    <w:abstractNumId w:val="19"/>
  </w:num>
  <w:num w:numId="24">
    <w:abstractNumId w:val="7"/>
  </w:num>
  <w:num w:numId="25">
    <w:abstractNumId w:val="15"/>
  </w:num>
  <w:num w:numId="26">
    <w:abstractNumId w:val="11"/>
  </w:num>
  <w:num w:numId="27">
    <w:abstractNumId w:val="2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120"/>
  <w:drawingGridVerticalSpacing w:val="0"/>
  <w:displayHorizontalDrawingGridEvery w:val="0"/>
  <w:displayVerticalDrawingGridEvery w:val="0"/>
  <w:characterSpacingControl w:val="doNotCompress"/>
  <w:hdrShapeDefaults>
    <o:shapedefaults v:ext="edit" spidmax="2049" fillcolor="#33c">
      <v:fill color="#33c"/>
      <v:stroke weight="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752"/>
    <w:rsid w:val="0000001D"/>
    <w:rsid w:val="00011812"/>
    <w:rsid w:val="00023783"/>
    <w:rsid w:val="0002585B"/>
    <w:rsid w:val="00025F69"/>
    <w:rsid w:val="000271F3"/>
    <w:rsid w:val="00027807"/>
    <w:rsid w:val="00031BCE"/>
    <w:rsid w:val="00032135"/>
    <w:rsid w:val="00033B76"/>
    <w:rsid w:val="0003500D"/>
    <w:rsid w:val="000356BE"/>
    <w:rsid w:val="00042756"/>
    <w:rsid w:val="00045019"/>
    <w:rsid w:val="00045E89"/>
    <w:rsid w:val="00055148"/>
    <w:rsid w:val="00071344"/>
    <w:rsid w:val="000748D9"/>
    <w:rsid w:val="00076850"/>
    <w:rsid w:val="000817E7"/>
    <w:rsid w:val="000832F6"/>
    <w:rsid w:val="00083B33"/>
    <w:rsid w:val="00085071"/>
    <w:rsid w:val="00085C49"/>
    <w:rsid w:val="00087BEE"/>
    <w:rsid w:val="00093852"/>
    <w:rsid w:val="00096213"/>
    <w:rsid w:val="000A0C97"/>
    <w:rsid w:val="000B0D0C"/>
    <w:rsid w:val="000B4A6F"/>
    <w:rsid w:val="000B7364"/>
    <w:rsid w:val="000C1D39"/>
    <w:rsid w:val="000D02B6"/>
    <w:rsid w:val="000D5B14"/>
    <w:rsid w:val="000D7752"/>
    <w:rsid w:val="000E4FAD"/>
    <w:rsid w:val="000F02DA"/>
    <w:rsid w:val="000F25BB"/>
    <w:rsid w:val="000F4386"/>
    <w:rsid w:val="000F5704"/>
    <w:rsid w:val="000F6097"/>
    <w:rsid w:val="000F6129"/>
    <w:rsid w:val="000F71FD"/>
    <w:rsid w:val="001020B5"/>
    <w:rsid w:val="00107DCF"/>
    <w:rsid w:val="00111AA2"/>
    <w:rsid w:val="00114E3C"/>
    <w:rsid w:val="001166D1"/>
    <w:rsid w:val="001170D1"/>
    <w:rsid w:val="00123850"/>
    <w:rsid w:val="00124152"/>
    <w:rsid w:val="001366A8"/>
    <w:rsid w:val="001369A9"/>
    <w:rsid w:val="0014410B"/>
    <w:rsid w:val="00146174"/>
    <w:rsid w:val="00150035"/>
    <w:rsid w:val="00151F6A"/>
    <w:rsid w:val="0015260E"/>
    <w:rsid w:val="00154AB6"/>
    <w:rsid w:val="00157BF2"/>
    <w:rsid w:val="00160B12"/>
    <w:rsid w:val="001617AD"/>
    <w:rsid w:val="001663B2"/>
    <w:rsid w:val="00171B2B"/>
    <w:rsid w:val="00175D04"/>
    <w:rsid w:val="00177919"/>
    <w:rsid w:val="001813DF"/>
    <w:rsid w:val="001851F0"/>
    <w:rsid w:val="00187204"/>
    <w:rsid w:val="00187995"/>
    <w:rsid w:val="00193989"/>
    <w:rsid w:val="00194A6A"/>
    <w:rsid w:val="00197FDF"/>
    <w:rsid w:val="001A3026"/>
    <w:rsid w:val="001B2A0E"/>
    <w:rsid w:val="001B33D2"/>
    <w:rsid w:val="001B3F40"/>
    <w:rsid w:val="001B5CDA"/>
    <w:rsid w:val="001C0DA9"/>
    <w:rsid w:val="001C2869"/>
    <w:rsid w:val="001E0482"/>
    <w:rsid w:val="001E2F06"/>
    <w:rsid w:val="001E5618"/>
    <w:rsid w:val="001E642C"/>
    <w:rsid w:val="001F089C"/>
    <w:rsid w:val="001F216D"/>
    <w:rsid w:val="001F5B8C"/>
    <w:rsid w:val="00206E24"/>
    <w:rsid w:val="0020793B"/>
    <w:rsid w:val="00211195"/>
    <w:rsid w:val="00213691"/>
    <w:rsid w:val="00213CA6"/>
    <w:rsid w:val="002207B9"/>
    <w:rsid w:val="00220FEB"/>
    <w:rsid w:val="00223541"/>
    <w:rsid w:val="0023761E"/>
    <w:rsid w:val="002378A3"/>
    <w:rsid w:val="00240F23"/>
    <w:rsid w:val="00242ED5"/>
    <w:rsid w:val="0024642A"/>
    <w:rsid w:val="00250E33"/>
    <w:rsid w:val="00250F11"/>
    <w:rsid w:val="00255B5E"/>
    <w:rsid w:val="00263F61"/>
    <w:rsid w:val="00270627"/>
    <w:rsid w:val="00272EC5"/>
    <w:rsid w:val="0027434A"/>
    <w:rsid w:val="00276B2D"/>
    <w:rsid w:val="002819CC"/>
    <w:rsid w:val="00283856"/>
    <w:rsid w:val="00283DD5"/>
    <w:rsid w:val="002848D3"/>
    <w:rsid w:val="00285760"/>
    <w:rsid w:val="002872B9"/>
    <w:rsid w:val="00291307"/>
    <w:rsid w:val="00291B7E"/>
    <w:rsid w:val="00291FD2"/>
    <w:rsid w:val="0029408D"/>
    <w:rsid w:val="00295716"/>
    <w:rsid w:val="002A005D"/>
    <w:rsid w:val="002A033D"/>
    <w:rsid w:val="002A1C82"/>
    <w:rsid w:val="002A5ECF"/>
    <w:rsid w:val="002A65CD"/>
    <w:rsid w:val="002B053F"/>
    <w:rsid w:val="002B1B84"/>
    <w:rsid w:val="002C284F"/>
    <w:rsid w:val="002C4293"/>
    <w:rsid w:val="002D26B0"/>
    <w:rsid w:val="002D2727"/>
    <w:rsid w:val="002D753C"/>
    <w:rsid w:val="002E6200"/>
    <w:rsid w:val="002F44B5"/>
    <w:rsid w:val="002F4FF5"/>
    <w:rsid w:val="002F64E2"/>
    <w:rsid w:val="00301F9F"/>
    <w:rsid w:val="00304AF4"/>
    <w:rsid w:val="00304F93"/>
    <w:rsid w:val="003061EF"/>
    <w:rsid w:val="00312B65"/>
    <w:rsid w:val="0031300B"/>
    <w:rsid w:val="00313AE4"/>
    <w:rsid w:val="00314770"/>
    <w:rsid w:val="00317B68"/>
    <w:rsid w:val="00323397"/>
    <w:rsid w:val="00326569"/>
    <w:rsid w:val="00327FA9"/>
    <w:rsid w:val="00330390"/>
    <w:rsid w:val="0033103E"/>
    <w:rsid w:val="00331EA4"/>
    <w:rsid w:val="00333A61"/>
    <w:rsid w:val="00335C8B"/>
    <w:rsid w:val="00337EC9"/>
    <w:rsid w:val="00347AE3"/>
    <w:rsid w:val="0035022A"/>
    <w:rsid w:val="00353383"/>
    <w:rsid w:val="00353514"/>
    <w:rsid w:val="00353DAE"/>
    <w:rsid w:val="003560F1"/>
    <w:rsid w:val="0036347E"/>
    <w:rsid w:val="0036793D"/>
    <w:rsid w:val="00370FD9"/>
    <w:rsid w:val="003768D0"/>
    <w:rsid w:val="0038213D"/>
    <w:rsid w:val="00382E3A"/>
    <w:rsid w:val="00384A92"/>
    <w:rsid w:val="00387189"/>
    <w:rsid w:val="00394E65"/>
    <w:rsid w:val="00395C33"/>
    <w:rsid w:val="0039720C"/>
    <w:rsid w:val="003A16AE"/>
    <w:rsid w:val="003A1800"/>
    <w:rsid w:val="003A1BEB"/>
    <w:rsid w:val="003A28FA"/>
    <w:rsid w:val="003A7882"/>
    <w:rsid w:val="003A7934"/>
    <w:rsid w:val="003C1A19"/>
    <w:rsid w:val="003C2835"/>
    <w:rsid w:val="003C2920"/>
    <w:rsid w:val="003C308D"/>
    <w:rsid w:val="003C70ED"/>
    <w:rsid w:val="003D26D3"/>
    <w:rsid w:val="003D2D38"/>
    <w:rsid w:val="003D6041"/>
    <w:rsid w:val="003E0A58"/>
    <w:rsid w:val="003E71B2"/>
    <w:rsid w:val="003F0DF1"/>
    <w:rsid w:val="003F1EE7"/>
    <w:rsid w:val="003F455E"/>
    <w:rsid w:val="003F4F09"/>
    <w:rsid w:val="003F550C"/>
    <w:rsid w:val="0040094B"/>
    <w:rsid w:val="004031B4"/>
    <w:rsid w:val="00410806"/>
    <w:rsid w:val="00412980"/>
    <w:rsid w:val="00415260"/>
    <w:rsid w:val="00416369"/>
    <w:rsid w:val="00420D10"/>
    <w:rsid w:val="004248CA"/>
    <w:rsid w:val="00425610"/>
    <w:rsid w:val="00425C5C"/>
    <w:rsid w:val="00426B09"/>
    <w:rsid w:val="00427240"/>
    <w:rsid w:val="00432B4D"/>
    <w:rsid w:val="00436C55"/>
    <w:rsid w:val="00437591"/>
    <w:rsid w:val="004402A1"/>
    <w:rsid w:val="0044310A"/>
    <w:rsid w:val="004565AF"/>
    <w:rsid w:val="004632FB"/>
    <w:rsid w:val="00475C8E"/>
    <w:rsid w:val="00477E39"/>
    <w:rsid w:val="00480D92"/>
    <w:rsid w:val="00481FCC"/>
    <w:rsid w:val="0048642F"/>
    <w:rsid w:val="00492473"/>
    <w:rsid w:val="00494CF6"/>
    <w:rsid w:val="0049742D"/>
    <w:rsid w:val="004A4631"/>
    <w:rsid w:val="004A50A9"/>
    <w:rsid w:val="004A77E1"/>
    <w:rsid w:val="004B344C"/>
    <w:rsid w:val="004B3C5E"/>
    <w:rsid w:val="004B519C"/>
    <w:rsid w:val="004B5DCD"/>
    <w:rsid w:val="004C2C90"/>
    <w:rsid w:val="004C7134"/>
    <w:rsid w:val="004D093D"/>
    <w:rsid w:val="004D0B91"/>
    <w:rsid w:val="004D0EA7"/>
    <w:rsid w:val="004D4C7E"/>
    <w:rsid w:val="004D4F2F"/>
    <w:rsid w:val="004E2D00"/>
    <w:rsid w:val="004E310B"/>
    <w:rsid w:val="004E39EF"/>
    <w:rsid w:val="004E50FF"/>
    <w:rsid w:val="004F3B6C"/>
    <w:rsid w:val="004F4F45"/>
    <w:rsid w:val="004F53B5"/>
    <w:rsid w:val="004F6A69"/>
    <w:rsid w:val="004F735E"/>
    <w:rsid w:val="00500458"/>
    <w:rsid w:val="0050287D"/>
    <w:rsid w:val="00502DE6"/>
    <w:rsid w:val="0050343D"/>
    <w:rsid w:val="005038C9"/>
    <w:rsid w:val="00506BFE"/>
    <w:rsid w:val="00510CC3"/>
    <w:rsid w:val="00520B26"/>
    <w:rsid w:val="00521C53"/>
    <w:rsid w:val="005269AF"/>
    <w:rsid w:val="005334F6"/>
    <w:rsid w:val="005369EB"/>
    <w:rsid w:val="00536D11"/>
    <w:rsid w:val="00547D38"/>
    <w:rsid w:val="00551C70"/>
    <w:rsid w:val="00552FC4"/>
    <w:rsid w:val="005541FC"/>
    <w:rsid w:val="00562A59"/>
    <w:rsid w:val="005632BD"/>
    <w:rsid w:val="0058109A"/>
    <w:rsid w:val="00581796"/>
    <w:rsid w:val="00581B42"/>
    <w:rsid w:val="00586E2F"/>
    <w:rsid w:val="005922D5"/>
    <w:rsid w:val="00592C79"/>
    <w:rsid w:val="00595072"/>
    <w:rsid w:val="0059595C"/>
    <w:rsid w:val="00597FC0"/>
    <w:rsid w:val="005A2FCD"/>
    <w:rsid w:val="005A6B7F"/>
    <w:rsid w:val="005A6BA0"/>
    <w:rsid w:val="005A6C10"/>
    <w:rsid w:val="005B331C"/>
    <w:rsid w:val="005B3893"/>
    <w:rsid w:val="005B67B4"/>
    <w:rsid w:val="005B69F1"/>
    <w:rsid w:val="005C1DC6"/>
    <w:rsid w:val="005C44B3"/>
    <w:rsid w:val="005C5E00"/>
    <w:rsid w:val="005D1ED3"/>
    <w:rsid w:val="005D5080"/>
    <w:rsid w:val="005D5CA3"/>
    <w:rsid w:val="005D6275"/>
    <w:rsid w:val="005D64DB"/>
    <w:rsid w:val="005D67FD"/>
    <w:rsid w:val="005D6A6D"/>
    <w:rsid w:val="005E0B9D"/>
    <w:rsid w:val="005E19CA"/>
    <w:rsid w:val="005E3424"/>
    <w:rsid w:val="005E4BFB"/>
    <w:rsid w:val="005E5A66"/>
    <w:rsid w:val="005F04DE"/>
    <w:rsid w:val="005F1385"/>
    <w:rsid w:val="005F578F"/>
    <w:rsid w:val="005F594C"/>
    <w:rsid w:val="006015B0"/>
    <w:rsid w:val="006029E6"/>
    <w:rsid w:val="00603CEC"/>
    <w:rsid w:val="00604D12"/>
    <w:rsid w:val="00607034"/>
    <w:rsid w:val="0060738D"/>
    <w:rsid w:val="00607D53"/>
    <w:rsid w:val="006129F1"/>
    <w:rsid w:val="00615329"/>
    <w:rsid w:val="00615F4A"/>
    <w:rsid w:val="006226CA"/>
    <w:rsid w:val="0062658A"/>
    <w:rsid w:val="0063224B"/>
    <w:rsid w:val="0063347C"/>
    <w:rsid w:val="0063413D"/>
    <w:rsid w:val="006370E3"/>
    <w:rsid w:val="00637ED7"/>
    <w:rsid w:val="0064253F"/>
    <w:rsid w:val="00643B22"/>
    <w:rsid w:val="00646F90"/>
    <w:rsid w:val="006473D3"/>
    <w:rsid w:val="00647F55"/>
    <w:rsid w:val="00652D17"/>
    <w:rsid w:val="0065335E"/>
    <w:rsid w:val="00661FF0"/>
    <w:rsid w:val="00665016"/>
    <w:rsid w:val="0066521A"/>
    <w:rsid w:val="00667B4B"/>
    <w:rsid w:val="00667C75"/>
    <w:rsid w:val="0067149F"/>
    <w:rsid w:val="0067402C"/>
    <w:rsid w:val="00676480"/>
    <w:rsid w:val="00680E17"/>
    <w:rsid w:val="0068109D"/>
    <w:rsid w:val="00685380"/>
    <w:rsid w:val="00691429"/>
    <w:rsid w:val="00696F54"/>
    <w:rsid w:val="006A012B"/>
    <w:rsid w:val="006A2878"/>
    <w:rsid w:val="006A31B2"/>
    <w:rsid w:val="006A3EEC"/>
    <w:rsid w:val="006A5E53"/>
    <w:rsid w:val="006A7DED"/>
    <w:rsid w:val="006B0689"/>
    <w:rsid w:val="006B274E"/>
    <w:rsid w:val="006B3A28"/>
    <w:rsid w:val="006B4717"/>
    <w:rsid w:val="006B6AD3"/>
    <w:rsid w:val="006C00CC"/>
    <w:rsid w:val="006C1886"/>
    <w:rsid w:val="006C2ED1"/>
    <w:rsid w:val="006C3869"/>
    <w:rsid w:val="006C3AAD"/>
    <w:rsid w:val="006D02B7"/>
    <w:rsid w:val="006D1029"/>
    <w:rsid w:val="006D18AD"/>
    <w:rsid w:val="006D32A4"/>
    <w:rsid w:val="006D60EB"/>
    <w:rsid w:val="006E1A72"/>
    <w:rsid w:val="006E1E82"/>
    <w:rsid w:val="006E2121"/>
    <w:rsid w:val="006E2795"/>
    <w:rsid w:val="006E5CD6"/>
    <w:rsid w:val="006E7075"/>
    <w:rsid w:val="007078D9"/>
    <w:rsid w:val="00710B6F"/>
    <w:rsid w:val="00715954"/>
    <w:rsid w:val="00716F7D"/>
    <w:rsid w:val="0072243A"/>
    <w:rsid w:val="007239B8"/>
    <w:rsid w:val="0073214A"/>
    <w:rsid w:val="007336C5"/>
    <w:rsid w:val="007431D5"/>
    <w:rsid w:val="0074492C"/>
    <w:rsid w:val="00746308"/>
    <w:rsid w:val="00755CCC"/>
    <w:rsid w:val="00756427"/>
    <w:rsid w:val="007564E6"/>
    <w:rsid w:val="00756931"/>
    <w:rsid w:val="00757F40"/>
    <w:rsid w:val="00761A8F"/>
    <w:rsid w:val="00763B18"/>
    <w:rsid w:val="007848FE"/>
    <w:rsid w:val="00787DBA"/>
    <w:rsid w:val="00790D94"/>
    <w:rsid w:val="007933D5"/>
    <w:rsid w:val="007A11F2"/>
    <w:rsid w:val="007B32C1"/>
    <w:rsid w:val="007B7576"/>
    <w:rsid w:val="007C2458"/>
    <w:rsid w:val="007C6DC1"/>
    <w:rsid w:val="007D3BBB"/>
    <w:rsid w:val="007D4661"/>
    <w:rsid w:val="007D778C"/>
    <w:rsid w:val="007E19AF"/>
    <w:rsid w:val="007E417E"/>
    <w:rsid w:val="007E4FBF"/>
    <w:rsid w:val="007F01F2"/>
    <w:rsid w:val="007F3954"/>
    <w:rsid w:val="007F4537"/>
    <w:rsid w:val="007F6FA0"/>
    <w:rsid w:val="00800E70"/>
    <w:rsid w:val="00801B3E"/>
    <w:rsid w:val="00802582"/>
    <w:rsid w:val="00803752"/>
    <w:rsid w:val="00804003"/>
    <w:rsid w:val="0080588D"/>
    <w:rsid w:val="00807DF7"/>
    <w:rsid w:val="00810C71"/>
    <w:rsid w:val="00810F9A"/>
    <w:rsid w:val="00813620"/>
    <w:rsid w:val="00815203"/>
    <w:rsid w:val="00815BB4"/>
    <w:rsid w:val="008173E0"/>
    <w:rsid w:val="0081776A"/>
    <w:rsid w:val="00830691"/>
    <w:rsid w:val="00835FEE"/>
    <w:rsid w:val="0084011D"/>
    <w:rsid w:val="00840928"/>
    <w:rsid w:val="0084211D"/>
    <w:rsid w:val="008434EE"/>
    <w:rsid w:val="008441A1"/>
    <w:rsid w:val="00850F53"/>
    <w:rsid w:val="00854848"/>
    <w:rsid w:val="008556C8"/>
    <w:rsid w:val="008556EB"/>
    <w:rsid w:val="00855995"/>
    <w:rsid w:val="00860F21"/>
    <w:rsid w:val="00866246"/>
    <w:rsid w:val="008679D4"/>
    <w:rsid w:val="008701B2"/>
    <w:rsid w:val="00880AC6"/>
    <w:rsid w:val="00880F46"/>
    <w:rsid w:val="00883F80"/>
    <w:rsid w:val="00886A3C"/>
    <w:rsid w:val="00887EC9"/>
    <w:rsid w:val="00890A33"/>
    <w:rsid w:val="0089222D"/>
    <w:rsid w:val="008955FB"/>
    <w:rsid w:val="008A07A8"/>
    <w:rsid w:val="008A3A82"/>
    <w:rsid w:val="008A4203"/>
    <w:rsid w:val="008B4506"/>
    <w:rsid w:val="008B69ED"/>
    <w:rsid w:val="008B6FB4"/>
    <w:rsid w:val="008C196D"/>
    <w:rsid w:val="008D1F3D"/>
    <w:rsid w:val="008D46DE"/>
    <w:rsid w:val="008D4C29"/>
    <w:rsid w:val="008E2A44"/>
    <w:rsid w:val="008E2EB3"/>
    <w:rsid w:val="008E3EC9"/>
    <w:rsid w:val="008E46FE"/>
    <w:rsid w:val="008F095D"/>
    <w:rsid w:val="008F329D"/>
    <w:rsid w:val="008F3500"/>
    <w:rsid w:val="008F3A13"/>
    <w:rsid w:val="008F764C"/>
    <w:rsid w:val="008F7A1F"/>
    <w:rsid w:val="00903714"/>
    <w:rsid w:val="0090501C"/>
    <w:rsid w:val="009050EE"/>
    <w:rsid w:val="00906EA8"/>
    <w:rsid w:val="00912D1D"/>
    <w:rsid w:val="00920010"/>
    <w:rsid w:val="0092042B"/>
    <w:rsid w:val="00927C32"/>
    <w:rsid w:val="009310A8"/>
    <w:rsid w:val="00937B77"/>
    <w:rsid w:val="009403E5"/>
    <w:rsid w:val="00941DB3"/>
    <w:rsid w:val="00950527"/>
    <w:rsid w:val="0095243A"/>
    <w:rsid w:val="0095293B"/>
    <w:rsid w:val="0095381A"/>
    <w:rsid w:val="00954639"/>
    <w:rsid w:val="00954A64"/>
    <w:rsid w:val="00962FDB"/>
    <w:rsid w:val="00963305"/>
    <w:rsid w:val="00963718"/>
    <w:rsid w:val="0096697D"/>
    <w:rsid w:val="00970A73"/>
    <w:rsid w:val="00974DA8"/>
    <w:rsid w:val="00974F7C"/>
    <w:rsid w:val="00977461"/>
    <w:rsid w:val="009810AD"/>
    <w:rsid w:val="009828E9"/>
    <w:rsid w:val="00984E6C"/>
    <w:rsid w:val="00985565"/>
    <w:rsid w:val="00987C74"/>
    <w:rsid w:val="00994E23"/>
    <w:rsid w:val="0099759F"/>
    <w:rsid w:val="009A2575"/>
    <w:rsid w:val="009A5F56"/>
    <w:rsid w:val="009A61CA"/>
    <w:rsid w:val="009A73A5"/>
    <w:rsid w:val="009B1971"/>
    <w:rsid w:val="009B3B14"/>
    <w:rsid w:val="009B4212"/>
    <w:rsid w:val="009B4E09"/>
    <w:rsid w:val="009B775D"/>
    <w:rsid w:val="009B7E79"/>
    <w:rsid w:val="009C26A9"/>
    <w:rsid w:val="009C2F8B"/>
    <w:rsid w:val="009C55CE"/>
    <w:rsid w:val="009C7AEB"/>
    <w:rsid w:val="009D02C1"/>
    <w:rsid w:val="009D1DAD"/>
    <w:rsid w:val="009D22A0"/>
    <w:rsid w:val="009E3DE5"/>
    <w:rsid w:val="00A00886"/>
    <w:rsid w:val="00A01A1F"/>
    <w:rsid w:val="00A041FF"/>
    <w:rsid w:val="00A05452"/>
    <w:rsid w:val="00A1325E"/>
    <w:rsid w:val="00A1615C"/>
    <w:rsid w:val="00A20BA3"/>
    <w:rsid w:val="00A23233"/>
    <w:rsid w:val="00A254E3"/>
    <w:rsid w:val="00A27C13"/>
    <w:rsid w:val="00A317A8"/>
    <w:rsid w:val="00A37A55"/>
    <w:rsid w:val="00A4149C"/>
    <w:rsid w:val="00A41755"/>
    <w:rsid w:val="00A44D95"/>
    <w:rsid w:val="00A51AA6"/>
    <w:rsid w:val="00A51F20"/>
    <w:rsid w:val="00A529B5"/>
    <w:rsid w:val="00A541C3"/>
    <w:rsid w:val="00A54B88"/>
    <w:rsid w:val="00A54F58"/>
    <w:rsid w:val="00A55562"/>
    <w:rsid w:val="00A55768"/>
    <w:rsid w:val="00A576CE"/>
    <w:rsid w:val="00A57DCA"/>
    <w:rsid w:val="00A604DF"/>
    <w:rsid w:val="00A635A8"/>
    <w:rsid w:val="00A65526"/>
    <w:rsid w:val="00A6586B"/>
    <w:rsid w:val="00A671C0"/>
    <w:rsid w:val="00A726DE"/>
    <w:rsid w:val="00A7381D"/>
    <w:rsid w:val="00A82E84"/>
    <w:rsid w:val="00A8774B"/>
    <w:rsid w:val="00A901CF"/>
    <w:rsid w:val="00A90888"/>
    <w:rsid w:val="00A9135D"/>
    <w:rsid w:val="00A92501"/>
    <w:rsid w:val="00A93D1A"/>
    <w:rsid w:val="00A97F11"/>
    <w:rsid w:val="00AA2A5B"/>
    <w:rsid w:val="00AB1F2B"/>
    <w:rsid w:val="00AB3F3D"/>
    <w:rsid w:val="00AB7E2F"/>
    <w:rsid w:val="00AC023F"/>
    <w:rsid w:val="00AC0CD6"/>
    <w:rsid w:val="00AC25B3"/>
    <w:rsid w:val="00AC30B2"/>
    <w:rsid w:val="00AC6791"/>
    <w:rsid w:val="00AC6D23"/>
    <w:rsid w:val="00AC71F6"/>
    <w:rsid w:val="00AD07E7"/>
    <w:rsid w:val="00AD0EE7"/>
    <w:rsid w:val="00AD29A2"/>
    <w:rsid w:val="00AD2EDA"/>
    <w:rsid w:val="00AE2843"/>
    <w:rsid w:val="00AE5390"/>
    <w:rsid w:val="00AE6212"/>
    <w:rsid w:val="00AF185A"/>
    <w:rsid w:val="00AF295D"/>
    <w:rsid w:val="00AF299A"/>
    <w:rsid w:val="00AF3594"/>
    <w:rsid w:val="00AF37EF"/>
    <w:rsid w:val="00B030AB"/>
    <w:rsid w:val="00B067EC"/>
    <w:rsid w:val="00B07459"/>
    <w:rsid w:val="00B20124"/>
    <w:rsid w:val="00B36089"/>
    <w:rsid w:val="00B36109"/>
    <w:rsid w:val="00B37983"/>
    <w:rsid w:val="00B4087C"/>
    <w:rsid w:val="00B4206B"/>
    <w:rsid w:val="00B431D9"/>
    <w:rsid w:val="00B43632"/>
    <w:rsid w:val="00B43D48"/>
    <w:rsid w:val="00B53ABD"/>
    <w:rsid w:val="00B54864"/>
    <w:rsid w:val="00B6117B"/>
    <w:rsid w:val="00B62183"/>
    <w:rsid w:val="00B62B8B"/>
    <w:rsid w:val="00B6375C"/>
    <w:rsid w:val="00B70BBB"/>
    <w:rsid w:val="00B70DA4"/>
    <w:rsid w:val="00B7139D"/>
    <w:rsid w:val="00B724F6"/>
    <w:rsid w:val="00B730D8"/>
    <w:rsid w:val="00B73221"/>
    <w:rsid w:val="00B732E6"/>
    <w:rsid w:val="00B736CB"/>
    <w:rsid w:val="00B760C9"/>
    <w:rsid w:val="00B76648"/>
    <w:rsid w:val="00B77DF1"/>
    <w:rsid w:val="00B77E69"/>
    <w:rsid w:val="00B82CB8"/>
    <w:rsid w:val="00B8332B"/>
    <w:rsid w:val="00B86280"/>
    <w:rsid w:val="00B91200"/>
    <w:rsid w:val="00B95EFA"/>
    <w:rsid w:val="00BA3CE2"/>
    <w:rsid w:val="00BA4077"/>
    <w:rsid w:val="00BA6722"/>
    <w:rsid w:val="00BA7E95"/>
    <w:rsid w:val="00BB0752"/>
    <w:rsid w:val="00BB21EB"/>
    <w:rsid w:val="00BB3329"/>
    <w:rsid w:val="00BB69F6"/>
    <w:rsid w:val="00BB780D"/>
    <w:rsid w:val="00BC0CE7"/>
    <w:rsid w:val="00BD339F"/>
    <w:rsid w:val="00BE2757"/>
    <w:rsid w:val="00BE27DE"/>
    <w:rsid w:val="00BE301F"/>
    <w:rsid w:val="00BE763C"/>
    <w:rsid w:val="00BF0E84"/>
    <w:rsid w:val="00BF529C"/>
    <w:rsid w:val="00C0145C"/>
    <w:rsid w:val="00C02100"/>
    <w:rsid w:val="00C070B2"/>
    <w:rsid w:val="00C10132"/>
    <w:rsid w:val="00C12CD6"/>
    <w:rsid w:val="00C22431"/>
    <w:rsid w:val="00C22529"/>
    <w:rsid w:val="00C27976"/>
    <w:rsid w:val="00C34F03"/>
    <w:rsid w:val="00C3595A"/>
    <w:rsid w:val="00C366D6"/>
    <w:rsid w:val="00C371D0"/>
    <w:rsid w:val="00C40506"/>
    <w:rsid w:val="00C433FA"/>
    <w:rsid w:val="00C44B84"/>
    <w:rsid w:val="00C51541"/>
    <w:rsid w:val="00C537FB"/>
    <w:rsid w:val="00C61E87"/>
    <w:rsid w:val="00C621BE"/>
    <w:rsid w:val="00C64B1C"/>
    <w:rsid w:val="00C6508E"/>
    <w:rsid w:val="00C71D5E"/>
    <w:rsid w:val="00C7258A"/>
    <w:rsid w:val="00C74B5B"/>
    <w:rsid w:val="00C7634E"/>
    <w:rsid w:val="00C82FCD"/>
    <w:rsid w:val="00C84CA4"/>
    <w:rsid w:val="00C90CC1"/>
    <w:rsid w:val="00C9367B"/>
    <w:rsid w:val="00C9404B"/>
    <w:rsid w:val="00C94981"/>
    <w:rsid w:val="00C95B5B"/>
    <w:rsid w:val="00C96AF6"/>
    <w:rsid w:val="00CA1A39"/>
    <w:rsid w:val="00CA50D0"/>
    <w:rsid w:val="00CA5455"/>
    <w:rsid w:val="00CA547C"/>
    <w:rsid w:val="00CA7919"/>
    <w:rsid w:val="00CB0D8B"/>
    <w:rsid w:val="00CB29C9"/>
    <w:rsid w:val="00CC0613"/>
    <w:rsid w:val="00CC1A7B"/>
    <w:rsid w:val="00CC3259"/>
    <w:rsid w:val="00CC430D"/>
    <w:rsid w:val="00CC4AD2"/>
    <w:rsid w:val="00CC5A37"/>
    <w:rsid w:val="00CC5EEB"/>
    <w:rsid w:val="00CD3E72"/>
    <w:rsid w:val="00CD4EF0"/>
    <w:rsid w:val="00CD6B73"/>
    <w:rsid w:val="00CD7595"/>
    <w:rsid w:val="00CE04DC"/>
    <w:rsid w:val="00CE1E4E"/>
    <w:rsid w:val="00CE381F"/>
    <w:rsid w:val="00CE4DBB"/>
    <w:rsid w:val="00CE5FED"/>
    <w:rsid w:val="00CF1004"/>
    <w:rsid w:val="00CF2017"/>
    <w:rsid w:val="00CF42EB"/>
    <w:rsid w:val="00D01703"/>
    <w:rsid w:val="00D0224C"/>
    <w:rsid w:val="00D02F44"/>
    <w:rsid w:val="00D05333"/>
    <w:rsid w:val="00D06101"/>
    <w:rsid w:val="00D07069"/>
    <w:rsid w:val="00D076CC"/>
    <w:rsid w:val="00D12436"/>
    <w:rsid w:val="00D1525D"/>
    <w:rsid w:val="00D2196B"/>
    <w:rsid w:val="00D21CD4"/>
    <w:rsid w:val="00D23668"/>
    <w:rsid w:val="00D4447B"/>
    <w:rsid w:val="00D52B32"/>
    <w:rsid w:val="00D56D05"/>
    <w:rsid w:val="00D610B5"/>
    <w:rsid w:val="00D61473"/>
    <w:rsid w:val="00D63D79"/>
    <w:rsid w:val="00D64C1E"/>
    <w:rsid w:val="00D65299"/>
    <w:rsid w:val="00D66F83"/>
    <w:rsid w:val="00D70711"/>
    <w:rsid w:val="00D72A4E"/>
    <w:rsid w:val="00D7418A"/>
    <w:rsid w:val="00D7529C"/>
    <w:rsid w:val="00D75FFF"/>
    <w:rsid w:val="00D82DA6"/>
    <w:rsid w:val="00D832ED"/>
    <w:rsid w:val="00D870B7"/>
    <w:rsid w:val="00D871F8"/>
    <w:rsid w:val="00D91485"/>
    <w:rsid w:val="00D91E18"/>
    <w:rsid w:val="00D9572A"/>
    <w:rsid w:val="00D95B6E"/>
    <w:rsid w:val="00D977BF"/>
    <w:rsid w:val="00DA0755"/>
    <w:rsid w:val="00DA56CD"/>
    <w:rsid w:val="00DA5ECF"/>
    <w:rsid w:val="00DA6909"/>
    <w:rsid w:val="00DA79D6"/>
    <w:rsid w:val="00DB0F54"/>
    <w:rsid w:val="00DC42F9"/>
    <w:rsid w:val="00DC68B2"/>
    <w:rsid w:val="00DC6C75"/>
    <w:rsid w:val="00DC7B3E"/>
    <w:rsid w:val="00DD38E3"/>
    <w:rsid w:val="00DD4863"/>
    <w:rsid w:val="00DD4DBD"/>
    <w:rsid w:val="00DD74CF"/>
    <w:rsid w:val="00DE17C7"/>
    <w:rsid w:val="00DE2673"/>
    <w:rsid w:val="00DF2719"/>
    <w:rsid w:val="00DF4420"/>
    <w:rsid w:val="00DF5435"/>
    <w:rsid w:val="00DF5B62"/>
    <w:rsid w:val="00DF7F18"/>
    <w:rsid w:val="00E017BC"/>
    <w:rsid w:val="00E02C6A"/>
    <w:rsid w:val="00E05BED"/>
    <w:rsid w:val="00E05EF8"/>
    <w:rsid w:val="00E13B8E"/>
    <w:rsid w:val="00E15BD3"/>
    <w:rsid w:val="00E15D22"/>
    <w:rsid w:val="00E245DC"/>
    <w:rsid w:val="00E24D5B"/>
    <w:rsid w:val="00E266B8"/>
    <w:rsid w:val="00E27A09"/>
    <w:rsid w:val="00E27A50"/>
    <w:rsid w:val="00E30D66"/>
    <w:rsid w:val="00E33860"/>
    <w:rsid w:val="00E3494E"/>
    <w:rsid w:val="00E37B7C"/>
    <w:rsid w:val="00E40144"/>
    <w:rsid w:val="00E408AC"/>
    <w:rsid w:val="00E43A27"/>
    <w:rsid w:val="00E46810"/>
    <w:rsid w:val="00E47DAB"/>
    <w:rsid w:val="00E50B77"/>
    <w:rsid w:val="00E52AEC"/>
    <w:rsid w:val="00E53C93"/>
    <w:rsid w:val="00E54DD1"/>
    <w:rsid w:val="00E6046D"/>
    <w:rsid w:val="00E60C60"/>
    <w:rsid w:val="00E60E5B"/>
    <w:rsid w:val="00E65F66"/>
    <w:rsid w:val="00E724D3"/>
    <w:rsid w:val="00E7390C"/>
    <w:rsid w:val="00E83C49"/>
    <w:rsid w:val="00E852C8"/>
    <w:rsid w:val="00E87A89"/>
    <w:rsid w:val="00E9083C"/>
    <w:rsid w:val="00E9452A"/>
    <w:rsid w:val="00E975B6"/>
    <w:rsid w:val="00EA0041"/>
    <w:rsid w:val="00EA1891"/>
    <w:rsid w:val="00EA39E2"/>
    <w:rsid w:val="00EA4F26"/>
    <w:rsid w:val="00EA72B6"/>
    <w:rsid w:val="00EB0EFB"/>
    <w:rsid w:val="00EB3F21"/>
    <w:rsid w:val="00EC52C1"/>
    <w:rsid w:val="00ED07B7"/>
    <w:rsid w:val="00ED3687"/>
    <w:rsid w:val="00EE2A2C"/>
    <w:rsid w:val="00EE6F0F"/>
    <w:rsid w:val="00EE7317"/>
    <w:rsid w:val="00EF195F"/>
    <w:rsid w:val="00EF2356"/>
    <w:rsid w:val="00EF2BF0"/>
    <w:rsid w:val="00EF657B"/>
    <w:rsid w:val="00EF75D3"/>
    <w:rsid w:val="00F00521"/>
    <w:rsid w:val="00F012B1"/>
    <w:rsid w:val="00F0654D"/>
    <w:rsid w:val="00F0722A"/>
    <w:rsid w:val="00F13773"/>
    <w:rsid w:val="00F151AC"/>
    <w:rsid w:val="00F217D1"/>
    <w:rsid w:val="00F300E3"/>
    <w:rsid w:val="00F30E48"/>
    <w:rsid w:val="00F317DF"/>
    <w:rsid w:val="00F3377C"/>
    <w:rsid w:val="00F353FA"/>
    <w:rsid w:val="00F4223B"/>
    <w:rsid w:val="00F45DEA"/>
    <w:rsid w:val="00F516E4"/>
    <w:rsid w:val="00F560D3"/>
    <w:rsid w:val="00F6451C"/>
    <w:rsid w:val="00F655E5"/>
    <w:rsid w:val="00F7048A"/>
    <w:rsid w:val="00F7365B"/>
    <w:rsid w:val="00F7401C"/>
    <w:rsid w:val="00F75BF3"/>
    <w:rsid w:val="00F80BDE"/>
    <w:rsid w:val="00F8149D"/>
    <w:rsid w:val="00F86D26"/>
    <w:rsid w:val="00F87F6F"/>
    <w:rsid w:val="00F96F6D"/>
    <w:rsid w:val="00FA3900"/>
    <w:rsid w:val="00FB1CF3"/>
    <w:rsid w:val="00FB20A2"/>
    <w:rsid w:val="00FB28AA"/>
    <w:rsid w:val="00FB3135"/>
    <w:rsid w:val="00FB5EF4"/>
    <w:rsid w:val="00FC1199"/>
    <w:rsid w:val="00FC12CE"/>
    <w:rsid w:val="00FC336C"/>
    <w:rsid w:val="00FC425C"/>
    <w:rsid w:val="00FD09EB"/>
    <w:rsid w:val="00FE4DE5"/>
    <w:rsid w:val="00FE6EFB"/>
    <w:rsid w:val="00FF14D9"/>
    <w:rsid w:val="00FF17F8"/>
    <w:rsid w:val="00FF62F1"/>
    <w:rsid w:val="00FF744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color="#33c">
      <v:fill color="#33c"/>
      <v:stroke weight="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752"/>
    <w:pPr>
      <w:widowControl w:val="0"/>
      <w:suppressAutoHyphens/>
    </w:pPr>
    <w:rPr>
      <w:rFonts w:cs="Cambria"/>
      <w:sz w:val="24"/>
      <w:szCs w:val="24"/>
      <w:lang w:eastAsia="ar-SA"/>
    </w:rPr>
  </w:style>
  <w:style w:type="paragraph" w:styleId="Titre1">
    <w:name w:val="heading 1"/>
    <w:basedOn w:val="Normal"/>
    <w:next w:val="Corpsdetexte"/>
    <w:qFormat/>
    <w:rsid w:val="000D7752"/>
    <w:pPr>
      <w:tabs>
        <w:tab w:val="num" w:pos="0"/>
      </w:tabs>
      <w:spacing w:before="280" w:after="280"/>
      <w:ind w:left="432" w:hanging="432"/>
      <w:outlineLvl w:val="0"/>
    </w:pPr>
    <w:rPr>
      <w:b/>
      <w:bCs/>
      <w:kern w:val="1"/>
      <w:sz w:val="48"/>
      <w:szCs w:val="48"/>
    </w:rPr>
  </w:style>
  <w:style w:type="paragraph" w:styleId="Titre2">
    <w:name w:val="heading 2"/>
    <w:basedOn w:val="Normal"/>
    <w:next w:val="Corpsdetexte"/>
    <w:qFormat/>
    <w:rsid w:val="000D7752"/>
    <w:pPr>
      <w:tabs>
        <w:tab w:val="num" w:pos="0"/>
      </w:tabs>
      <w:spacing w:before="280" w:after="280"/>
      <w:ind w:left="576" w:hanging="576"/>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0D7752"/>
    <w:rPr>
      <w:rFonts w:ascii="Comic Sans MS" w:hAnsi="Comic Sans MS" w:cs="Times New Roman"/>
    </w:rPr>
  </w:style>
  <w:style w:type="character" w:customStyle="1" w:styleId="Absatz-Standardschriftart">
    <w:name w:val="Absatz-Standardschriftart"/>
    <w:rsid w:val="000D7752"/>
  </w:style>
  <w:style w:type="character" w:customStyle="1" w:styleId="WW-Absatz-Standardschriftart">
    <w:name w:val="WW-Absatz-Standardschriftart"/>
    <w:rsid w:val="000D7752"/>
  </w:style>
  <w:style w:type="character" w:customStyle="1" w:styleId="WW8Num4z0">
    <w:name w:val="WW8Num4z0"/>
    <w:rsid w:val="000D7752"/>
    <w:rPr>
      <w:rFonts w:ascii="Comic Sans MS" w:hAnsi="Comic Sans MS" w:cs="Times New Roman"/>
    </w:rPr>
  </w:style>
  <w:style w:type="character" w:customStyle="1" w:styleId="WW-Absatz-Standardschriftart1">
    <w:name w:val="WW-Absatz-Standardschriftart1"/>
    <w:rsid w:val="000D7752"/>
  </w:style>
  <w:style w:type="character" w:customStyle="1" w:styleId="WW-Absatz-Standardschriftart11">
    <w:name w:val="WW-Absatz-Standardschriftart11"/>
    <w:rsid w:val="000D7752"/>
  </w:style>
  <w:style w:type="character" w:customStyle="1" w:styleId="WW8Num1z0">
    <w:name w:val="WW8Num1z0"/>
    <w:rsid w:val="000D7752"/>
    <w:rPr>
      <w:rFonts w:ascii="Comic Sans MS" w:eastAsia="Times New Roman" w:hAnsi="Comic Sans MS" w:cs="Times New Roman"/>
    </w:rPr>
  </w:style>
  <w:style w:type="character" w:customStyle="1" w:styleId="WW8Num1z1">
    <w:name w:val="WW8Num1z1"/>
    <w:rsid w:val="000D7752"/>
    <w:rPr>
      <w:rFonts w:ascii="Courier New" w:hAnsi="Courier New" w:cs="Symbol"/>
    </w:rPr>
  </w:style>
  <w:style w:type="character" w:customStyle="1" w:styleId="WW8Num1z2">
    <w:name w:val="WW8Num1z2"/>
    <w:rsid w:val="000D7752"/>
    <w:rPr>
      <w:rFonts w:ascii="Wingdings" w:hAnsi="Wingdings"/>
    </w:rPr>
  </w:style>
  <w:style w:type="character" w:customStyle="1" w:styleId="WW8Num1z3">
    <w:name w:val="WW8Num1z3"/>
    <w:rsid w:val="000D7752"/>
    <w:rPr>
      <w:rFonts w:ascii="Symbol" w:hAnsi="Symbol"/>
    </w:rPr>
  </w:style>
  <w:style w:type="character" w:customStyle="1" w:styleId="WW8Num3z0">
    <w:name w:val="WW8Num3z0"/>
    <w:rsid w:val="000D7752"/>
    <w:rPr>
      <w:rFonts w:ascii="Comic Sans MS" w:eastAsia="Times New Roman" w:hAnsi="Comic Sans MS" w:cs="Times New Roman"/>
    </w:rPr>
  </w:style>
  <w:style w:type="character" w:customStyle="1" w:styleId="WW8Num3z1">
    <w:name w:val="WW8Num3z1"/>
    <w:rsid w:val="000D7752"/>
    <w:rPr>
      <w:rFonts w:ascii="Courier New" w:hAnsi="Courier New" w:cs="Symbol"/>
    </w:rPr>
  </w:style>
  <w:style w:type="character" w:customStyle="1" w:styleId="WW8Num3z2">
    <w:name w:val="WW8Num3z2"/>
    <w:rsid w:val="000D7752"/>
    <w:rPr>
      <w:rFonts w:ascii="Wingdings" w:hAnsi="Wingdings"/>
    </w:rPr>
  </w:style>
  <w:style w:type="character" w:customStyle="1" w:styleId="WW8Num3z3">
    <w:name w:val="WW8Num3z3"/>
    <w:rsid w:val="000D7752"/>
    <w:rPr>
      <w:rFonts w:ascii="Symbol" w:hAnsi="Symbol"/>
    </w:rPr>
  </w:style>
  <w:style w:type="character" w:customStyle="1" w:styleId="Policepardfaut1">
    <w:name w:val="Police par défaut1"/>
    <w:rsid w:val="000D7752"/>
  </w:style>
  <w:style w:type="character" w:styleId="Lienhypertexte">
    <w:name w:val="Hyperlink"/>
    <w:rsid w:val="000D7752"/>
    <w:rPr>
      <w:color w:val="0000FF"/>
      <w:u w:val="single"/>
    </w:rPr>
  </w:style>
  <w:style w:type="character" w:styleId="Lienhypertextesuivivisit">
    <w:name w:val="FollowedHyperlink"/>
    <w:rsid w:val="000D7752"/>
    <w:rPr>
      <w:color w:val="800080"/>
      <w:u w:val="single"/>
    </w:rPr>
  </w:style>
  <w:style w:type="character" w:customStyle="1" w:styleId="Marquedannotation">
    <w:name w:val="Marque d'annotation"/>
    <w:rsid w:val="000D7752"/>
    <w:rPr>
      <w:sz w:val="16"/>
      <w:szCs w:val="16"/>
    </w:rPr>
  </w:style>
  <w:style w:type="character" w:customStyle="1" w:styleId="CommentaireCar">
    <w:name w:val="Commentaire Car"/>
    <w:rsid w:val="000D7752"/>
    <w:rPr>
      <w:rFonts w:ascii="Times New Roman" w:eastAsia="Times New Roman" w:hAnsi="Times New Roman"/>
    </w:rPr>
  </w:style>
  <w:style w:type="character" w:customStyle="1" w:styleId="ObjetducommentaireCar">
    <w:name w:val="Objet du commentaire Car"/>
    <w:rsid w:val="000D7752"/>
    <w:rPr>
      <w:rFonts w:ascii="Times New Roman" w:eastAsia="Times New Roman" w:hAnsi="Times New Roman"/>
      <w:b/>
      <w:bCs/>
    </w:rPr>
  </w:style>
  <w:style w:type="character" w:customStyle="1" w:styleId="TextedebullesCar">
    <w:name w:val="Texte de bulles Car"/>
    <w:rsid w:val="000D7752"/>
    <w:rPr>
      <w:rFonts w:ascii="Tahoma" w:eastAsia="Times New Roman" w:hAnsi="Tahoma" w:cs="Tahoma"/>
      <w:sz w:val="16"/>
      <w:szCs w:val="16"/>
    </w:rPr>
  </w:style>
  <w:style w:type="character" w:customStyle="1" w:styleId="Caractresdenumrotation">
    <w:name w:val="Caractères de numérotation"/>
    <w:rsid w:val="000D7752"/>
  </w:style>
  <w:style w:type="character" w:customStyle="1" w:styleId="Citation1">
    <w:name w:val="Citation1"/>
    <w:rsid w:val="000D7752"/>
    <w:rPr>
      <w:i/>
      <w:iCs/>
    </w:rPr>
  </w:style>
  <w:style w:type="character" w:customStyle="1" w:styleId="Caractresdenotedebasdepage">
    <w:name w:val="Caractères de note de bas de page"/>
    <w:rsid w:val="000D7752"/>
  </w:style>
  <w:style w:type="character" w:styleId="Appelnotedebasdep">
    <w:name w:val="footnote reference"/>
    <w:rsid w:val="000D7752"/>
    <w:rPr>
      <w:vertAlign w:val="superscript"/>
    </w:rPr>
  </w:style>
  <w:style w:type="paragraph" w:customStyle="1" w:styleId="Titre10">
    <w:name w:val="Titre1"/>
    <w:basedOn w:val="Normal"/>
    <w:next w:val="Corpsdetexte"/>
    <w:rsid w:val="000D7752"/>
    <w:pPr>
      <w:keepNext/>
      <w:spacing w:before="240" w:after="120"/>
    </w:pPr>
    <w:rPr>
      <w:rFonts w:ascii="Arial" w:eastAsia="SimSun" w:hAnsi="Arial" w:cs="Mangal"/>
      <w:sz w:val="28"/>
      <w:szCs w:val="28"/>
    </w:rPr>
  </w:style>
  <w:style w:type="paragraph" w:styleId="Corpsdetexte">
    <w:name w:val="Body Text"/>
    <w:basedOn w:val="Normal"/>
    <w:rsid w:val="000D7752"/>
    <w:pPr>
      <w:spacing w:after="120"/>
    </w:pPr>
  </w:style>
  <w:style w:type="paragraph" w:styleId="Liste">
    <w:name w:val="List"/>
    <w:basedOn w:val="Corpsdetexte"/>
    <w:rsid w:val="000D7752"/>
    <w:rPr>
      <w:rFonts w:cs="Mangal"/>
    </w:rPr>
  </w:style>
  <w:style w:type="paragraph" w:customStyle="1" w:styleId="Lgende1">
    <w:name w:val="Légende1"/>
    <w:basedOn w:val="Normal"/>
    <w:rsid w:val="000D7752"/>
    <w:pPr>
      <w:suppressLineNumbers/>
      <w:spacing w:before="120" w:after="120"/>
    </w:pPr>
    <w:rPr>
      <w:rFonts w:cs="Mangal"/>
      <w:i/>
      <w:iCs/>
    </w:rPr>
  </w:style>
  <w:style w:type="paragraph" w:customStyle="1" w:styleId="Index">
    <w:name w:val="Index"/>
    <w:basedOn w:val="Normal"/>
    <w:rsid w:val="000D7752"/>
    <w:pPr>
      <w:suppressLineNumbers/>
    </w:pPr>
    <w:rPr>
      <w:rFonts w:cs="Mangal"/>
    </w:rPr>
  </w:style>
  <w:style w:type="paragraph" w:styleId="NormalWeb">
    <w:name w:val="Normal (Web)"/>
    <w:basedOn w:val="Normal"/>
    <w:rsid w:val="000D7752"/>
    <w:pPr>
      <w:spacing w:before="280" w:after="280"/>
    </w:pPr>
  </w:style>
  <w:style w:type="paragraph" w:customStyle="1" w:styleId="Commentaire1">
    <w:name w:val="Commentaire1"/>
    <w:basedOn w:val="Normal"/>
    <w:rsid w:val="000D7752"/>
    <w:rPr>
      <w:sz w:val="20"/>
      <w:szCs w:val="20"/>
    </w:rPr>
  </w:style>
  <w:style w:type="paragraph" w:styleId="Objetducommentaire">
    <w:name w:val="annotation subject"/>
    <w:basedOn w:val="Commentaire1"/>
    <w:next w:val="Commentaire1"/>
    <w:rsid w:val="000D7752"/>
    <w:rPr>
      <w:b/>
      <w:bCs/>
    </w:rPr>
  </w:style>
  <w:style w:type="paragraph" w:styleId="Textedebulles">
    <w:name w:val="Balloon Text"/>
    <w:basedOn w:val="Normal"/>
    <w:rsid w:val="000D7752"/>
    <w:rPr>
      <w:rFonts w:ascii="Tahoma" w:hAnsi="Tahoma" w:cs="Tahoma"/>
      <w:sz w:val="16"/>
      <w:szCs w:val="16"/>
    </w:rPr>
  </w:style>
  <w:style w:type="paragraph" w:customStyle="1" w:styleId="Contenudetableau">
    <w:name w:val="Contenu de tableau"/>
    <w:basedOn w:val="Normal"/>
    <w:rsid w:val="000D7752"/>
    <w:pPr>
      <w:suppressLineNumbers/>
    </w:pPr>
  </w:style>
  <w:style w:type="paragraph" w:customStyle="1" w:styleId="Titredetableau">
    <w:name w:val="Titre de tableau"/>
    <w:basedOn w:val="Contenudetableau"/>
    <w:rsid w:val="000D7752"/>
    <w:pPr>
      <w:jc w:val="center"/>
    </w:pPr>
    <w:rPr>
      <w:b/>
      <w:bCs/>
    </w:rPr>
  </w:style>
  <w:style w:type="paragraph" w:customStyle="1" w:styleId="Contenuducadre">
    <w:name w:val="Contenu du cadre"/>
    <w:basedOn w:val="Corpsdetexte"/>
    <w:rsid w:val="000D7752"/>
  </w:style>
  <w:style w:type="paragraph" w:styleId="Pieddepage">
    <w:name w:val="footer"/>
    <w:basedOn w:val="Normal"/>
    <w:link w:val="PieddepageCar"/>
    <w:rsid w:val="000D7752"/>
    <w:pPr>
      <w:suppressLineNumbers/>
      <w:tabs>
        <w:tab w:val="center" w:pos="4535"/>
        <w:tab w:val="right" w:pos="9070"/>
      </w:tabs>
    </w:pPr>
  </w:style>
  <w:style w:type="paragraph" w:styleId="En-tte">
    <w:name w:val="header"/>
    <w:basedOn w:val="Normal"/>
    <w:rsid w:val="000D7752"/>
    <w:pPr>
      <w:suppressLineNumbers/>
      <w:tabs>
        <w:tab w:val="center" w:pos="4535"/>
        <w:tab w:val="right" w:pos="9070"/>
      </w:tabs>
    </w:pPr>
  </w:style>
  <w:style w:type="paragraph" w:styleId="Notedebasdepage">
    <w:name w:val="footnote text"/>
    <w:basedOn w:val="Normal"/>
    <w:rsid w:val="000D7752"/>
    <w:pPr>
      <w:suppressLineNumbers/>
      <w:ind w:left="283" w:hanging="283"/>
    </w:pPr>
    <w:rPr>
      <w:sz w:val="20"/>
      <w:szCs w:val="20"/>
    </w:rPr>
  </w:style>
  <w:style w:type="character" w:styleId="Marquedecommentaire">
    <w:name w:val="annotation reference"/>
    <w:uiPriority w:val="99"/>
    <w:semiHidden/>
    <w:unhideWhenUsed/>
    <w:rsid w:val="00EE2A2C"/>
    <w:rPr>
      <w:sz w:val="16"/>
      <w:szCs w:val="16"/>
    </w:rPr>
  </w:style>
  <w:style w:type="paragraph" w:styleId="Commentaire">
    <w:name w:val="annotation text"/>
    <w:basedOn w:val="Normal"/>
    <w:link w:val="CommentaireCar1"/>
    <w:uiPriority w:val="99"/>
    <w:unhideWhenUsed/>
    <w:rsid w:val="00EE2A2C"/>
    <w:rPr>
      <w:rFonts w:cs="Times New Roman"/>
      <w:sz w:val="20"/>
      <w:szCs w:val="20"/>
    </w:rPr>
  </w:style>
  <w:style w:type="character" w:customStyle="1" w:styleId="CommentaireCar1">
    <w:name w:val="Commentaire Car1"/>
    <w:link w:val="Commentaire"/>
    <w:uiPriority w:val="99"/>
    <w:rsid w:val="00EE2A2C"/>
    <w:rPr>
      <w:rFonts w:cs="Cambria"/>
      <w:lang w:eastAsia="ar-SA"/>
    </w:rPr>
  </w:style>
  <w:style w:type="paragraph" w:styleId="Paragraphedeliste">
    <w:name w:val="List Paragraph"/>
    <w:basedOn w:val="Normal"/>
    <w:uiPriority w:val="34"/>
    <w:qFormat/>
    <w:rsid w:val="003A16AE"/>
    <w:pPr>
      <w:widowControl/>
      <w:suppressAutoHyphens w:val="0"/>
      <w:spacing w:after="200" w:line="276" w:lineRule="auto"/>
      <w:ind w:left="720"/>
      <w:contextualSpacing/>
    </w:pPr>
    <w:rPr>
      <w:rFonts w:ascii="Calibri" w:eastAsia="Calibri" w:hAnsi="Calibri" w:cs="Times New Roman"/>
      <w:sz w:val="22"/>
      <w:szCs w:val="22"/>
      <w:lang w:eastAsia="en-US"/>
    </w:rPr>
  </w:style>
  <w:style w:type="table" w:styleId="Grilledutableau">
    <w:name w:val="Table Grid"/>
    <w:basedOn w:val="TableauNormal"/>
    <w:uiPriority w:val="59"/>
    <w:rsid w:val="003A16A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1">
    <w:name w:val="titre1"/>
    <w:rsid w:val="00CC0613"/>
    <w:rPr>
      <w:rFonts w:ascii="Arial" w:hAnsi="Arial" w:cs="Arial" w:hint="default"/>
      <w:b/>
      <w:bCs/>
      <w:i w:val="0"/>
      <w:iCs w:val="0"/>
      <w:color w:val="006AB7"/>
      <w:sz w:val="21"/>
      <w:szCs w:val="21"/>
    </w:rPr>
  </w:style>
  <w:style w:type="character" w:styleId="lev">
    <w:name w:val="Strong"/>
    <w:qFormat/>
    <w:rsid w:val="00CC0613"/>
    <w:rPr>
      <w:b/>
      <w:bCs/>
    </w:rPr>
  </w:style>
  <w:style w:type="paragraph" w:styleId="Textebrut">
    <w:name w:val="Plain Text"/>
    <w:basedOn w:val="Normal"/>
    <w:rsid w:val="00BE2757"/>
    <w:pPr>
      <w:widowControl/>
      <w:suppressAutoHyphens w:val="0"/>
    </w:pPr>
    <w:rPr>
      <w:rFonts w:ascii="Courier New" w:hAnsi="Courier New" w:cs="Courier New"/>
      <w:sz w:val="20"/>
      <w:szCs w:val="20"/>
      <w:lang w:eastAsia="fr-FR"/>
    </w:rPr>
  </w:style>
  <w:style w:type="character" w:customStyle="1" w:styleId="PieddepageCar">
    <w:name w:val="Pied de page Car"/>
    <w:link w:val="Pieddepage"/>
    <w:locked/>
    <w:rsid w:val="005D6275"/>
    <w:rPr>
      <w:rFonts w:cs="Cambria"/>
      <w:sz w:val="24"/>
      <w:szCs w:val="24"/>
      <w:lang w:val="fr-FR" w:eastAsia="ar-SA" w:bidi="ar-SA"/>
    </w:rPr>
  </w:style>
  <w:style w:type="character" w:styleId="Numrodepage">
    <w:name w:val="page number"/>
    <w:basedOn w:val="Policepardfaut"/>
    <w:rsid w:val="005D6275"/>
  </w:style>
  <w:style w:type="character" w:customStyle="1" w:styleId="gras1">
    <w:name w:val="gras1"/>
    <w:basedOn w:val="Policepardfaut"/>
    <w:rsid w:val="00FB3135"/>
    <w:rPr>
      <w:b/>
      <w:bCs/>
      <w:vanish w:val="0"/>
      <w:webHidden w:val="0"/>
      <w:sz w:val="15"/>
      <w:szCs w:val="15"/>
      <w:specVanish w:val="0"/>
    </w:rPr>
  </w:style>
  <w:style w:type="paragraph" w:customStyle="1" w:styleId="msolistparagraph0">
    <w:name w:val="msolistparagraph"/>
    <w:basedOn w:val="Normal"/>
    <w:rsid w:val="00CD3E72"/>
    <w:pPr>
      <w:widowControl/>
      <w:suppressAutoHyphens w:val="0"/>
      <w:spacing w:after="200" w:line="276" w:lineRule="auto"/>
      <w:ind w:left="720"/>
      <w:contextualSpacing/>
    </w:pPr>
    <w:rPr>
      <w:rFonts w:ascii="Calibri" w:eastAsia="Calibri" w:hAnsi="Calibri" w:cs="Times New Roman"/>
      <w:sz w:val="22"/>
      <w:szCs w:val="22"/>
      <w:lang w:eastAsia="en-US"/>
    </w:rPr>
  </w:style>
  <w:style w:type="paragraph" w:styleId="Corpsdetexte2">
    <w:name w:val="Body Text 2"/>
    <w:basedOn w:val="Normal"/>
    <w:link w:val="Corpsdetexte2Car"/>
    <w:uiPriority w:val="99"/>
    <w:unhideWhenUsed/>
    <w:rsid w:val="00A317A8"/>
    <w:pPr>
      <w:spacing w:after="120" w:line="480" w:lineRule="auto"/>
    </w:pPr>
  </w:style>
  <w:style w:type="character" w:customStyle="1" w:styleId="Corpsdetexte2Car">
    <w:name w:val="Corps de texte 2 Car"/>
    <w:basedOn w:val="Policepardfaut"/>
    <w:link w:val="Corpsdetexte2"/>
    <w:uiPriority w:val="99"/>
    <w:rsid w:val="00A317A8"/>
    <w:rPr>
      <w:rFonts w:cs="Cambria"/>
      <w:sz w:val="24"/>
      <w:szCs w:val="24"/>
      <w:lang w:eastAsia="ar-SA"/>
    </w:rPr>
  </w:style>
  <w:style w:type="paragraph" w:customStyle="1" w:styleId="Paragraphedeliste1">
    <w:name w:val="Paragraphe de liste1"/>
    <w:basedOn w:val="Normal"/>
    <w:uiPriority w:val="99"/>
    <w:rsid w:val="00AC023F"/>
    <w:pPr>
      <w:widowControl/>
      <w:suppressAutoHyphens w:val="0"/>
      <w:spacing w:after="200" w:line="276" w:lineRule="auto"/>
      <w:ind w:left="720"/>
      <w:contextualSpacing/>
    </w:pPr>
    <w:rPr>
      <w:rFonts w:ascii="Arial" w:eastAsia="Calibri" w:hAnsi="Arial" w:cs="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752"/>
    <w:pPr>
      <w:widowControl w:val="0"/>
      <w:suppressAutoHyphens/>
    </w:pPr>
    <w:rPr>
      <w:rFonts w:cs="Cambria"/>
      <w:sz w:val="24"/>
      <w:szCs w:val="24"/>
      <w:lang w:eastAsia="ar-SA"/>
    </w:rPr>
  </w:style>
  <w:style w:type="paragraph" w:styleId="Titre1">
    <w:name w:val="heading 1"/>
    <w:basedOn w:val="Normal"/>
    <w:next w:val="Corpsdetexte"/>
    <w:qFormat/>
    <w:rsid w:val="000D7752"/>
    <w:pPr>
      <w:tabs>
        <w:tab w:val="num" w:pos="0"/>
      </w:tabs>
      <w:spacing w:before="280" w:after="280"/>
      <w:ind w:left="432" w:hanging="432"/>
      <w:outlineLvl w:val="0"/>
    </w:pPr>
    <w:rPr>
      <w:b/>
      <w:bCs/>
      <w:kern w:val="1"/>
      <w:sz w:val="48"/>
      <w:szCs w:val="48"/>
    </w:rPr>
  </w:style>
  <w:style w:type="paragraph" w:styleId="Titre2">
    <w:name w:val="heading 2"/>
    <w:basedOn w:val="Normal"/>
    <w:next w:val="Corpsdetexte"/>
    <w:qFormat/>
    <w:rsid w:val="000D7752"/>
    <w:pPr>
      <w:tabs>
        <w:tab w:val="num" w:pos="0"/>
      </w:tabs>
      <w:spacing w:before="280" w:after="280"/>
      <w:ind w:left="576" w:hanging="576"/>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0D7752"/>
    <w:rPr>
      <w:rFonts w:ascii="Comic Sans MS" w:hAnsi="Comic Sans MS" w:cs="Times New Roman"/>
    </w:rPr>
  </w:style>
  <w:style w:type="character" w:customStyle="1" w:styleId="Absatz-Standardschriftart">
    <w:name w:val="Absatz-Standardschriftart"/>
    <w:rsid w:val="000D7752"/>
  </w:style>
  <w:style w:type="character" w:customStyle="1" w:styleId="WW-Absatz-Standardschriftart">
    <w:name w:val="WW-Absatz-Standardschriftart"/>
    <w:rsid w:val="000D7752"/>
  </w:style>
  <w:style w:type="character" w:customStyle="1" w:styleId="WW8Num4z0">
    <w:name w:val="WW8Num4z0"/>
    <w:rsid w:val="000D7752"/>
    <w:rPr>
      <w:rFonts w:ascii="Comic Sans MS" w:hAnsi="Comic Sans MS" w:cs="Times New Roman"/>
    </w:rPr>
  </w:style>
  <w:style w:type="character" w:customStyle="1" w:styleId="WW-Absatz-Standardschriftart1">
    <w:name w:val="WW-Absatz-Standardschriftart1"/>
    <w:rsid w:val="000D7752"/>
  </w:style>
  <w:style w:type="character" w:customStyle="1" w:styleId="WW-Absatz-Standardschriftart11">
    <w:name w:val="WW-Absatz-Standardschriftart11"/>
    <w:rsid w:val="000D7752"/>
  </w:style>
  <w:style w:type="character" w:customStyle="1" w:styleId="WW8Num1z0">
    <w:name w:val="WW8Num1z0"/>
    <w:rsid w:val="000D7752"/>
    <w:rPr>
      <w:rFonts w:ascii="Comic Sans MS" w:eastAsia="Times New Roman" w:hAnsi="Comic Sans MS" w:cs="Times New Roman"/>
    </w:rPr>
  </w:style>
  <w:style w:type="character" w:customStyle="1" w:styleId="WW8Num1z1">
    <w:name w:val="WW8Num1z1"/>
    <w:rsid w:val="000D7752"/>
    <w:rPr>
      <w:rFonts w:ascii="Courier New" w:hAnsi="Courier New" w:cs="Symbol"/>
    </w:rPr>
  </w:style>
  <w:style w:type="character" w:customStyle="1" w:styleId="WW8Num1z2">
    <w:name w:val="WW8Num1z2"/>
    <w:rsid w:val="000D7752"/>
    <w:rPr>
      <w:rFonts w:ascii="Wingdings" w:hAnsi="Wingdings"/>
    </w:rPr>
  </w:style>
  <w:style w:type="character" w:customStyle="1" w:styleId="WW8Num1z3">
    <w:name w:val="WW8Num1z3"/>
    <w:rsid w:val="000D7752"/>
    <w:rPr>
      <w:rFonts w:ascii="Symbol" w:hAnsi="Symbol"/>
    </w:rPr>
  </w:style>
  <w:style w:type="character" w:customStyle="1" w:styleId="WW8Num3z0">
    <w:name w:val="WW8Num3z0"/>
    <w:rsid w:val="000D7752"/>
    <w:rPr>
      <w:rFonts w:ascii="Comic Sans MS" w:eastAsia="Times New Roman" w:hAnsi="Comic Sans MS" w:cs="Times New Roman"/>
    </w:rPr>
  </w:style>
  <w:style w:type="character" w:customStyle="1" w:styleId="WW8Num3z1">
    <w:name w:val="WW8Num3z1"/>
    <w:rsid w:val="000D7752"/>
    <w:rPr>
      <w:rFonts w:ascii="Courier New" w:hAnsi="Courier New" w:cs="Symbol"/>
    </w:rPr>
  </w:style>
  <w:style w:type="character" w:customStyle="1" w:styleId="WW8Num3z2">
    <w:name w:val="WW8Num3z2"/>
    <w:rsid w:val="000D7752"/>
    <w:rPr>
      <w:rFonts w:ascii="Wingdings" w:hAnsi="Wingdings"/>
    </w:rPr>
  </w:style>
  <w:style w:type="character" w:customStyle="1" w:styleId="WW8Num3z3">
    <w:name w:val="WW8Num3z3"/>
    <w:rsid w:val="000D7752"/>
    <w:rPr>
      <w:rFonts w:ascii="Symbol" w:hAnsi="Symbol"/>
    </w:rPr>
  </w:style>
  <w:style w:type="character" w:customStyle="1" w:styleId="Policepardfaut1">
    <w:name w:val="Police par défaut1"/>
    <w:rsid w:val="000D7752"/>
  </w:style>
  <w:style w:type="character" w:styleId="Lienhypertexte">
    <w:name w:val="Hyperlink"/>
    <w:rsid w:val="000D7752"/>
    <w:rPr>
      <w:color w:val="0000FF"/>
      <w:u w:val="single"/>
    </w:rPr>
  </w:style>
  <w:style w:type="character" w:styleId="Lienhypertextesuivivisit">
    <w:name w:val="FollowedHyperlink"/>
    <w:rsid w:val="000D7752"/>
    <w:rPr>
      <w:color w:val="800080"/>
      <w:u w:val="single"/>
    </w:rPr>
  </w:style>
  <w:style w:type="character" w:customStyle="1" w:styleId="Marquedannotation">
    <w:name w:val="Marque d'annotation"/>
    <w:rsid w:val="000D7752"/>
    <w:rPr>
      <w:sz w:val="16"/>
      <w:szCs w:val="16"/>
    </w:rPr>
  </w:style>
  <w:style w:type="character" w:customStyle="1" w:styleId="CommentaireCar">
    <w:name w:val="Commentaire Car"/>
    <w:rsid w:val="000D7752"/>
    <w:rPr>
      <w:rFonts w:ascii="Times New Roman" w:eastAsia="Times New Roman" w:hAnsi="Times New Roman"/>
    </w:rPr>
  </w:style>
  <w:style w:type="character" w:customStyle="1" w:styleId="ObjetducommentaireCar">
    <w:name w:val="Objet du commentaire Car"/>
    <w:rsid w:val="000D7752"/>
    <w:rPr>
      <w:rFonts w:ascii="Times New Roman" w:eastAsia="Times New Roman" w:hAnsi="Times New Roman"/>
      <w:b/>
      <w:bCs/>
    </w:rPr>
  </w:style>
  <w:style w:type="character" w:customStyle="1" w:styleId="TextedebullesCar">
    <w:name w:val="Texte de bulles Car"/>
    <w:rsid w:val="000D7752"/>
    <w:rPr>
      <w:rFonts w:ascii="Tahoma" w:eastAsia="Times New Roman" w:hAnsi="Tahoma" w:cs="Tahoma"/>
      <w:sz w:val="16"/>
      <w:szCs w:val="16"/>
    </w:rPr>
  </w:style>
  <w:style w:type="character" w:customStyle="1" w:styleId="Caractresdenumrotation">
    <w:name w:val="Caractères de numérotation"/>
    <w:rsid w:val="000D7752"/>
  </w:style>
  <w:style w:type="character" w:customStyle="1" w:styleId="Citation1">
    <w:name w:val="Citation1"/>
    <w:rsid w:val="000D7752"/>
    <w:rPr>
      <w:i/>
      <w:iCs/>
    </w:rPr>
  </w:style>
  <w:style w:type="character" w:customStyle="1" w:styleId="Caractresdenotedebasdepage">
    <w:name w:val="Caractères de note de bas de page"/>
    <w:rsid w:val="000D7752"/>
  </w:style>
  <w:style w:type="character" w:styleId="Appelnotedebasdep">
    <w:name w:val="footnote reference"/>
    <w:rsid w:val="000D7752"/>
    <w:rPr>
      <w:vertAlign w:val="superscript"/>
    </w:rPr>
  </w:style>
  <w:style w:type="paragraph" w:customStyle="1" w:styleId="Titre10">
    <w:name w:val="Titre1"/>
    <w:basedOn w:val="Normal"/>
    <w:next w:val="Corpsdetexte"/>
    <w:rsid w:val="000D7752"/>
    <w:pPr>
      <w:keepNext/>
      <w:spacing w:before="240" w:after="120"/>
    </w:pPr>
    <w:rPr>
      <w:rFonts w:ascii="Arial" w:eastAsia="SimSun" w:hAnsi="Arial" w:cs="Mangal"/>
      <w:sz w:val="28"/>
      <w:szCs w:val="28"/>
    </w:rPr>
  </w:style>
  <w:style w:type="paragraph" w:styleId="Corpsdetexte">
    <w:name w:val="Body Text"/>
    <w:basedOn w:val="Normal"/>
    <w:rsid w:val="000D7752"/>
    <w:pPr>
      <w:spacing w:after="120"/>
    </w:pPr>
  </w:style>
  <w:style w:type="paragraph" w:styleId="Liste">
    <w:name w:val="List"/>
    <w:basedOn w:val="Corpsdetexte"/>
    <w:rsid w:val="000D7752"/>
    <w:rPr>
      <w:rFonts w:cs="Mangal"/>
    </w:rPr>
  </w:style>
  <w:style w:type="paragraph" w:customStyle="1" w:styleId="Lgende1">
    <w:name w:val="Légende1"/>
    <w:basedOn w:val="Normal"/>
    <w:rsid w:val="000D7752"/>
    <w:pPr>
      <w:suppressLineNumbers/>
      <w:spacing w:before="120" w:after="120"/>
    </w:pPr>
    <w:rPr>
      <w:rFonts w:cs="Mangal"/>
      <w:i/>
      <w:iCs/>
    </w:rPr>
  </w:style>
  <w:style w:type="paragraph" w:customStyle="1" w:styleId="Index">
    <w:name w:val="Index"/>
    <w:basedOn w:val="Normal"/>
    <w:rsid w:val="000D7752"/>
    <w:pPr>
      <w:suppressLineNumbers/>
    </w:pPr>
    <w:rPr>
      <w:rFonts w:cs="Mangal"/>
    </w:rPr>
  </w:style>
  <w:style w:type="paragraph" w:styleId="NormalWeb">
    <w:name w:val="Normal (Web)"/>
    <w:basedOn w:val="Normal"/>
    <w:rsid w:val="000D7752"/>
    <w:pPr>
      <w:spacing w:before="280" w:after="280"/>
    </w:pPr>
  </w:style>
  <w:style w:type="paragraph" w:customStyle="1" w:styleId="Commentaire1">
    <w:name w:val="Commentaire1"/>
    <w:basedOn w:val="Normal"/>
    <w:rsid w:val="000D7752"/>
    <w:rPr>
      <w:sz w:val="20"/>
      <w:szCs w:val="20"/>
    </w:rPr>
  </w:style>
  <w:style w:type="paragraph" w:styleId="Objetducommentaire">
    <w:name w:val="annotation subject"/>
    <w:basedOn w:val="Commentaire1"/>
    <w:next w:val="Commentaire1"/>
    <w:rsid w:val="000D7752"/>
    <w:rPr>
      <w:b/>
      <w:bCs/>
    </w:rPr>
  </w:style>
  <w:style w:type="paragraph" w:styleId="Textedebulles">
    <w:name w:val="Balloon Text"/>
    <w:basedOn w:val="Normal"/>
    <w:rsid w:val="000D7752"/>
    <w:rPr>
      <w:rFonts w:ascii="Tahoma" w:hAnsi="Tahoma" w:cs="Tahoma"/>
      <w:sz w:val="16"/>
      <w:szCs w:val="16"/>
    </w:rPr>
  </w:style>
  <w:style w:type="paragraph" w:customStyle="1" w:styleId="Contenudetableau">
    <w:name w:val="Contenu de tableau"/>
    <w:basedOn w:val="Normal"/>
    <w:rsid w:val="000D7752"/>
    <w:pPr>
      <w:suppressLineNumbers/>
    </w:pPr>
  </w:style>
  <w:style w:type="paragraph" w:customStyle="1" w:styleId="Titredetableau">
    <w:name w:val="Titre de tableau"/>
    <w:basedOn w:val="Contenudetableau"/>
    <w:rsid w:val="000D7752"/>
    <w:pPr>
      <w:jc w:val="center"/>
    </w:pPr>
    <w:rPr>
      <w:b/>
      <w:bCs/>
    </w:rPr>
  </w:style>
  <w:style w:type="paragraph" w:customStyle="1" w:styleId="Contenuducadre">
    <w:name w:val="Contenu du cadre"/>
    <w:basedOn w:val="Corpsdetexte"/>
    <w:rsid w:val="000D7752"/>
  </w:style>
  <w:style w:type="paragraph" w:styleId="Pieddepage">
    <w:name w:val="footer"/>
    <w:basedOn w:val="Normal"/>
    <w:link w:val="PieddepageCar"/>
    <w:rsid w:val="000D7752"/>
    <w:pPr>
      <w:suppressLineNumbers/>
      <w:tabs>
        <w:tab w:val="center" w:pos="4535"/>
        <w:tab w:val="right" w:pos="9070"/>
      </w:tabs>
    </w:pPr>
  </w:style>
  <w:style w:type="paragraph" w:styleId="En-tte">
    <w:name w:val="header"/>
    <w:basedOn w:val="Normal"/>
    <w:rsid w:val="000D7752"/>
    <w:pPr>
      <w:suppressLineNumbers/>
      <w:tabs>
        <w:tab w:val="center" w:pos="4535"/>
        <w:tab w:val="right" w:pos="9070"/>
      </w:tabs>
    </w:pPr>
  </w:style>
  <w:style w:type="paragraph" w:styleId="Notedebasdepage">
    <w:name w:val="footnote text"/>
    <w:basedOn w:val="Normal"/>
    <w:rsid w:val="000D7752"/>
    <w:pPr>
      <w:suppressLineNumbers/>
      <w:ind w:left="283" w:hanging="283"/>
    </w:pPr>
    <w:rPr>
      <w:sz w:val="20"/>
      <w:szCs w:val="20"/>
    </w:rPr>
  </w:style>
  <w:style w:type="character" w:styleId="Marquedecommentaire">
    <w:name w:val="annotation reference"/>
    <w:uiPriority w:val="99"/>
    <w:semiHidden/>
    <w:unhideWhenUsed/>
    <w:rsid w:val="00EE2A2C"/>
    <w:rPr>
      <w:sz w:val="16"/>
      <w:szCs w:val="16"/>
    </w:rPr>
  </w:style>
  <w:style w:type="paragraph" w:styleId="Commentaire">
    <w:name w:val="annotation text"/>
    <w:basedOn w:val="Normal"/>
    <w:link w:val="CommentaireCar1"/>
    <w:uiPriority w:val="99"/>
    <w:unhideWhenUsed/>
    <w:rsid w:val="00EE2A2C"/>
    <w:rPr>
      <w:rFonts w:cs="Times New Roman"/>
      <w:sz w:val="20"/>
      <w:szCs w:val="20"/>
    </w:rPr>
  </w:style>
  <w:style w:type="character" w:customStyle="1" w:styleId="CommentaireCar1">
    <w:name w:val="Commentaire Car1"/>
    <w:link w:val="Commentaire"/>
    <w:uiPriority w:val="99"/>
    <w:rsid w:val="00EE2A2C"/>
    <w:rPr>
      <w:rFonts w:cs="Cambria"/>
      <w:lang w:eastAsia="ar-SA"/>
    </w:rPr>
  </w:style>
  <w:style w:type="paragraph" w:styleId="Paragraphedeliste">
    <w:name w:val="List Paragraph"/>
    <w:basedOn w:val="Normal"/>
    <w:uiPriority w:val="34"/>
    <w:qFormat/>
    <w:rsid w:val="003A16AE"/>
    <w:pPr>
      <w:widowControl/>
      <w:suppressAutoHyphens w:val="0"/>
      <w:spacing w:after="200" w:line="276" w:lineRule="auto"/>
      <w:ind w:left="720"/>
      <w:contextualSpacing/>
    </w:pPr>
    <w:rPr>
      <w:rFonts w:ascii="Calibri" w:eastAsia="Calibri" w:hAnsi="Calibri" w:cs="Times New Roman"/>
      <w:sz w:val="22"/>
      <w:szCs w:val="22"/>
      <w:lang w:eastAsia="en-US"/>
    </w:rPr>
  </w:style>
  <w:style w:type="table" w:styleId="Grilledutableau">
    <w:name w:val="Table Grid"/>
    <w:basedOn w:val="TableauNormal"/>
    <w:uiPriority w:val="59"/>
    <w:rsid w:val="003A16A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1">
    <w:name w:val="titre1"/>
    <w:rsid w:val="00CC0613"/>
    <w:rPr>
      <w:rFonts w:ascii="Arial" w:hAnsi="Arial" w:cs="Arial" w:hint="default"/>
      <w:b/>
      <w:bCs/>
      <w:i w:val="0"/>
      <w:iCs w:val="0"/>
      <w:color w:val="006AB7"/>
      <w:sz w:val="21"/>
      <w:szCs w:val="21"/>
    </w:rPr>
  </w:style>
  <w:style w:type="character" w:styleId="lev">
    <w:name w:val="Strong"/>
    <w:qFormat/>
    <w:rsid w:val="00CC0613"/>
    <w:rPr>
      <w:b/>
      <w:bCs/>
    </w:rPr>
  </w:style>
  <w:style w:type="paragraph" w:styleId="Textebrut">
    <w:name w:val="Plain Text"/>
    <w:basedOn w:val="Normal"/>
    <w:rsid w:val="00BE2757"/>
    <w:pPr>
      <w:widowControl/>
      <w:suppressAutoHyphens w:val="0"/>
    </w:pPr>
    <w:rPr>
      <w:rFonts w:ascii="Courier New" w:hAnsi="Courier New" w:cs="Courier New"/>
      <w:sz w:val="20"/>
      <w:szCs w:val="20"/>
      <w:lang w:eastAsia="fr-FR"/>
    </w:rPr>
  </w:style>
  <w:style w:type="character" w:customStyle="1" w:styleId="PieddepageCar">
    <w:name w:val="Pied de page Car"/>
    <w:link w:val="Pieddepage"/>
    <w:locked/>
    <w:rsid w:val="005D6275"/>
    <w:rPr>
      <w:rFonts w:cs="Cambria"/>
      <w:sz w:val="24"/>
      <w:szCs w:val="24"/>
      <w:lang w:val="fr-FR" w:eastAsia="ar-SA" w:bidi="ar-SA"/>
    </w:rPr>
  </w:style>
  <w:style w:type="character" w:styleId="Numrodepage">
    <w:name w:val="page number"/>
    <w:basedOn w:val="Policepardfaut"/>
    <w:rsid w:val="005D6275"/>
  </w:style>
  <w:style w:type="character" w:customStyle="1" w:styleId="gras1">
    <w:name w:val="gras1"/>
    <w:basedOn w:val="Policepardfaut"/>
    <w:rsid w:val="00FB3135"/>
    <w:rPr>
      <w:b/>
      <w:bCs/>
      <w:vanish w:val="0"/>
      <w:webHidden w:val="0"/>
      <w:sz w:val="15"/>
      <w:szCs w:val="15"/>
      <w:specVanish w:val="0"/>
    </w:rPr>
  </w:style>
  <w:style w:type="paragraph" w:customStyle="1" w:styleId="msolistparagraph0">
    <w:name w:val="msolistparagraph"/>
    <w:basedOn w:val="Normal"/>
    <w:rsid w:val="00CD3E72"/>
    <w:pPr>
      <w:widowControl/>
      <w:suppressAutoHyphens w:val="0"/>
      <w:spacing w:after="200" w:line="276" w:lineRule="auto"/>
      <w:ind w:left="720"/>
      <w:contextualSpacing/>
    </w:pPr>
    <w:rPr>
      <w:rFonts w:ascii="Calibri" w:eastAsia="Calibri" w:hAnsi="Calibri" w:cs="Times New Roman"/>
      <w:sz w:val="22"/>
      <w:szCs w:val="22"/>
      <w:lang w:eastAsia="en-US"/>
    </w:rPr>
  </w:style>
  <w:style w:type="paragraph" w:styleId="Corpsdetexte2">
    <w:name w:val="Body Text 2"/>
    <w:basedOn w:val="Normal"/>
    <w:link w:val="Corpsdetexte2Car"/>
    <w:uiPriority w:val="99"/>
    <w:unhideWhenUsed/>
    <w:rsid w:val="00A317A8"/>
    <w:pPr>
      <w:spacing w:after="120" w:line="480" w:lineRule="auto"/>
    </w:pPr>
  </w:style>
  <w:style w:type="character" w:customStyle="1" w:styleId="Corpsdetexte2Car">
    <w:name w:val="Corps de texte 2 Car"/>
    <w:basedOn w:val="Policepardfaut"/>
    <w:link w:val="Corpsdetexte2"/>
    <w:uiPriority w:val="99"/>
    <w:rsid w:val="00A317A8"/>
    <w:rPr>
      <w:rFonts w:cs="Cambria"/>
      <w:sz w:val="24"/>
      <w:szCs w:val="24"/>
      <w:lang w:eastAsia="ar-SA"/>
    </w:rPr>
  </w:style>
  <w:style w:type="paragraph" w:customStyle="1" w:styleId="Paragraphedeliste1">
    <w:name w:val="Paragraphe de liste1"/>
    <w:basedOn w:val="Normal"/>
    <w:uiPriority w:val="99"/>
    <w:rsid w:val="00AC023F"/>
    <w:pPr>
      <w:widowControl/>
      <w:suppressAutoHyphens w:val="0"/>
      <w:spacing w:after="200" w:line="276" w:lineRule="auto"/>
      <w:ind w:left="720"/>
      <w:contextualSpacing/>
    </w:pPr>
    <w:rPr>
      <w:rFonts w:ascii="Arial" w:eastAsia="Calibri" w:hAnsi="Arial"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36547">
      <w:bodyDiv w:val="1"/>
      <w:marLeft w:val="0"/>
      <w:marRight w:val="0"/>
      <w:marTop w:val="0"/>
      <w:marBottom w:val="0"/>
      <w:divBdr>
        <w:top w:val="none" w:sz="0" w:space="0" w:color="auto"/>
        <w:left w:val="none" w:sz="0" w:space="0" w:color="auto"/>
        <w:bottom w:val="none" w:sz="0" w:space="0" w:color="auto"/>
        <w:right w:val="none" w:sz="0" w:space="0" w:color="auto"/>
      </w:divBdr>
    </w:div>
    <w:div w:id="37825875">
      <w:bodyDiv w:val="1"/>
      <w:marLeft w:val="0"/>
      <w:marRight w:val="0"/>
      <w:marTop w:val="0"/>
      <w:marBottom w:val="0"/>
      <w:divBdr>
        <w:top w:val="none" w:sz="0" w:space="0" w:color="auto"/>
        <w:left w:val="none" w:sz="0" w:space="0" w:color="auto"/>
        <w:bottom w:val="none" w:sz="0" w:space="0" w:color="auto"/>
        <w:right w:val="none" w:sz="0" w:space="0" w:color="auto"/>
      </w:divBdr>
    </w:div>
    <w:div w:id="69273648">
      <w:bodyDiv w:val="1"/>
      <w:marLeft w:val="0"/>
      <w:marRight w:val="0"/>
      <w:marTop w:val="0"/>
      <w:marBottom w:val="0"/>
      <w:divBdr>
        <w:top w:val="none" w:sz="0" w:space="0" w:color="auto"/>
        <w:left w:val="none" w:sz="0" w:space="0" w:color="auto"/>
        <w:bottom w:val="none" w:sz="0" w:space="0" w:color="auto"/>
        <w:right w:val="none" w:sz="0" w:space="0" w:color="auto"/>
      </w:divBdr>
    </w:div>
    <w:div w:id="329408857">
      <w:bodyDiv w:val="1"/>
      <w:marLeft w:val="0"/>
      <w:marRight w:val="0"/>
      <w:marTop w:val="0"/>
      <w:marBottom w:val="0"/>
      <w:divBdr>
        <w:top w:val="none" w:sz="0" w:space="0" w:color="auto"/>
        <w:left w:val="none" w:sz="0" w:space="0" w:color="auto"/>
        <w:bottom w:val="none" w:sz="0" w:space="0" w:color="auto"/>
        <w:right w:val="none" w:sz="0" w:space="0" w:color="auto"/>
      </w:divBdr>
    </w:div>
    <w:div w:id="364990574">
      <w:bodyDiv w:val="1"/>
      <w:marLeft w:val="0"/>
      <w:marRight w:val="0"/>
      <w:marTop w:val="0"/>
      <w:marBottom w:val="0"/>
      <w:divBdr>
        <w:top w:val="none" w:sz="0" w:space="0" w:color="auto"/>
        <w:left w:val="none" w:sz="0" w:space="0" w:color="auto"/>
        <w:bottom w:val="none" w:sz="0" w:space="0" w:color="auto"/>
        <w:right w:val="none" w:sz="0" w:space="0" w:color="auto"/>
      </w:divBdr>
    </w:div>
    <w:div w:id="381950722">
      <w:bodyDiv w:val="1"/>
      <w:marLeft w:val="0"/>
      <w:marRight w:val="0"/>
      <w:marTop w:val="0"/>
      <w:marBottom w:val="0"/>
      <w:divBdr>
        <w:top w:val="none" w:sz="0" w:space="0" w:color="auto"/>
        <w:left w:val="none" w:sz="0" w:space="0" w:color="auto"/>
        <w:bottom w:val="none" w:sz="0" w:space="0" w:color="auto"/>
        <w:right w:val="none" w:sz="0" w:space="0" w:color="auto"/>
      </w:divBdr>
    </w:div>
    <w:div w:id="540477778">
      <w:bodyDiv w:val="1"/>
      <w:marLeft w:val="0"/>
      <w:marRight w:val="0"/>
      <w:marTop w:val="0"/>
      <w:marBottom w:val="0"/>
      <w:divBdr>
        <w:top w:val="none" w:sz="0" w:space="0" w:color="auto"/>
        <w:left w:val="none" w:sz="0" w:space="0" w:color="auto"/>
        <w:bottom w:val="none" w:sz="0" w:space="0" w:color="auto"/>
        <w:right w:val="none" w:sz="0" w:space="0" w:color="auto"/>
      </w:divBdr>
    </w:div>
    <w:div w:id="618074074">
      <w:bodyDiv w:val="1"/>
      <w:marLeft w:val="0"/>
      <w:marRight w:val="0"/>
      <w:marTop w:val="0"/>
      <w:marBottom w:val="0"/>
      <w:divBdr>
        <w:top w:val="none" w:sz="0" w:space="0" w:color="auto"/>
        <w:left w:val="none" w:sz="0" w:space="0" w:color="auto"/>
        <w:bottom w:val="none" w:sz="0" w:space="0" w:color="auto"/>
        <w:right w:val="none" w:sz="0" w:space="0" w:color="auto"/>
      </w:divBdr>
    </w:div>
    <w:div w:id="729228267">
      <w:bodyDiv w:val="1"/>
      <w:marLeft w:val="0"/>
      <w:marRight w:val="0"/>
      <w:marTop w:val="0"/>
      <w:marBottom w:val="0"/>
      <w:divBdr>
        <w:top w:val="none" w:sz="0" w:space="0" w:color="auto"/>
        <w:left w:val="none" w:sz="0" w:space="0" w:color="auto"/>
        <w:bottom w:val="none" w:sz="0" w:space="0" w:color="auto"/>
        <w:right w:val="none" w:sz="0" w:space="0" w:color="auto"/>
      </w:divBdr>
    </w:div>
    <w:div w:id="940575170">
      <w:bodyDiv w:val="1"/>
      <w:marLeft w:val="0"/>
      <w:marRight w:val="0"/>
      <w:marTop w:val="0"/>
      <w:marBottom w:val="0"/>
      <w:divBdr>
        <w:top w:val="none" w:sz="0" w:space="0" w:color="auto"/>
        <w:left w:val="none" w:sz="0" w:space="0" w:color="auto"/>
        <w:bottom w:val="none" w:sz="0" w:space="0" w:color="auto"/>
        <w:right w:val="none" w:sz="0" w:space="0" w:color="auto"/>
      </w:divBdr>
      <w:divsChild>
        <w:div w:id="1965311376">
          <w:marLeft w:val="0"/>
          <w:marRight w:val="0"/>
          <w:marTop w:val="0"/>
          <w:marBottom w:val="0"/>
          <w:divBdr>
            <w:top w:val="none" w:sz="0" w:space="0" w:color="auto"/>
            <w:left w:val="none" w:sz="0" w:space="0" w:color="auto"/>
            <w:bottom w:val="none" w:sz="0" w:space="0" w:color="auto"/>
            <w:right w:val="none" w:sz="0" w:space="0" w:color="auto"/>
          </w:divBdr>
          <w:divsChild>
            <w:div w:id="1155342832">
              <w:marLeft w:val="0"/>
              <w:marRight w:val="0"/>
              <w:marTop w:val="0"/>
              <w:marBottom w:val="0"/>
              <w:divBdr>
                <w:top w:val="none" w:sz="0" w:space="0" w:color="auto"/>
                <w:left w:val="none" w:sz="0" w:space="0" w:color="auto"/>
                <w:bottom w:val="none" w:sz="0" w:space="0" w:color="auto"/>
                <w:right w:val="none" w:sz="0" w:space="0" w:color="auto"/>
              </w:divBdr>
              <w:divsChild>
                <w:div w:id="471409778">
                  <w:marLeft w:val="0"/>
                  <w:marRight w:val="0"/>
                  <w:marTop w:val="0"/>
                  <w:marBottom w:val="0"/>
                  <w:divBdr>
                    <w:top w:val="single" w:sz="2" w:space="3" w:color="FFFF00"/>
                    <w:left w:val="single" w:sz="2" w:space="10" w:color="FFFF00"/>
                    <w:bottom w:val="single" w:sz="2" w:space="3" w:color="FFFF00"/>
                    <w:right w:val="single" w:sz="2" w:space="10" w:color="FFFF00"/>
                  </w:divBdr>
                </w:div>
              </w:divsChild>
            </w:div>
          </w:divsChild>
        </w:div>
      </w:divsChild>
    </w:div>
    <w:div w:id="1092435166">
      <w:bodyDiv w:val="1"/>
      <w:marLeft w:val="0"/>
      <w:marRight w:val="0"/>
      <w:marTop w:val="0"/>
      <w:marBottom w:val="0"/>
      <w:divBdr>
        <w:top w:val="none" w:sz="0" w:space="0" w:color="auto"/>
        <w:left w:val="none" w:sz="0" w:space="0" w:color="auto"/>
        <w:bottom w:val="none" w:sz="0" w:space="0" w:color="auto"/>
        <w:right w:val="none" w:sz="0" w:space="0" w:color="auto"/>
      </w:divBdr>
    </w:div>
    <w:div w:id="1210606725">
      <w:bodyDiv w:val="1"/>
      <w:marLeft w:val="0"/>
      <w:marRight w:val="0"/>
      <w:marTop w:val="0"/>
      <w:marBottom w:val="0"/>
      <w:divBdr>
        <w:top w:val="none" w:sz="0" w:space="0" w:color="auto"/>
        <w:left w:val="none" w:sz="0" w:space="0" w:color="auto"/>
        <w:bottom w:val="none" w:sz="0" w:space="0" w:color="auto"/>
        <w:right w:val="none" w:sz="0" w:space="0" w:color="auto"/>
      </w:divBdr>
    </w:div>
    <w:div w:id="1286546845">
      <w:bodyDiv w:val="1"/>
      <w:marLeft w:val="0"/>
      <w:marRight w:val="0"/>
      <w:marTop w:val="0"/>
      <w:marBottom w:val="0"/>
      <w:divBdr>
        <w:top w:val="none" w:sz="0" w:space="0" w:color="auto"/>
        <w:left w:val="none" w:sz="0" w:space="0" w:color="auto"/>
        <w:bottom w:val="none" w:sz="0" w:space="0" w:color="auto"/>
        <w:right w:val="none" w:sz="0" w:space="0" w:color="auto"/>
      </w:divBdr>
    </w:div>
    <w:div w:id="1692876000">
      <w:bodyDiv w:val="1"/>
      <w:marLeft w:val="0"/>
      <w:marRight w:val="0"/>
      <w:marTop w:val="0"/>
      <w:marBottom w:val="0"/>
      <w:divBdr>
        <w:top w:val="none" w:sz="0" w:space="0" w:color="auto"/>
        <w:left w:val="none" w:sz="0" w:space="0" w:color="auto"/>
        <w:bottom w:val="none" w:sz="0" w:space="0" w:color="auto"/>
        <w:right w:val="none" w:sz="0" w:space="0" w:color="auto"/>
      </w:divBdr>
    </w:div>
    <w:div w:id="1698891517">
      <w:bodyDiv w:val="1"/>
      <w:marLeft w:val="0"/>
      <w:marRight w:val="0"/>
      <w:marTop w:val="0"/>
      <w:marBottom w:val="0"/>
      <w:divBdr>
        <w:top w:val="none" w:sz="0" w:space="0" w:color="auto"/>
        <w:left w:val="none" w:sz="0" w:space="0" w:color="auto"/>
        <w:bottom w:val="none" w:sz="0" w:space="0" w:color="auto"/>
        <w:right w:val="none" w:sz="0" w:space="0" w:color="auto"/>
      </w:divBdr>
    </w:div>
    <w:div w:id="1710954094">
      <w:bodyDiv w:val="1"/>
      <w:marLeft w:val="0"/>
      <w:marRight w:val="0"/>
      <w:marTop w:val="0"/>
      <w:marBottom w:val="0"/>
      <w:divBdr>
        <w:top w:val="none" w:sz="0" w:space="0" w:color="auto"/>
        <w:left w:val="none" w:sz="0" w:space="0" w:color="auto"/>
        <w:bottom w:val="none" w:sz="0" w:space="0" w:color="auto"/>
        <w:right w:val="none" w:sz="0" w:space="0" w:color="auto"/>
      </w:divBdr>
    </w:div>
    <w:div w:id="1804735775">
      <w:bodyDiv w:val="1"/>
      <w:marLeft w:val="0"/>
      <w:marRight w:val="0"/>
      <w:marTop w:val="0"/>
      <w:marBottom w:val="0"/>
      <w:divBdr>
        <w:top w:val="none" w:sz="0" w:space="0" w:color="auto"/>
        <w:left w:val="none" w:sz="0" w:space="0" w:color="auto"/>
        <w:bottom w:val="none" w:sz="0" w:space="0" w:color="auto"/>
        <w:right w:val="none" w:sz="0" w:space="0" w:color="auto"/>
      </w:divBdr>
      <w:divsChild>
        <w:div w:id="165556587">
          <w:marLeft w:val="0"/>
          <w:marRight w:val="0"/>
          <w:marTop w:val="0"/>
          <w:marBottom w:val="0"/>
          <w:divBdr>
            <w:top w:val="none" w:sz="0" w:space="0" w:color="auto"/>
            <w:left w:val="none" w:sz="0" w:space="0" w:color="auto"/>
            <w:bottom w:val="none" w:sz="0" w:space="0" w:color="auto"/>
            <w:right w:val="none" w:sz="0" w:space="0" w:color="auto"/>
          </w:divBdr>
        </w:div>
        <w:div w:id="551579710">
          <w:marLeft w:val="0"/>
          <w:marRight w:val="0"/>
          <w:marTop w:val="0"/>
          <w:marBottom w:val="0"/>
          <w:divBdr>
            <w:top w:val="none" w:sz="0" w:space="0" w:color="auto"/>
            <w:left w:val="none" w:sz="0" w:space="0" w:color="auto"/>
            <w:bottom w:val="none" w:sz="0" w:space="0" w:color="auto"/>
            <w:right w:val="none" w:sz="0" w:space="0" w:color="auto"/>
          </w:divBdr>
        </w:div>
        <w:div w:id="793136941">
          <w:marLeft w:val="0"/>
          <w:marRight w:val="0"/>
          <w:marTop w:val="0"/>
          <w:marBottom w:val="0"/>
          <w:divBdr>
            <w:top w:val="none" w:sz="0" w:space="0" w:color="auto"/>
            <w:left w:val="none" w:sz="0" w:space="0" w:color="auto"/>
            <w:bottom w:val="none" w:sz="0" w:space="0" w:color="auto"/>
            <w:right w:val="none" w:sz="0" w:space="0" w:color="auto"/>
          </w:divBdr>
        </w:div>
        <w:div w:id="1352755455">
          <w:marLeft w:val="0"/>
          <w:marRight w:val="0"/>
          <w:marTop w:val="0"/>
          <w:marBottom w:val="0"/>
          <w:divBdr>
            <w:top w:val="none" w:sz="0" w:space="0" w:color="auto"/>
            <w:left w:val="none" w:sz="0" w:space="0" w:color="auto"/>
            <w:bottom w:val="none" w:sz="0" w:space="0" w:color="auto"/>
            <w:right w:val="none" w:sz="0" w:space="0" w:color="auto"/>
          </w:divBdr>
        </w:div>
      </w:divsChild>
    </w:div>
    <w:div w:id="1827161208">
      <w:bodyDiv w:val="1"/>
      <w:marLeft w:val="0"/>
      <w:marRight w:val="0"/>
      <w:marTop w:val="0"/>
      <w:marBottom w:val="0"/>
      <w:divBdr>
        <w:top w:val="none" w:sz="0" w:space="0" w:color="auto"/>
        <w:left w:val="none" w:sz="0" w:space="0" w:color="auto"/>
        <w:bottom w:val="none" w:sz="0" w:space="0" w:color="auto"/>
        <w:right w:val="none" w:sz="0" w:space="0" w:color="auto"/>
      </w:divBdr>
    </w:div>
    <w:div w:id="214165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footer" Target="footer1.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3.gif"/><Relationship Id="rId25" Type="http://schemas.openxmlformats.org/officeDocument/2006/relationships/image" Target="media/image9.jpeg"/><Relationship Id="rId33"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4.jpeg"/><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8.jpeg"/><Relationship Id="rId32" Type="http://schemas.openxmlformats.org/officeDocument/2006/relationships/diagramColors" Target="diagrams/colors2.xml"/><Relationship Id="rId5" Type="http://schemas.openxmlformats.org/officeDocument/2006/relationships/settings" Target="settings.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3.jpeg"/><Relationship Id="rId31"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diagramLayout" Target="diagrams/layout2.xm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740145-80A5-486D-BA98-20FFEDB34200}" type="doc">
      <dgm:prSet loTypeId="urn:microsoft.com/office/officeart/2005/8/layout/orgChart1" loCatId="hierarchy" qsTypeId="urn:microsoft.com/office/officeart/2005/8/quickstyle/simple3" qsCatId="simple" csTypeId="urn:microsoft.com/office/officeart/2005/8/colors/accent0_2" csCatId="mainScheme" phldr="1"/>
      <dgm:spPr/>
      <dgm:t>
        <a:bodyPr/>
        <a:lstStyle/>
        <a:p>
          <a:endParaRPr lang="fr-FR"/>
        </a:p>
      </dgm:t>
    </dgm:pt>
    <dgm:pt modelId="{5555CDB3-8DB1-47AA-8C29-577B16993F00}">
      <dgm:prSet phldrT="[Texte]"/>
      <dgm:spPr/>
      <dgm:t>
        <a:bodyPr/>
        <a:lstStyle/>
        <a:p>
          <a:r>
            <a:rPr lang="fr-FR"/>
            <a:t>Direction</a:t>
          </a:r>
        </a:p>
        <a:p>
          <a:r>
            <a:rPr lang="fr-FR"/>
            <a:t>Dominique RICHARD</a:t>
          </a:r>
        </a:p>
      </dgm:t>
    </dgm:pt>
    <dgm:pt modelId="{E7EA62E7-F75F-45FC-BB3A-617FC58EEA5A}" type="parTrans" cxnId="{D28618C5-DE0A-4850-A6C6-3A4B8051452D}">
      <dgm:prSet/>
      <dgm:spPr/>
      <dgm:t>
        <a:bodyPr/>
        <a:lstStyle/>
        <a:p>
          <a:endParaRPr lang="fr-FR"/>
        </a:p>
      </dgm:t>
    </dgm:pt>
    <dgm:pt modelId="{951A676F-3500-4305-AACD-058EB7BC1410}" type="sibTrans" cxnId="{D28618C5-DE0A-4850-A6C6-3A4B8051452D}">
      <dgm:prSet/>
      <dgm:spPr/>
      <dgm:t>
        <a:bodyPr/>
        <a:lstStyle/>
        <a:p>
          <a:endParaRPr lang="fr-FR"/>
        </a:p>
      </dgm:t>
    </dgm:pt>
    <dgm:pt modelId="{F42AC6EB-8331-4998-AF50-8960759A3F53}" type="asst">
      <dgm:prSet phldrT="[Texte]"/>
      <dgm:spPr/>
      <dgm:t>
        <a:bodyPr/>
        <a:lstStyle/>
        <a:p>
          <a:r>
            <a:rPr lang="fr-FR"/>
            <a:t>Gestion </a:t>
          </a:r>
        </a:p>
        <a:p>
          <a:r>
            <a:rPr lang="fr-FR"/>
            <a:t>Camille MURAT</a:t>
          </a:r>
        </a:p>
      </dgm:t>
    </dgm:pt>
    <dgm:pt modelId="{DBF00AD9-720D-4EC9-96F3-338E709286FB}" type="parTrans" cxnId="{3B8B1283-0F3C-4744-8363-A068B9CB3100}">
      <dgm:prSet/>
      <dgm:spPr/>
      <dgm:t>
        <a:bodyPr/>
        <a:lstStyle/>
        <a:p>
          <a:endParaRPr lang="fr-FR"/>
        </a:p>
      </dgm:t>
    </dgm:pt>
    <dgm:pt modelId="{040F5567-F407-4E54-923C-696D957BC59A}" type="sibTrans" cxnId="{3B8B1283-0F3C-4744-8363-A068B9CB3100}">
      <dgm:prSet/>
      <dgm:spPr/>
      <dgm:t>
        <a:bodyPr/>
        <a:lstStyle/>
        <a:p>
          <a:endParaRPr lang="fr-FR"/>
        </a:p>
      </dgm:t>
    </dgm:pt>
    <dgm:pt modelId="{A83F25C9-CA79-43EE-AEA6-DD6C7B8A2BBA}">
      <dgm:prSet phldrT="[Texte]"/>
      <dgm:spPr/>
      <dgm:t>
        <a:bodyPr/>
        <a:lstStyle/>
        <a:p>
          <a:r>
            <a:rPr lang="fr-FR"/>
            <a:t>Responsable clientèle</a:t>
          </a:r>
        </a:p>
        <a:p>
          <a:r>
            <a:rPr lang="fr-FR"/>
            <a:t>Alain BOLDUC</a:t>
          </a:r>
        </a:p>
      </dgm:t>
    </dgm:pt>
    <dgm:pt modelId="{76ABBD1A-8680-4901-BB1F-B95007FA0515}" type="parTrans" cxnId="{320D0C0A-9F5E-48B2-AC13-BAA2671CBBF1}">
      <dgm:prSet/>
      <dgm:spPr/>
      <dgm:t>
        <a:bodyPr/>
        <a:lstStyle/>
        <a:p>
          <a:endParaRPr lang="fr-FR"/>
        </a:p>
      </dgm:t>
    </dgm:pt>
    <dgm:pt modelId="{20B3910E-CA9D-4B10-A6BF-5F733394E71B}" type="sibTrans" cxnId="{320D0C0A-9F5E-48B2-AC13-BAA2671CBBF1}">
      <dgm:prSet/>
      <dgm:spPr/>
      <dgm:t>
        <a:bodyPr/>
        <a:lstStyle/>
        <a:p>
          <a:endParaRPr lang="fr-FR"/>
        </a:p>
      </dgm:t>
    </dgm:pt>
    <dgm:pt modelId="{C5E0BF1C-CEA6-45F6-BE01-5827CF040850}">
      <dgm:prSet phldrT="[Texte]"/>
      <dgm:spPr/>
      <dgm:t>
        <a:bodyPr/>
        <a:lstStyle/>
        <a:p>
          <a:r>
            <a:rPr lang="fr-FR"/>
            <a:t>Responsable de l'activité  "Distribution"</a:t>
          </a:r>
        </a:p>
        <a:p>
          <a:r>
            <a:rPr lang="fr-FR"/>
            <a:t>Lydia CHANSARD</a:t>
          </a:r>
        </a:p>
      </dgm:t>
    </dgm:pt>
    <dgm:pt modelId="{2F71AC97-3730-4C42-AE91-DAD0A0B7581D}" type="parTrans" cxnId="{4D85FC62-5BF0-40B2-B4B8-D733CA42F23F}">
      <dgm:prSet/>
      <dgm:spPr/>
      <dgm:t>
        <a:bodyPr/>
        <a:lstStyle/>
        <a:p>
          <a:endParaRPr lang="fr-FR"/>
        </a:p>
      </dgm:t>
    </dgm:pt>
    <dgm:pt modelId="{89CBD19C-4DA5-4AAC-B127-1C0D4835AF15}" type="sibTrans" cxnId="{4D85FC62-5BF0-40B2-B4B8-D733CA42F23F}">
      <dgm:prSet/>
      <dgm:spPr/>
      <dgm:t>
        <a:bodyPr/>
        <a:lstStyle/>
        <a:p>
          <a:endParaRPr lang="fr-FR"/>
        </a:p>
      </dgm:t>
    </dgm:pt>
    <dgm:pt modelId="{8665E202-4BE4-4A58-B4EB-A0617DE82467}">
      <dgm:prSet phldrT="[Texte]"/>
      <dgm:spPr/>
      <dgm:t>
        <a:bodyPr/>
        <a:lstStyle/>
        <a:p>
          <a:r>
            <a:rPr lang="fr-FR"/>
            <a:t>Responsable de magasin</a:t>
          </a:r>
        </a:p>
        <a:p>
          <a:r>
            <a:rPr lang="fr-FR"/>
            <a:t>Alain DUETT</a:t>
          </a:r>
        </a:p>
      </dgm:t>
    </dgm:pt>
    <dgm:pt modelId="{9273A5FB-63CA-4174-8C89-73D22192D537}" type="parTrans" cxnId="{C65DCE95-EC8E-48C9-AF0E-84F91A04B344}">
      <dgm:prSet/>
      <dgm:spPr/>
      <dgm:t>
        <a:bodyPr/>
        <a:lstStyle/>
        <a:p>
          <a:endParaRPr lang="fr-FR"/>
        </a:p>
      </dgm:t>
    </dgm:pt>
    <dgm:pt modelId="{354E79E5-C5CE-4607-BCA8-02456F826F2B}" type="sibTrans" cxnId="{C65DCE95-EC8E-48C9-AF0E-84F91A04B344}">
      <dgm:prSet/>
      <dgm:spPr/>
      <dgm:t>
        <a:bodyPr/>
        <a:lstStyle/>
        <a:p>
          <a:endParaRPr lang="fr-FR"/>
        </a:p>
      </dgm:t>
    </dgm:pt>
    <dgm:pt modelId="{A39EA1EC-E0A0-431B-BDDB-DA4A416416D9}">
      <dgm:prSet/>
      <dgm:spPr/>
      <dgm:t>
        <a:bodyPr/>
        <a:lstStyle/>
        <a:p>
          <a:r>
            <a:rPr lang="fr-FR"/>
            <a:t>Responsable de l'activité "Traitement des vêtements de travail"  Franck REGARD</a:t>
          </a:r>
        </a:p>
        <a:p>
          <a:r>
            <a:rPr lang="fr-FR"/>
            <a:t>Responsable de l'activité "Traitement du Linge plat" Aurélie BOUSSARD</a:t>
          </a:r>
        </a:p>
      </dgm:t>
    </dgm:pt>
    <dgm:pt modelId="{73598D8A-6A92-436E-8A75-4F10874E0E68}" type="parTrans" cxnId="{EA8AF76F-F084-4437-AA84-274BA18B2980}">
      <dgm:prSet/>
      <dgm:spPr/>
      <dgm:t>
        <a:bodyPr/>
        <a:lstStyle/>
        <a:p>
          <a:endParaRPr lang="fr-FR"/>
        </a:p>
      </dgm:t>
    </dgm:pt>
    <dgm:pt modelId="{9EBDD7B9-9C4B-4F47-AE05-6CD7C1D81431}" type="sibTrans" cxnId="{EA8AF76F-F084-4437-AA84-274BA18B2980}">
      <dgm:prSet/>
      <dgm:spPr/>
      <dgm:t>
        <a:bodyPr/>
        <a:lstStyle/>
        <a:p>
          <a:endParaRPr lang="fr-FR"/>
        </a:p>
      </dgm:t>
    </dgm:pt>
    <dgm:pt modelId="{C5B2A5D2-8E17-47AB-BF35-E0B91FB81C91}">
      <dgm:prSet/>
      <dgm:spPr/>
      <dgm:t>
        <a:bodyPr/>
        <a:lstStyle/>
        <a:p>
          <a:r>
            <a:rPr lang="fr-FR"/>
            <a:t>Chargée de clientèle</a:t>
          </a:r>
        </a:p>
      </dgm:t>
    </dgm:pt>
    <dgm:pt modelId="{D0BC785E-0A0D-4FF2-8022-F0ADC7B344DF}" type="parTrans" cxnId="{D7B7AA50-1F8A-4EA1-B5F1-683662020A3B}">
      <dgm:prSet/>
      <dgm:spPr/>
      <dgm:t>
        <a:bodyPr/>
        <a:lstStyle/>
        <a:p>
          <a:endParaRPr lang="fr-FR"/>
        </a:p>
      </dgm:t>
    </dgm:pt>
    <dgm:pt modelId="{BDD665E7-47FB-48E5-AA70-C98192F78FF9}" type="sibTrans" cxnId="{D7B7AA50-1F8A-4EA1-B5F1-683662020A3B}">
      <dgm:prSet/>
      <dgm:spPr/>
      <dgm:t>
        <a:bodyPr/>
        <a:lstStyle/>
        <a:p>
          <a:endParaRPr lang="fr-FR"/>
        </a:p>
      </dgm:t>
    </dgm:pt>
    <dgm:pt modelId="{255B10D6-EC52-43DB-994A-768F64F54D77}">
      <dgm:prSet/>
      <dgm:spPr/>
      <dgm:t>
        <a:bodyPr/>
        <a:lstStyle/>
        <a:p>
          <a:r>
            <a:rPr lang="fr-FR"/>
            <a:t>Attachée de clientèle</a:t>
          </a:r>
        </a:p>
      </dgm:t>
    </dgm:pt>
    <dgm:pt modelId="{EA1AC0CB-444E-45B4-BAFD-5DB9BC880AD1}" type="parTrans" cxnId="{3CADE641-7D3F-4A69-892B-D3F2C91C5B58}">
      <dgm:prSet/>
      <dgm:spPr/>
      <dgm:t>
        <a:bodyPr/>
        <a:lstStyle/>
        <a:p>
          <a:endParaRPr lang="fr-FR"/>
        </a:p>
      </dgm:t>
    </dgm:pt>
    <dgm:pt modelId="{8DE1ECA8-6ADF-45F2-88A7-7D739FA7BE90}" type="sibTrans" cxnId="{3CADE641-7D3F-4A69-892B-D3F2C91C5B58}">
      <dgm:prSet/>
      <dgm:spPr/>
      <dgm:t>
        <a:bodyPr/>
        <a:lstStyle/>
        <a:p>
          <a:endParaRPr lang="fr-FR"/>
        </a:p>
      </dgm:t>
    </dgm:pt>
    <dgm:pt modelId="{F5644030-A9EC-4635-8B91-7BD7C97B7427}">
      <dgm:prSet/>
      <dgm:spPr/>
      <dgm:t>
        <a:bodyPr/>
        <a:lstStyle/>
        <a:p>
          <a:r>
            <a:rPr lang="fr-FR"/>
            <a:t>Agents de distribution</a:t>
          </a:r>
        </a:p>
      </dgm:t>
    </dgm:pt>
    <dgm:pt modelId="{54A2FE6A-FBC0-45BB-B543-5C65595A8317}" type="parTrans" cxnId="{07123151-2441-4DF4-8A59-AB97052E2F3C}">
      <dgm:prSet/>
      <dgm:spPr/>
      <dgm:t>
        <a:bodyPr/>
        <a:lstStyle/>
        <a:p>
          <a:endParaRPr lang="fr-FR"/>
        </a:p>
      </dgm:t>
    </dgm:pt>
    <dgm:pt modelId="{A3090502-A103-4DFF-9BAE-762EDB0FE7E8}" type="sibTrans" cxnId="{07123151-2441-4DF4-8A59-AB97052E2F3C}">
      <dgm:prSet/>
      <dgm:spPr/>
      <dgm:t>
        <a:bodyPr/>
        <a:lstStyle/>
        <a:p>
          <a:endParaRPr lang="fr-FR"/>
        </a:p>
      </dgm:t>
    </dgm:pt>
    <dgm:pt modelId="{EF35EF31-A9FB-44CB-991E-5BC4B4B58346}">
      <dgm:prSet/>
      <dgm:spPr/>
      <dgm:t>
        <a:bodyPr/>
        <a:lstStyle/>
        <a:p>
          <a:r>
            <a:rPr lang="fr-FR"/>
            <a:t>Magasinier</a:t>
          </a:r>
        </a:p>
      </dgm:t>
    </dgm:pt>
    <dgm:pt modelId="{EF7B5918-F0DC-4C8E-AACB-599AC7FBAE34}" type="parTrans" cxnId="{11E6EB2F-9BF9-4010-B7D6-777ABD456084}">
      <dgm:prSet/>
      <dgm:spPr/>
      <dgm:t>
        <a:bodyPr/>
        <a:lstStyle/>
        <a:p>
          <a:endParaRPr lang="fr-FR"/>
        </a:p>
      </dgm:t>
    </dgm:pt>
    <dgm:pt modelId="{74C47918-CB1C-4577-B7EF-C2F95CA547C6}" type="sibTrans" cxnId="{11E6EB2F-9BF9-4010-B7D6-777ABD456084}">
      <dgm:prSet/>
      <dgm:spPr/>
      <dgm:t>
        <a:bodyPr/>
        <a:lstStyle/>
        <a:p>
          <a:endParaRPr lang="fr-FR"/>
        </a:p>
      </dgm:t>
    </dgm:pt>
    <dgm:pt modelId="{61E761E5-F939-4903-B2E7-FBC775670D05}">
      <dgm:prSet/>
      <dgm:spPr/>
      <dgm:t>
        <a:bodyPr/>
        <a:lstStyle/>
        <a:p>
          <a:r>
            <a:rPr lang="fr-FR"/>
            <a:t>Responsables de maintenance de chacune des deux activités</a:t>
          </a:r>
        </a:p>
      </dgm:t>
    </dgm:pt>
    <dgm:pt modelId="{F9EB639B-E9E5-4013-B5E5-4BDE914502AA}" type="parTrans" cxnId="{C436287A-8D25-464B-83C7-3AF3B1CEBA0E}">
      <dgm:prSet/>
      <dgm:spPr/>
      <dgm:t>
        <a:bodyPr/>
        <a:lstStyle/>
        <a:p>
          <a:endParaRPr lang="fr-FR"/>
        </a:p>
      </dgm:t>
    </dgm:pt>
    <dgm:pt modelId="{40B875E6-DF49-44DC-AA70-58DC5768A72C}" type="sibTrans" cxnId="{C436287A-8D25-464B-83C7-3AF3B1CEBA0E}">
      <dgm:prSet/>
      <dgm:spPr/>
      <dgm:t>
        <a:bodyPr/>
        <a:lstStyle/>
        <a:p>
          <a:endParaRPr lang="fr-FR"/>
        </a:p>
      </dgm:t>
    </dgm:pt>
    <dgm:pt modelId="{EF3E44C0-2C24-4F2F-A65F-0CFB6F5503DF}">
      <dgm:prSet/>
      <dgm:spPr/>
      <dgm:t>
        <a:bodyPr/>
        <a:lstStyle/>
        <a:p>
          <a:r>
            <a:rPr lang="fr-FR"/>
            <a:t>Agents de production  affectés aux activités</a:t>
          </a:r>
        </a:p>
      </dgm:t>
    </dgm:pt>
    <dgm:pt modelId="{86210412-8931-4494-8BEA-B1800FBC5DA5}" type="parTrans" cxnId="{9D2C3E6E-91B2-41B7-AAB1-646C7559758D}">
      <dgm:prSet/>
      <dgm:spPr/>
      <dgm:t>
        <a:bodyPr/>
        <a:lstStyle/>
        <a:p>
          <a:endParaRPr lang="fr-FR"/>
        </a:p>
      </dgm:t>
    </dgm:pt>
    <dgm:pt modelId="{F1C29317-958F-4789-944C-2C8C9351F8E8}" type="sibTrans" cxnId="{9D2C3E6E-91B2-41B7-AAB1-646C7559758D}">
      <dgm:prSet/>
      <dgm:spPr/>
      <dgm:t>
        <a:bodyPr/>
        <a:lstStyle/>
        <a:p>
          <a:endParaRPr lang="fr-FR"/>
        </a:p>
      </dgm:t>
    </dgm:pt>
    <dgm:pt modelId="{88958762-3D25-4BE9-87A5-89A0A4AAE1F6}" type="pres">
      <dgm:prSet presAssocID="{BF740145-80A5-486D-BA98-20FFEDB34200}" presName="hierChild1" presStyleCnt="0">
        <dgm:presLayoutVars>
          <dgm:orgChart val="1"/>
          <dgm:chPref val="1"/>
          <dgm:dir/>
          <dgm:animOne val="branch"/>
          <dgm:animLvl val="lvl"/>
          <dgm:resizeHandles/>
        </dgm:presLayoutVars>
      </dgm:prSet>
      <dgm:spPr/>
      <dgm:t>
        <a:bodyPr/>
        <a:lstStyle/>
        <a:p>
          <a:endParaRPr lang="fr-FR"/>
        </a:p>
      </dgm:t>
    </dgm:pt>
    <dgm:pt modelId="{316147D4-E2BA-42BF-B7D2-2994AF99EE2D}" type="pres">
      <dgm:prSet presAssocID="{5555CDB3-8DB1-47AA-8C29-577B16993F00}" presName="hierRoot1" presStyleCnt="0">
        <dgm:presLayoutVars>
          <dgm:hierBranch val="init"/>
        </dgm:presLayoutVars>
      </dgm:prSet>
      <dgm:spPr/>
    </dgm:pt>
    <dgm:pt modelId="{C81F3AEF-7C14-4A83-9CBC-A351F82EB87A}" type="pres">
      <dgm:prSet presAssocID="{5555CDB3-8DB1-47AA-8C29-577B16993F00}" presName="rootComposite1" presStyleCnt="0"/>
      <dgm:spPr/>
    </dgm:pt>
    <dgm:pt modelId="{25AB552B-78D5-4BC9-B9A1-367F43CD430B}" type="pres">
      <dgm:prSet presAssocID="{5555CDB3-8DB1-47AA-8C29-577B16993F00}" presName="rootText1" presStyleLbl="node0" presStyleIdx="0" presStyleCnt="1">
        <dgm:presLayoutVars>
          <dgm:chPref val="3"/>
        </dgm:presLayoutVars>
      </dgm:prSet>
      <dgm:spPr/>
      <dgm:t>
        <a:bodyPr/>
        <a:lstStyle/>
        <a:p>
          <a:endParaRPr lang="fr-FR"/>
        </a:p>
      </dgm:t>
    </dgm:pt>
    <dgm:pt modelId="{7B30DD50-12A3-4747-B7C2-817CE370DAAD}" type="pres">
      <dgm:prSet presAssocID="{5555CDB3-8DB1-47AA-8C29-577B16993F00}" presName="rootConnector1" presStyleLbl="node1" presStyleIdx="0" presStyleCnt="0"/>
      <dgm:spPr/>
      <dgm:t>
        <a:bodyPr/>
        <a:lstStyle/>
        <a:p>
          <a:endParaRPr lang="fr-FR"/>
        </a:p>
      </dgm:t>
    </dgm:pt>
    <dgm:pt modelId="{8169D696-926D-4996-9BDC-069731D3C9F9}" type="pres">
      <dgm:prSet presAssocID="{5555CDB3-8DB1-47AA-8C29-577B16993F00}" presName="hierChild2" presStyleCnt="0"/>
      <dgm:spPr/>
    </dgm:pt>
    <dgm:pt modelId="{EECB4D73-17A1-4880-90B9-61B645FA3B5B}" type="pres">
      <dgm:prSet presAssocID="{76ABBD1A-8680-4901-BB1F-B95007FA0515}" presName="Name37" presStyleLbl="parChTrans1D2" presStyleIdx="0" presStyleCnt="5"/>
      <dgm:spPr/>
      <dgm:t>
        <a:bodyPr/>
        <a:lstStyle/>
        <a:p>
          <a:endParaRPr lang="fr-FR"/>
        </a:p>
      </dgm:t>
    </dgm:pt>
    <dgm:pt modelId="{9A91991F-204B-4D28-8EC9-7E91CD31BEAA}" type="pres">
      <dgm:prSet presAssocID="{A83F25C9-CA79-43EE-AEA6-DD6C7B8A2BBA}" presName="hierRoot2" presStyleCnt="0">
        <dgm:presLayoutVars>
          <dgm:hierBranch val="init"/>
        </dgm:presLayoutVars>
      </dgm:prSet>
      <dgm:spPr/>
    </dgm:pt>
    <dgm:pt modelId="{716F35BD-5F69-42D4-B2F9-E3B496D7E7BF}" type="pres">
      <dgm:prSet presAssocID="{A83F25C9-CA79-43EE-AEA6-DD6C7B8A2BBA}" presName="rootComposite" presStyleCnt="0"/>
      <dgm:spPr/>
    </dgm:pt>
    <dgm:pt modelId="{A85C8854-6D8E-467E-A213-FB7901B587C8}" type="pres">
      <dgm:prSet presAssocID="{A83F25C9-CA79-43EE-AEA6-DD6C7B8A2BBA}" presName="rootText" presStyleLbl="node2" presStyleIdx="0" presStyleCnt="4">
        <dgm:presLayoutVars>
          <dgm:chPref val="3"/>
        </dgm:presLayoutVars>
      </dgm:prSet>
      <dgm:spPr/>
      <dgm:t>
        <a:bodyPr/>
        <a:lstStyle/>
        <a:p>
          <a:endParaRPr lang="fr-FR"/>
        </a:p>
      </dgm:t>
    </dgm:pt>
    <dgm:pt modelId="{21CEB3CE-F130-44C1-B907-8D3132E5C6D4}" type="pres">
      <dgm:prSet presAssocID="{A83F25C9-CA79-43EE-AEA6-DD6C7B8A2BBA}" presName="rootConnector" presStyleLbl="node2" presStyleIdx="0" presStyleCnt="4"/>
      <dgm:spPr/>
      <dgm:t>
        <a:bodyPr/>
        <a:lstStyle/>
        <a:p>
          <a:endParaRPr lang="fr-FR"/>
        </a:p>
      </dgm:t>
    </dgm:pt>
    <dgm:pt modelId="{7D73798D-A0F1-4172-BD4A-249898AD9595}" type="pres">
      <dgm:prSet presAssocID="{A83F25C9-CA79-43EE-AEA6-DD6C7B8A2BBA}" presName="hierChild4" presStyleCnt="0"/>
      <dgm:spPr/>
    </dgm:pt>
    <dgm:pt modelId="{9A9B94F3-DA81-4989-A346-DD2EE7E4644C}" type="pres">
      <dgm:prSet presAssocID="{D0BC785E-0A0D-4FF2-8022-F0ADC7B344DF}" presName="Name37" presStyleLbl="parChTrans1D3" presStyleIdx="0" presStyleCnt="6"/>
      <dgm:spPr/>
      <dgm:t>
        <a:bodyPr/>
        <a:lstStyle/>
        <a:p>
          <a:endParaRPr lang="fr-FR"/>
        </a:p>
      </dgm:t>
    </dgm:pt>
    <dgm:pt modelId="{E92EE056-FEB1-4250-AA1C-C9D08D9EFDB7}" type="pres">
      <dgm:prSet presAssocID="{C5B2A5D2-8E17-47AB-BF35-E0B91FB81C91}" presName="hierRoot2" presStyleCnt="0">
        <dgm:presLayoutVars>
          <dgm:hierBranch val="init"/>
        </dgm:presLayoutVars>
      </dgm:prSet>
      <dgm:spPr/>
    </dgm:pt>
    <dgm:pt modelId="{87D49E08-FD09-44BE-8543-9038D6B382B1}" type="pres">
      <dgm:prSet presAssocID="{C5B2A5D2-8E17-47AB-BF35-E0B91FB81C91}" presName="rootComposite" presStyleCnt="0"/>
      <dgm:spPr/>
    </dgm:pt>
    <dgm:pt modelId="{711DE0F3-C4B1-4DF8-AE3E-2CAB27D80035}" type="pres">
      <dgm:prSet presAssocID="{C5B2A5D2-8E17-47AB-BF35-E0B91FB81C91}" presName="rootText" presStyleLbl="node3" presStyleIdx="0" presStyleCnt="6">
        <dgm:presLayoutVars>
          <dgm:chPref val="3"/>
        </dgm:presLayoutVars>
      </dgm:prSet>
      <dgm:spPr/>
      <dgm:t>
        <a:bodyPr/>
        <a:lstStyle/>
        <a:p>
          <a:endParaRPr lang="fr-FR"/>
        </a:p>
      </dgm:t>
    </dgm:pt>
    <dgm:pt modelId="{917F58DA-BCBD-4432-AB13-0EB7F3A0D4F9}" type="pres">
      <dgm:prSet presAssocID="{C5B2A5D2-8E17-47AB-BF35-E0B91FB81C91}" presName="rootConnector" presStyleLbl="node3" presStyleIdx="0" presStyleCnt="6"/>
      <dgm:spPr/>
      <dgm:t>
        <a:bodyPr/>
        <a:lstStyle/>
        <a:p>
          <a:endParaRPr lang="fr-FR"/>
        </a:p>
      </dgm:t>
    </dgm:pt>
    <dgm:pt modelId="{674707B0-BBD7-4CDA-B846-6EF984D3CAC6}" type="pres">
      <dgm:prSet presAssocID="{C5B2A5D2-8E17-47AB-BF35-E0B91FB81C91}" presName="hierChild4" presStyleCnt="0"/>
      <dgm:spPr/>
    </dgm:pt>
    <dgm:pt modelId="{B7ACAB68-065B-4724-855D-16BE5B14573A}" type="pres">
      <dgm:prSet presAssocID="{C5B2A5D2-8E17-47AB-BF35-E0B91FB81C91}" presName="hierChild5" presStyleCnt="0"/>
      <dgm:spPr/>
    </dgm:pt>
    <dgm:pt modelId="{415B6F6F-ACE5-41D6-91DF-84ECC1918DDE}" type="pres">
      <dgm:prSet presAssocID="{EA1AC0CB-444E-45B4-BAFD-5DB9BC880AD1}" presName="Name37" presStyleLbl="parChTrans1D3" presStyleIdx="1" presStyleCnt="6"/>
      <dgm:spPr/>
      <dgm:t>
        <a:bodyPr/>
        <a:lstStyle/>
        <a:p>
          <a:endParaRPr lang="fr-FR"/>
        </a:p>
      </dgm:t>
    </dgm:pt>
    <dgm:pt modelId="{8274437B-9C17-47CF-9C32-5F869E0268CA}" type="pres">
      <dgm:prSet presAssocID="{255B10D6-EC52-43DB-994A-768F64F54D77}" presName="hierRoot2" presStyleCnt="0">
        <dgm:presLayoutVars>
          <dgm:hierBranch val="init"/>
        </dgm:presLayoutVars>
      </dgm:prSet>
      <dgm:spPr/>
    </dgm:pt>
    <dgm:pt modelId="{F874C2B6-CD1B-4249-B070-192C37001BA7}" type="pres">
      <dgm:prSet presAssocID="{255B10D6-EC52-43DB-994A-768F64F54D77}" presName="rootComposite" presStyleCnt="0"/>
      <dgm:spPr/>
    </dgm:pt>
    <dgm:pt modelId="{DD0D0F88-A631-40D1-9073-57EDB467C8C5}" type="pres">
      <dgm:prSet presAssocID="{255B10D6-EC52-43DB-994A-768F64F54D77}" presName="rootText" presStyleLbl="node3" presStyleIdx="1" presStyleCnt="6">
        <dgm:presLayoutVars>
          <dgm:chPref val="3"/>
        </dgm:presLayoutVars>
      </dgm:prSet>
      <dgm:spPr/>
      <dgm:t>
        <a:bodyPr/>
        <a:lstStyle/>
        <a:p>
          <a:endParaRPr lang="fr-FR"/>
        </a:p>
      </dgm:t>
    </dgm:pt>
    <dgm:pt modelId="{B43B6D62-08AC-4A41-80AB-9144323E76A3}" type="pres">
      <dgm:prSet presAssocID="{255B10D6-EC52-43DB-994A-768F64F54D77}" presName="rootConnector" presStyleLbl="node3" presStyleIdx="1" presStyleCnt="6"/>
      <dgm:spPr/>
      <dgm:t>
        <a:bodyPr/>
        <a:lstStyle/>
        <a:p>
          <a:endParaRPr lang="fr-FR"/>
        </a:p>
      </dgm:t>
    </dgm:pt>
    <dgm:pt modelId="{BAEAE93D-E25A-4C2E-B9EE-C88DC2CE6B29}" type="pres">
      <dgm:prSet presAssocID="{255B10D6-EC52-43DB-994A-768F64F54D77}" presName="hierChild4" presStyleCnt="0"/>
      <dgm:spPr/>
    </dgm:pt>
    <dgm:pt modelId="{AADAAED7-EE82-4E7E-B281-3D07F030402C}" type="pres">
      <dgm:prSet presAssocID="{255B10D6-EC52-43DB-994A-768F64F54D77}" presName="hierChild5" presStyleCnt="0"/>
      <dgm:spPr/>
    </dgm:pt>
    <dgm:pt modelId="{6C5A62DA-A05B-4705-9EC4-C7AA5925255B}" type="pres">
      <dgm:prSet presAssocID="{A83F25C9-CA79-43EE-AEA6-DD6C7B8A2BBA}" presName="hierChild5" presStyleCnt="0"/>
      <dgm:spPr/>
    </dgm:pt>
    <dgm:pt modelId="{0EC6FC0B-6B26-4DB8-84FA-B844450DA6F4}" type="pres">
      <dgm:prSet presAssocID="{2F71AC97-3730-4C42-AE91-DAD0A0B7581D}" presName="Name37" presStyleLbl="parChTrans1D2" presStyleIdx="1" presStyleCnt="5"/>
      <dgm:spPr/>
      <dgm:t>
        <a:bodyPr/>
        <a:lstStyle/>
        <a:p>
          <a:endParaRPr lang="fr-FR"/>
        </a:p>
      </dgm:t>
    </dgm:pt>
    <dgm:pt modelId="{2AB6467C-4DE3-42B5-9323-AE3D543B07EF}" type="pres">
      <dgm:prSet presAssocID="{C5E0BF1C-CEA6-45F6-BE01-5827CF040850}" presName="hierRoot2" presStyleCnt="0">
        <dgm:presLayoutVars>
          <dgm:hierBranch val="init"/>
        </dgm:presLayoutVars>
      </dgm:prSet>
      <dgm:spPr/>
    </dgm:pt>
    <dgm:pt modelId="{44EDCB99-64B1-40D6-AE38-92A75ED0C711}" type="pres">
      <dgm:prSet presAssocID="{C5E0BF1C-CEA6-45F6-BE01-5827CF040850}" presName="rootComposite" presStyleCnt="0"/>
      <dgm:spPr/>
    </dgm:pt>
    <dgm:pt modelId="{AB93615C-B899-4AB1-82D6-BECA41D8AF01}" type="pres">
      <dgm:prSet presAssocID="{C5E0BF1C-CEA6-45F6-BE01-5827CF040850}" presName="rootText" presStyleLbl="node2" presStyleIdx="1" presStyleCnt="4">
        <dgm:presLayoutVars>
          <dgm:chPref val="3"/>
        </dgm:presLayoutVars>
      </dgm:prSet>
      <dgm:spPr/>
      <dgm:t>
        <a:bodyPr/>
        <a:lstStyle/>
        <a:p>
          <a:endParaRPr lang="fr-FR"/>
        </a:p>
      </dgm:t>
    </dgm:pt>
    <dgm:pt modelId="{E0D8D78E-75DA-41CE-9B36-281C575277D4}" type="pres">
      <dgm:prSet presAssocID="{C5E0BF1C-CEA6-45F6-BE01-5827CF040850}" presName="rootConnector" presStyleLbl="node2" presStyleIdx="1" presStyleCnt="4"/>
      <dgm:spPr/>
      <dgm:t>
        <a:bodyPr/>
        <a:lstStyle/>
        <a:p>
          <a:endParaRPr lang="fr-FR"/>
        </a:p>
      </dgm:t>
    </dgm:pt>
    <dgm:pt modelId="{77294F7E-3DE4-49BB-81F8-8203B425087A}" type="pres">
      <dgm:prSet presAssocID="{C5E0BF1C-CEA6-45F6-BE01-5827CF040850}" presName="hierChild4" presStyleCnt="0"/>
      <dgm:spPr/>
    </dgm:pt>
    <dgm:pt modelId="{3CDE722D-7DC0-4209-933E-195CF93FD29F}" type="pres">
      <dgm:prSet presAssocID="{54A2FE6A-FBC0-45BB-B543-5C65595A8317}" presName="Name37" presStyleLbl="parChTrans1D3" presStyleIdx="2" presStyleCnt="6"/>
      <dgm:spPr/>
      <dgm:t>
        <a:bodyPr/>
        <a:lstStyle/>
        <a:p>
          <a:endParaRPr lang="fr-FR"/>
        </a:p>
      </dgm:t>
    </dgm:pt>
    <dgm:pt modelId="{A741E64B-27AC-4A0E-8165-D33FAB4B2168}" type="pres">
      <dgm:prSet presAssocID="{F5644030-A9EC-4635-8B91-7BD7C97B7427}" presName="hierRoot2" presStyleCnt="0">
        <dgm:presLayoutVars>
          <dgm:hierBranch val="init"/>
        </dgm:presLayoutVars>
      </dgm:prSet>
      <dgm:spPr/>
    </dgm:pt>
    <dgm:pt modelId="{823AB073-C11D-463D-99F0-A7BD0D2C7B11}" type="pres">
      <dgm:prSet presAssocID="{F5644030-A9EC-4635-8B91-7BD7C97B7427}" presName="rootComposite" presStyleCnt="0"/>
      <dgm:spPr/>
    </dgm:pt>
    <dgm:pt modelId="{966B6E5D-B586-40C1-921D-EE1A7AE332FD}" type="pres">
      <dgm:prSet presAssocID="{F5644030-A9EC-4635-8B91-7BD7C97B7427}" presName="rootText" presStyleLbl="node3" presStyleIdx="2" presStyleCnt="6">
        <dgm:presLayoutVars>
          <dgm:chPref val="3"/>
        </dgm:presLayoutVars>
      </dgm:prSet>
      <dgm:spPr/>
      <dgm:t>
        <a:bodyPr/>
        <a:lstStyle/>
        <a:p>
          <a:endParaRPr lang="fr-FR"/>
        </a:p>
      </dgm:t>
    </dgm:pt>
    <dgm:pt modelId="{1E8E7819-E1D5-48D8-A48B-BD5E8CAFC894}" type="pres">
      <dgm:prSet presAssocID="{F5644030-A9EC-4635-8B91-7BD7C97B7427}" presName="rootConnector" presStyleLbl="node3" presStyleIdx="2" presStyleCnt="6"/>
      <dgm:spPr/>
      <dgm:t>
        <a:bodyPr/>
        <a:lstStyle/>
        <a:p>
          <a:endParaRPr lang="fr-FR"/>
        </a:p>
      </dgm:t>
    </dgm:pt>
    <dgm:pt modelId="{6EE1B603-5EEB-429F-AB52-538F8722633B}" type="pres">
      <dgm:prSet presAssocID="{F5644030-A9EC-4635-8B91-7BD7C97B7427}" presName="hierChild4" presStyleCnt="0"/>
      <dgm:spPr/>
    </dgm:pt>
    <dgm:pt modelId="{79E0E67A-E596-44AD-AC5F-4608698A8177}" type="pres">
      <dgm:prSet presAssocID="{F5644030-A9EC-4635-8B91-7BD7C97B7427}" presName="hierChild5" presStyleCnt="0"/>
      <dgm:spPr/>
    </dgm:pt>
    <dgm:pt modelId="{0082F58F-EB1B-4539-BEAC-C6941D0F3802}" type="pres">
      <dgm:prSet presAssocID="{C5E0BF1C-CEA6-45F6-BE01-5827CF040850}" presName="hierChild5" presStyleCnt="0"/>
      <dgm:spPr/>
    </dgm:pt>
    <dgm:pt modelId="{F9F73C32-0112-4EBC-A70E-9FA7D0E5DBED}" type="pres">
      <dgm:prSet presAssocID="{9273A5FB-63CA-4174-8C89-73D22192D537}" presName="Name37" presStyleLbl="parChTrans1D2" presStyleIdx="2" presStyleCnt="5"/>
      <dgm:spPr/>
      <dgm:t>
        <a:bodyPr/>
        <a:lstStyle/>
        <a:p>
          <a:endParaRPr lang="fr-FR"/>
        </a:p>
      </dgm:t>
    </dgm:pt>
    <dgm:pt modelId="{7F06901F-E2A1-424C-B3AB-674180735E80}" type="pres">
      <dgm:prSet presAssocID="{8665E202-4BE4-4A58-B4EB-A0617DE82467}" presName="hierRoot2" presStyleCnt="0">
        <dgm:presLayoutVars>
          <dgm:hierBranch val="init"/>
        </dgm:presLayoutVars>
      </dgm:prSet>
      <dgm:spPr/>
    </dgm:pt>
    <dgm:pt modelId="{ACFDDD2D-3BFA-495C-9DB8-517BABCC4F4B}" type="pres">
      <dgm:prSet presAssocID="{8665E202-4BE4-4A58-B4EB-A0617DE82467}" presName="rootComposite" presStyleCnt="0"/>
      <dgm:spPr/>
    </dgm:pt>
    <dgm:pt modelId="{4BD03CCD-365D-42F2-974A-8ACF7DA7A7B1}" type="pres">
      <dgm:prSet presAssocID="{8665E202-4BE4-4A58-B4EB-A0617DE82467}" presName="rootText" presStyleLbl="node2" presStyleIdx="2" presStyleCnt="4">
        <dgm:presLayoutVars>
          <dgm:chPref val="3"/>
        </dgm:presLayoutVars>
      </dgm:prSet>
      <dgm:spPr/>
      <dgm:t>
        <a:bodyPr/>
        <a:lstStyle/>
        <a:p>
          <a:endParaRPr lang="fr-FR"/>
        </a:p>
      </dgm:t>
    </dgm:pt>
    <dgm:pt modelId="{30C4E49A-2B8B-4F68-974D-ECCB0F7F0835}" type="pres">
      <dgm:prSet presAssocID="{8665E202-4BE4-4A58-B4EB-A0617DE82467}" presName="rootConnector" presStyleLbl="node2" presStyleIdx="2" presStyleCnt="4"/>
      <dgm:spPr/>
      <dgm:t>
        <a:bodyPr/>
        <a:lstStyle/>
        <a:p>
          <a:endParaRPr lang="fr-FR"/>
        </a:p>
      </dgm:t>
    </dgm:pt>
    <dgm:pt modelId="{9EF2BD22-7210-42C2-A4E1-510E91EB5E4C}" type="pres">
      <dgm:prSet presAssocID="{8665E202-4BE4-4A58-B4EB-A0617DE82467}" presName="hierChild4" presStyleCnt="0"/>
      <dgm:spPr/>
    </dgm:pt>
    <dgm:pt modelId="{D94A522E-E469-4ABF-8BCA-B1ADCFABE00A}" type="pres">
      <dgm:prSet presAssocID="{EF7B5918-F0DC-4C8E-AACB-599AC7FBAE34}" presName="Name37" presStyleLbl="parChTrans1D3" presStyleIdx="3" presStyleCnt="6"/>
      <dgm:spPr/>
      <dgm:t>
        <a:bodyPr/>
        <a:lstStyle/>
        <a:p>
          <a:endParaRPr lang="fr-FR"/>
        </a:p>
      </dgm:t>
    </dgm:pt>
    <dgm:pt modelId="{156E45E6-68A3-4A7A-A87F-857FEDC01176}" type="pres">
      <dgm:prSet presAssocID="{EF35EF31-A9FB-44CB-991E-5BC4B4B58346}" presName="hierRoot2" presStyleCnt="0">
        <dgm:presLayoutVars>
          <dgm:hierBranch val="init"/>
        </dgm:presLayoutVars>
      </dgm:prSet>
      <dgm:spPr/>
    </dgm:pt>
    <dgm:pt modelId="{A90C2476-2F81-4D4E-9124-CFB321C8B561}" type="pres">
      <dgm:prSet presAssocID="{EF35EF31-A9FB-44CB-991E-5BC4B4B58346}" presName="rootComposite" presStyleCnt="0"/>
      <dgm:spPr/>
    </dgm:pt>
    <dgm:pt modelId="{212AD015-F7F1-4AC4-A00D-C5E640C65C5E}" type="pres">
      <dgm:prSet presAssocID="{EF35EF31-A9FB-44CB-991E-5BC4B4B58346}" presName="rootText" presStyleLbl="node3" presStyleIdx="3" presStyleCnt="6">
        <dgm:presLayoutVars>
          <dgm:chPref val="3"/>
        </dgm:presLayoutVars>
      </dgm:prSet>
      <dgm:spPr/>
      <dgm:t>
        <a:bodyPr/>
        <a:lstStyle/>
        <a:p>
          <a:endParaRPr lang="fr-FR"/>
        </a:p>
      </dgm:t>
    </dgm:pt>
    <dgm:pt modelId="{61A61DF8-76E6-4B13-ABCF-CF83E92A56F9}" type="pres">
      <dgm:prSet presAssocID="{EF35EF31-A9FB-44CB-991E-5BC4B4B58346}" presName="rootConnector" presStyleLbl="node3" presStyleIdx="3" presStyleCnt="6"/>
      <dgm:spPr/>
      <dgm:t>
        <a:bodyPr/>
        <a:lstStyle/>
        <a:p>
          <a:endParaRPr lang="fr-FR"/>
        </a:p>
      </dgm:t>
    </dgm:pt>
    <dgm:pt modelId="{F39385C4-F6AF-41B0-A3BE-3BE948CEDC0E}" type="pres">
      <dgm:prSet presAssocID="{EF35EF31-A9FB-44CB-991E-5BC4B4B58346}" presName="hierChild4" presStyleCnt="0"/>
      <dgm:spPr/>
    </dgm:pt>
    <dgm:pt modelId="{B1F99F86-055E-4C58-9AD9-F2AFD8C23967}" type="pres">
      <dgm:prSet presAssocID="{EF35EF31-A9FB-44CB-991E-5BC4B4B58346}" presName="hierChild5" presStyleCnt="0"/>
      <dgm:spPr/>
    </dgm:pt>
    <dgm:pt modelId="{0B2FFA92-F1C9-4B29-900A-B8D4FC01B7E1}" type="pres">
      <dgm:prSet presAssocID="{8665E202-4BE4-4A58-B4EB-A0617DE82467}" presName="hierChild5" presStyleCnt="0"/>
      <dgm:spPr/>
    </dgm:pt>
    <dgm:pt modelId="{D1BFB169-3632-48EF-B819-619BB643094C}" type="pres">
      <dgm:prSet presAssocID="{73598D8A-6A92-436E-8A75-4F10874E0E68}" presName="Name37" presStyleLbl="parChTrans1D2" presStyleIdx="3" presStyleCnt="5"/>
      <dgm:spPr/>
      <dgm:t>
        <a:bodyPr/>
        <a:lstStyle/>
        <a:p>
          <a:endParaRPr lang="fr-FR"/>
        </a:p>
      </dgm:t>
    </dgm:pt>
    <dgm:pt modelId="{117B4C6A-8A64-40AB-9D41-B9CCC282C872}" type="pres">
      <dgm:prSet presAssocID="{A39EA1EC-E0A0-431B-BDDB-DA4A416416D9}" presName="hierRoot2" presStyleCnt="0">
        <dgm:presLayoutVars>
          <dgm:hierBranch val="init"/>
        </dgm:presLayoutVars>
      </dgm:prSet>
      <dgm:spPr/>
    </dgm:pt>
    <dgm:pt modelId="{9F454BC4-3D2C-44AB-97B3-B3D39E8D32A3}" type="pres">
      <dgm:prSet presAssocID="{A39EA1EC-E0A0-431B-BDDB-DA4A416416D9}" presName="rootComposite" presStyleCnt="0"/>
      <dgm:spPr/>
    </dgm:pt>
    <dgm:pt modelId="{E7174CE0-3821-4D00-A0E2-62D309F8A8D7}" type="pres">
      <dgm:prSet presAssocID="{A39EA1EC-E0A0-431B-BDDB-DA4A416416D9}" presName="rootText" presStyleLbl="node2" presStyleIdx="3" presStyleCnt="4" custScaleX="184098">
        <dgm:presLayoutVars>
          <dgm:chPref val="3"/>
        </dgm:presLayoutVars>
      </dgm:prSet>
      <dgm:spPr/>
      <dgm:t>
        <a:bodyPr/>
        <a:lstStyle/>
        <a:p>
          <a:endParaRPr lang="fr-FR"/>
        </a:p>
      </dgm:t>
    </dgm:pt>
    <dgm:pt modelId="{395AE7BC-3E16-4CA0-B566-B890DA8E5CF8}" type="pres">
      <dgm:prSet presAssocID="{A39EA1EC-E0A0-431B-BDDB-DA4A416416D9}" presName="rootConnector" presStyleLbl="node2" presStyleIdx="3" presStyleCnt="4"/>
      <dgm:spPr/>
      <dgm:t>
        <a:bodyPr/>
        <a:lstStyle/>
        <a:p>
          <a:endParaRPr lang="fr-FR"/>
        </a:p>
      </dgm:t>
    </dgm:pt>
    <dgm:pt modelId="{59AC98BC-D42E-4338-A108-0D69E11338C4}" type="pres">
      <dgm:prSet presAssocID="{A39EA1EC-E0A0-431B-BDDB-DA4A416416D9}" presName="hierChild4" presStyleCnt="0"/>
      <dgm:spPr/>
    </dgm:pt>
    <dgm:pt modelId="{1E2BCFD7-4D1C-40F5-B88B-D3BD2CA753E3}" type="pres">
      <dgm:prSet presAssocID="{F9EB639B-E9E5-4013-B5E5-4BDE914502AA}" presName="Name37" presStyleLbl="parChTrans1D3" presStyleIdx="4" presStyleCnt="6"/>
      <dgm:spPr/>
      <dgm:t>
        <a:bodyPr/>
        <a:lstStyle/>
        <a:p>
          <a:endParaRPr lang="fr-FR"/>
        </a:p>
      </dgm:t>
    </dgm:pt>
    <dgm:pt modelId="{93B3B7F9-7101-4B78-BE11-95D7F56BCC7D}" type="pres">
      <dgm:prSet presAssocID="{61E761E5-F939-4903-B2E7-FBC775670D05}" presName="hierRoot2" presStyleCnt="0">
        <dgm:presLayoutVars>
          <dgm:hierBranch val="init"/>
        </dgm:presLayoutVars>
      </dgm:prSet>
      <dgm:spPr/>
    </dgm:pt>
    <dgm:pt modelId="{5A95BEB9-97FB-4B4B-A0D7-2997BF65F3FE}" type="pres">
      <dgm:prSet presAssocID="{61E761E5-F939-4903-B2E7-FBC775670D05}" presName="rootComposite" presStyleCnt="0"/>
      <dgm:spPr/>
    </dgm:pt>
    <dgm:pt modelId="{44BE9FAD-2E4F-49E8-999E-C36EBA80D559}" type="pres">
      <dgm:prSet presAssocID="{61E761E5-F939-4903-B2E7-FBC775670D05}" presName="rootText" presStyleLbl="node3" presStyleIdx="4" presStyleCnt="6">
        <dgm:presLayoutVars>
          <dgm:chPref val="3"/>
        </dgm:presLayoutVars>
      </dgm:prSet>
      <dgm:spPr/>
      <dgm:t>
        <a:bodyPr/>
        <a:lstStyle/>
        <a:p>
          <a:endParaRPr lang="fr-FR"/>
        </a:p>
      </dgm:t>
    </dgm:pt>
    <dgm:pt modelId="{2E8DACEA-3323-483E-8FA7-8887F225B940}" type="pres">
      <dgm:prSet presAssocID="{61E761E5-F939-4903-B2E7-FBC775670D05}" presName="rootConnector" presStyleLbl="node3" presStyleIdx="4" presStyleCnt="6"/>
      <dgm:spPr/>
      <dgm:t>
        <a:bodyPr/>
        <a:lstStyle/>
        <a:p>
          <a:endParaRPr lang="fr-FR"/>
        </a:p>
      </dgm:t>
    </dgm:pt>
    <dgm:pt modelId="{AD7BD3D4-807C-42D3-9A11-61534BC5301A}" type="pres">
      <dgm:prSet presAssocID="{61E761E5-F939-4903-B2E7-FBC775670D05}" presName="hierChild4" presStyleCnt="0"/>
      <dgm:spPr/>
    </dgm:pt>
    <dgm:pt modelId="{9F943A55-3CA2-4D66-9C1D-1630AA3EFC95}" type="pres">
      <dgm:prSet presAssocID="{61E761E5-F939-4903-B2E7-FBC775670D05}" presName="hierChild5" presStyleCnt="0"/>
      <dgm:spPr/>
    </dgm:pt>
    <dgm:pt modelId="{BEB00CA8-1655-4A92-A3D7-36F66FA72330}" type="pres">
      <dgm:prSet presAssocID="{86210412-8931-4494-8BEA-B1800FBC5DA5}" presName="Name37" presStyleLbl="parChTrans1D3" presStyleIdx="5" presStyleCnt="6"/>
      <dgm:spPr/>
      <dgm:t>
        <a:bodyPr/>
        <a:lstStyle/>
        <a:p>
          <a:endParaRPr lang="fr-FR"/>
        </a:p>
      </dgm:t>
    </dgm:pt>
    <dgm:pt modelId="{CB7DEEFE-D48C-4F02-AFAC-3A5C4A7C91CB}" type="pres">
      <dgm:prSet presAssocID="{EF3E44C0-2C24-4F2F-A65F-0CFB6F5503DF}" presName="hierRoot2" presStyleCnt="0">
        <dgm:presLayoutVars>
          <dgm:hierBranch val="init"/>
        </dgm:presLayoutVars>
      </dgm:prSet>
      <dgm:spPr/>
    </dgm:pt>
    <dgm:pt modelId="{804670B5-FB52-4BEA-AE3A-35047784D2FC}" type="pres">
      <dgm:prSet presAssocID="{EF3E44C0-2C24-4F2F-A65F-0CFB6F5503DF}" presName="rootComposite" presStyleCnt="0"/>
      <dgm:spPr/>
    </dgm:pt>
    <dgm:pt modelId="{7A94B4BE-3D96-4C82-9F6A-070414B1E6C4}" type="pres">
      <dgm:prSet presAssocID="{EF3E44C0-2C24-4F2F-A65F-0CFB6F5503DF}" presName="rootText" presStyleLbl="node3" presStyleIdx="5" presStyleCnt="6">
        <dgm:presLayoutVars>
          <dgm:chPref val="3"/>
        </dgm:presLayoutVars>
      </dgm:prSet>
      <dgm:spPr/>
      <dgm:t>
        <a:bodyPr/>
        <a:lstStyle/>
        <a:p>
          <a:endParaRPr lang="fr-FR"/>
        </a:p>
      </dgm:t>
    </dgm:pt>
    <dgm:pt modelId="{E1C7FD91-89B8-435B-99D2-DF7C82508BF1}" type="pres">
      <dgm:prSet presAssocID="{EF3E44C0-2C24-4F2F-A65F-0CFB6F5503DF}" presName="rootConnector" presStyleLbl="node3" presStyleIdx="5" presStyleCnt="6"/>
      <dgm:spPr/>
      <dgm:t>
        <a:bodyPr/>
        <a:lstStyle/>
        <a:p>
          <a:endParaRPr lang="fr-FR"/>
        </a:p>
      </dgm:t>
    </dgm:pt>
    <dgm:pt modelId="{EC03A2BE-028F-448C-A6A8-1A4A891AD6C0}" type="pres">
      <dgm:prSet presAssocID="{EF3E44C0-2C24-4F2F-A65F-0CFB6F5503DF}" presName="hierChild4" presStyleCnt="0"/>
      <dgm:spPr/>
    </dgm:pt>
    <dgm:pt modelId="{E7EE74ED-2C33-44FA-A2CA-1274FAD61011}" type="pres">
      <dgm:prSet presAssocID="{EF3E44C0-2C24-4F2F-A65F-0CFB6F5503DF}" presName="hierChild5" presStyleCnt="0"/>
      <dgm:spPr/>
    </dgm:pt>
    <dgm:pt modelId="{2107C525-57BA-4037-99ED-AF66D57CF65B}" type="pres">
      <dgm:prSet presAssocID="{A39EA1EC-E0A0-431B-BDDB-DA4A416416D9}" presName="hierChild5" presStyleCnt="0"/>
      <dgm:spPr/>
    </dgm:pt>
    <dgm:pt modelId="{08F6C6F5-8349-4C65-9B7F-84E7A1571DBB}" type="pres">
      <dgm:prSet presAssocID="{5555CDB3-8DB1-47AA-8C29-577B16993F00}" presName="hierChild3" presStyleCnt="0"/>
      <dgm:spPr/>
    </dgm:pt>
    <dgm:pt modelId="{16FD7E0D-347F-42E1-A272-DA85404EE7F9}" type="pres">
      <dgm:prSet presAssocID="{DBF00AD9-720D-4EC9-96F3-338E709286FB}" presName="Name111" presStyleLbl="parChTrans1D2" presStyleIdx="4" presStyleCnt="5"/>
      <dgm:spPr/>
      <dgm:t>
        <a:bodyPr/>
        <a:lstStyle/>
        <a:p>
          <a:endParaRPr lang="fr-FR"/>
        </a:p>
      </dgm:t>
    </dgm:pt>
    <dgm:pt modelId="{B6EFB6AC-AAB4-43D5-B405-2F89C33990F0}" type="pres">
      <dgm:prSet presAssocID="{F42AC6EB-8331-4998-AF50-8960759A3F53}" presName="hierRoot3" presStyleCnt="0">
        <dgm:presLayoutVars>
          <dgm:hierBranch val="init"/>
        </dgm:presLayoutVars>
      </dgm:prSet>
      <dgm:spPr/>
    </dgm:pt>
    <dgm:pt modelId="{8F36C4BA-7D43-4D7B-96F8-0D756263FBC1}" type="pres">
      <dgm:prSet presAssocID="{F42AC6EB-8331-4998-AF50-8960759A3F53}" presName="rootComposite3" presStyleCnt="0"/>
      <dgm:spPr/>
    </dgm:pt>
    <dgm:pt modelId="{98C4A68B-2397-4FB1-9AE9-57EFB9653E40}" type="pres">
      <dgm:prSet presAssocID="{F42AC6EB-8331-4998-AF50-8960759A3F53}" presName="rootText3" presStyleLbl="asst1" presStyleIdx="0" presStyleCnt="1">
        <dgm:presLayoutVars>
          <dgm:chPref val="3"/>
        </dgm:presLayoutVars>
      </dgm:prSet>
      <dgm:spPr/>
      <dgm:t>
        <a:bodyPr/>
        <a:lstStyle/>
        <a:p>
          <a:endParaRPr lang="fr-FR"/>
        </a:p>
      </dgm:t>
    </dgm:pt>
    <dgm:pt modelId="{E1BFDBF1-9C59-48F5-9008-D1812EC6E14B}" type="pres">
      <dgm:prSet presAssocID="{F42AC6EB-8331-4998-AF50-8960759A3F53}" presName="rootConnector3" presStyleLbl="asst1" presStyleIdx="0" presStyleCnt="1"/>
      <dgm:spPr/>
      <dgm:t>
        <a:bodyPr/>
        <a:lstStyle/>
        <a:p>
          <a:endParaRPr lang="fr-FR"/>
        </a:p>
      </dgm:t>
    </dgm:pt>
    <dgm:pt modelId="{D46C2BF9-A5DA-4782-9098-80651A5F3B8E}" type="pres">
      <dgm:prSet presAssocID="{F42AC6EB-8331-4998-AF50-8960759A3F53}" presName="hierChild6" presStyleCnt="0"/>
      <dgm:spPr/>
    </dgm:pt>
    <dgm:pt modelId="{EC47B40B-C244-4F73-9A6F-AAB376168BED}" type="pres">
      <dgm:prSet presAssocID="{F42AC6EB-8331-4998-AF50-8960759A3F53}" presName="hierChild7" presStyleCnt="0"/>
      <dgm:spPr/>
    </dgm:pt>
  </dgm:ptLst>
  <dgm:cxnLst>
    <dgm:cxn modelId="{305AE90A-A3A4-4AED-81A7-3390E9CBF8B1}" type="presOf" srcId="{61E761E5-F939-4903-B2E7-FBC775670D05}" destId="{44BE9FAD-2E4F-49E8-999E-C36EBA80D559}" srcOrd="0" destOrd="0" presId="urn:microsoft.com/office/officeart/2005/8/layout/orgChart1"/>
    <dgm:cxn modelId="{9CFA1C2F-5598-441E-B836-138B21AB4C24}" type="presOf" srcId="{F42AC6EB-8331-4998-AF50-8960759A3F53}" destId="{E1BFDBF1-9C59-48F5-9008-D1812EC6E14B}" srcOrd="1" destOrd="0" presId="urn:microsoft.com/office/officeart/2005/8/layout/orgChart1"/>
    <dgm:cxn modelId="{942A2044-565A-4E4D-8560-847EC839D8D1}" type="presOf" srcId="{F42AC6EB-8331-4998-AF50-8960759A3F53}" destId="{98C4A68B-2397-4FB1-9AE9-57EFB9653E40}" srcOrd="0" destOrd="0" presId="urn:microsoft.com/office/officeart/2005/8/layout/orgChart1"/>
    <dgm:cxn modelId="{3CADE641-7D3F-4A69-892B-D3F2C91C5B58}" srcId="{A83F25C9-CA79-43EE-AEA6-DD6C7B8A2BBA}" destId="{255B10D6-EC52-43DB-994A-768F64F54D77}" srcOrd="1" destOrd="0" parTransId="{EA1AC0CB-444E-45B4-BAFD-5DB9BC880AD1}" sibTransId="{8DE1ECA8-6ADF-45F2-88A7-7D739FA7BE90}"/>
    <dgm:cxn modelId="{95AA1506-799C-493F-ADEC-9ED257496FC4}" type="presOf" srcId="{A39EA1EC-E0A0-431B-BDDB-DA4A416416D9}" destId="{E7174CE0-3821-4D00-A0E2-62D309F8A8D7}" srcOrd="0" destOrd="0" presId="urn:microsoft.com/office/officeart/2005/8/layout/orgChart1"/>
    <dgm:cxn modelId="{320D0C0A-9F5E-48B2-AC13-BAA2671CBBF1}" srcId="{5555CDB3-8DB1-47AA-8C29-577B16993F00}" destId="{A83F25C9-CA79-43EE-AEA6-DD6C7B8A2BBA}" srcOrd="1" destOrd="0" parTransId="{76ABBD1A-8680-4901-BB1F-B95007FA0515}" sibTransId="{20B3910E-CA9D-4B10-A6BF-5F733394E71B}"/>
    <dgm:cxn modelId="{B6880444-2B28-44DC-B535-DA6E000CB300}" type="presOf" srcId="{8665E202-4BE4-4A58-B4EB-A0617DE82467}" destId="{4BD03CCD-365D-42F2-974A-8ACF7DA7A7B1}" srcOrd="0" destOrd="0" presId="urn:microsoft.com/office/officeart/2005/8/layout/orgChart1"/>
    <dgm:cxn modelId="{BE65C42A-A1C2-4F17-8D17-21D1B04961FC}" type="presOf" srcId="{EF7B5918-F0DC-4C8E-AACB-599AC7FBAE34}" destId="{D94A522E-E469-4ABF-8BCA-B1ADCFABE00A}" srcOrd="0" destOrd="0" presId="urn:microsoft.com/office/officeart/2005/8/layout/orgChart1"/>
    <dgm:cxn modelId="{5E20953B-72D5-458D-8A2A-7AA6BDDF5CD1}" type="presOf" srcId="{C5E0BF1C-CEA6-45F6-BE01-5827CF040850}" destId="{E0D8D78E-75DA-41CE-9B36-281C575277D4}" srcOrd="1" destOrd="0" presId="urn:microsoft.com/office/officeart/2005/8/layout/orgChart1"/>
    <dgm:cxn modelId="{644C0D9C-49D7-4168-93A0-81EEE9412ADE}" type="presOf" srcId="{C5B2A5D2-8E17-47AB-BF35-E0B91FB81C91}" destId="{711DE0F3-C4B1-4DF8-AE3E-2CAB27D80035}" srcOrd="0" destOrd="0" presId="urn:microsoft.com/office/officeart/2005/8/layout/orgChart1"/>
    <dgm:cxn modelId="{D7B7AA50-1F8A-4EA1-B5F1-683662020A3B}" srcId="{A83F25C9-CA79-43EE-AEA6-DD6C7B8A2BBA}" destId="{C5B2A5D2-8E17-47AB-BF35-E0B91FB81C91}" srcOrd="0" destOrd="0" parTransId="{D0BC785E-0A0D-4FF2-8022-F0ADC7B344DF}" sibTransId="{BDD665E7-47FB-48E5-AA70-C98192F78FF9}"/>
    <dgm:cxn modelId="{58D3B5AC-9A83-41AC-B978-ADBEB3B312A2}" type="presOf" srcId="{73598D8A-6A92-436E-8A75-4F10874E0E68}" destId="{D1BFB169-3632-48EF-B819-619BB643094C}" srcOrd="0" destOrd="0" presId="urn:microsoft.com/office/officeart/2005/8/layout/orgChart1"/>
    <dgm:cxn modelId="{E3E69AD1-430B-42F4-801B-80F0C1F3CE18}" type="presOf" srcId="{DBF00AD9-720D-4EC9-96F3-338E709286FB}" destId="{16FD7E0D-347F-42E1-A272-DA85404EE7F9}" srcOrd="0" destOrd="0" presId="urn:microsoft.com/office/officeart/2005/8/layout/orgChart1"/>
    <dgm:cxn modelId="{ADA9DBAA-BBD5-46F6-AAE5-65B24EBCB77D}" type="presOf" srcId="{EF35EF31-A9FB-44CB-991E-5BC4B4B58346}" destId="{212AD015-F7F1-4AC4-A00D-C5E640C65C5E}" srcOrd="0" destOrd="0" presId="urn:microsoft.com/office/officeart/2005/8/layout/orgChart1"/>
    <dgm:cxn modelId="{3B8B1283-0F3C-4744-8363-A068B9CB3100}" srcId="{5555CDB3-8DB1-47AA-8C29-577B16993F00}" destId="{F42AC6EB-8331-4998-AF50-8960759A3F53}" srcOrd="0" destOrd="0" parTransId="{DBF00AD9-720D-4EC9-96F3-338E709286FB}" sibTransId="{040F5567-F407-4E54-923C-696D957BC59A}"/>
    <dgm:cxn modelId="{5F3AE787-42FC-4236-92FE-5E5E1EDA1D47}" type="presOf" srcId="{A83F25C9-CA79-43EE-AEA6-DD6C7B8A2BBA}" destId="{A85C8854-6D8E-467E-A213-FB7901B587C8}" srcOrd="0" destOrd="0" presId="urn:microsoft.com/office/officeart/2005/8/layout/orgChart1"/>
    <dgm:cxn modelId="{11E6EB2F-9BF9-4010-B7D6-777ABD456084}" srcId="{8665E202-4BE4-4A58-B4EB-A0617DE82467}" destId="{EF35EF31-A9FB-44CB-991E-5BC4B4B58346}" srcOrd="0" destOrd="0" parTransId="{EF7B5918-F0DC-4C8E-AACB-599AC7FBAE34}" sibTransId="{74C47918-CB1C-4577-B7EF-C2F95CA547C6}"/>
    <dgm:cxn modelId="{FEF1979A-4B25-406F-9264-0873535EEC2A}" type="presOf" srcId="{EA1AC0CB-444E-45B4-BAFD-5DB9BC880AD1}" destId="{415B6F6F-ACE5-41D6-91DF-84ECC1918DDE}" srcOrd="0" destOrd="0" presId="urn:microsoft.com/office/officeart/2005/8/layout/orgChart1"/>
    <dgm:cxn modelId="{C73AD583-8A73-47FA-A253-667B95C7BB53}" type="presOf" srcId="{9273A5FB-63CA-4174-8C89-73D22192D537}" destId="{F9F73C32-0112-4EBC-A70E-9FA7D0E5DBED}" srcOrd="0" destOrd="0" presId="urn:microsoft.com/office/officeart/2005/8/layout/orgChart1"/>
    <dgm:cxn modelId="{F04CA500-0D53-4E38-BBA8-F24C517FFE95}" type="presOf" srcId="{86210412-8931-4494-8BEA-B1800FBC5DA5}" destId="{BEB00CA8-1655-4A92-A3D7-36F66FA72330}" srcOrd="0" destOrd="0" presId="urn:microsoft.com/office/officeart/2005/8/layout/orgChart1"/>
    <dgm:cxn modelId="{083836AC-0C0F-41E9-9961-B12FF3B154B3}" type="presOf" srcId="{2F71AC97-3730-4C42-AE91-DAD0A0B7581D}" destId="{0EC6FC0B-6B26-4DB8-84FA-B844450DA6F4}" srcOrd="0" destOrd="0" presId="urn:microsoft.com/office/officeart/2005/8/layout/orgChart1"/>
    <dgm:cxn modelId="{6A74047D-986D-4171-9BDD-A1D2FFB04573}" type="presOf" srcId="{A39EA1EC-E0A0-431B-BDDB-DA4A416416D9}" destId="{395AE7BC-3E16-4CA0-B566-B890DA8E5CF8}" srcOrd="1" destOrd="0" presId="urn:microsoft.com/office/officeart/2005/8/layout/orgChart1"/>
    <dgm:cxn modelId="{A3C71728-23A2-4BD8-9416-EF8BA59C69E1}" type="presOf" srcId="{255B10D6-EC52-43DB-994A-768F64F54D77}" destId="{B43B6D62-08AC-4A41-80AB-9144323E76A3}" srcOrd="1" destOrd="0" presId="urn:microsoft.com/office/officeart/2005/8/layout/orgChart1"/>
    <dgm:cxn modelId="{07123151-2441-4DF4-8A59-AB97052E2F3C}" srcId="{C5E0BF1C-CEA6-45F6-BE01-5827CF040850}" destId="{F5644030-A9EC-4635-8B91-7BD7C97B7427}" srcOrd="0" destOrd="0" parTransId="{54A2FE6A-FBC0-45BB-B543-5C65595A8317}" sibTransId="{A3090502-A103-4DFF-9BAE-762EDB0FE7E8}"/>
    <dgm:cxn modelId="{B469A227-1D7F-4912-8B63-75D9411C771D}" type="presOf" srcId="{255B10D6-EC52-43DB-994A-768F64F54D77}" destId="{DD0D0F88-A631-40D1-9073-57EDB467C8C5}" srcOrd="0" destOrd="0" presId="urn:microsoft.com/office/officeart/2005/8/layout/orgChart1"/>
    <dgm:cxn modelId="{1B9E95D4-2A2D-43D8-966B-D89E858259B3}" type="presOf" srcId="{F5644030-A9EC-4635-8B91-7BD7C97B7427}" destId="{966B6E5D-B586-40C1-921D-EE1A7AE332FD}" srcOrd="0" destOrd="0" presId="urn:microsoft.com/office/officeart/2005/8/layout/orgChart1"/>
    <dgm:cxn modelId="{A6FB1E5E-1850-4AAE-8520-2782DE4DD6E1}" type="presOf" srcId="{EF3E44C0-2C24-4F2F-A65F-0CFB6F5503DF}" destId="{7A94B4BE-3D96-4C82-9F6A-070414B1E6C4}" srcOrd="0" destOrd="0" presId="urn:microsoft.com/office/officeart/2005/8/layout/orgChart1"/>
    <dgm:cxn modelId="{6725C7EC-18AD-44AA-8A14-C966568C8F54}" type="presOf" srcId="{C5B2A5D2-8E17-47AB-BF35-E0B91FB81C91}" destId="{917F58DA-BCBD-4432-AB13-0EB7F3A0D4F9}" srcOrd="1" destOrd="0" presId="urn:microsoft.com/office/officeart/2005/8/layout/orgChart1"/>
    <dgm:cxn modelId="{67A1D2C7-386C-42DF-9C5D-E5BF92B740F6}" type="presOf" srcId="{A83F25C9-CA79-43EE-AEA6-DD6C7B8A2BBA}" destId="{21CEB3CE-F130-44C1-B907-8D3132E5C6D4}" srcOrd="1" destOrd="0" presId="urn:microsoft.com/office/officeart/2005/8/layout/orgChart1"/>
    <dgm:cxn modelId="{0DC48134-A8C7-4092-ADA7-B73820C8432D}" type="presOf" srcId="{EF3E44C0-2C24-4F2F-A65F-0CFB6F5503DF}" destId="{E1C7FD91-89B8-435B-99D2-DF7C82508BF1}" srcOrd="1" destOrd="0" presId="urn:microsoft.com/office/officeart/2005/8/layout/orgChart1"/>
    <dgm:cxn modelId="{4D85FC62-5BF0-40B2-B4B8-D733CA42F23F}" srcId="{5555CDB3-8DB1-47AA-8C29-577B16993F00}" destId="{C5E0BF1C-CEA6-45F6-BE01-5827CF040850}" srcOrd="2" destOrd="0" parTransId="{2F71AC97-3730-4C42-AE91-DAD0A0B7581D}" sibTransId="{89CBD19C-4DA5-4AAC-B127-1C0D4835AF15}"/>
    <dgm:cxn modelId="{EA8AF76F-F084-4437-AA84-274BA18B2980}" srcId="{5555CDB3-8DB1-47AA-8C29-577B16993F00}" destId="{A39EA1EC-E0A0-431B-BDDB-DA4A416416D9}" srcOrd="4" destOrd="0" parTransId="{73598D8A-6A92-436E-8A75-4F10874E0E68}" sibTransId="{9EBDD7B9-9C4B-4F47-AE05-6CD7C1D81431}"/>
    <dgm:cxn modelId="{B4F9B2CD-9DEE-44BA-B0EB-64D66337E0A2}" type="presOf" srcId="{BF740145-80A5-486D-BA98-20FFEDB34200}" destId="{88958762-3D25-4BE9-87A5-89A0A4AAE1F6}" srcOrd="0" destOrd="0" presId="urn:microsoft.com/office/officeart/2005/8/layout/orgChart1"/>
    <dgm:cxn modelId="{9D2C3E6E-91B2-41B7-AAB1-646C7559758D}" srcId="{A39EA1EC-E0A0-431B-BDDB-DA4A416416D9}" destId="{EF3E44C0-2C24-4F2F-A65F-0CFB6F5503DF}" srcOrd="1" destOrd="0" parTransId="{86210412-8931-4494-8BEA-B1800FBC5DA5}" sibTransId="{F1C29317-958F-4789-944C-2C8C9351F8E8}"/>
    <dgm:cxn modelId="{688EE211-801E-4050-BB6F-893605D1BF97}" type="presOf" srcId="{F5644030-A9EC-4635-8B91-7BD7C97B7427}" destId="{1E8E7819-E1D5-48D8-A48B-BD5E8CAFC894}" srcOrd="1" destOrd="0" presId="urn:microsoft.com/office/officeart/2005/8/layout/orgChart1"/>
    <dgm:cxn modelId="{9153F1DD-1713-4BD2-8677-2C84441F8A4C}" type="presOf" srcId="{8665E202-4BE4-4A58-B4EB-A0617DE82467}" destId="{30C4E49A-2B8B-4F68-974D-ECCB0F7F0835}" srcOrd="1" destOrd="0" presId="urn:microsoft.com/office/officeart/2005/8/layout/orgChart1"/>
    <dgm:cxn modelId="{403E8F52-BA0A-41F2-B769-B6FEA5588805}" type="presOf" srcId="{61E761E5-F939-4903-B2E7-FBC775670D05}" destId="{2E8DACEA-3323-483E-8FA7-8887F225B940}" srcOrd="1" destOrd="0" presId="urn:microsoft.com/office/officeart/2005/8/layout/orgChart1"/>
    <dgm:cxn modelId="{D28618C5-DE0A-4850-A6C6-3A4B8051452D}" srcId="{BF740145-80A5-486D-BA98-20FFEDB34200}" destId="{5555CDB3-8DB1-47AA-8C29-577B16993F00}" srcOrd="0" destOrd="0" parTransId="{E7EA62E7-F75F-45FC-BB3A-617FC58EEA5A}" sibTransId="{951A676F-3500-4305-AACD-058EB7BC1410}"/>
    <dgm:cxn modelId="{C65DCE95-EC8E-48C9-AF0E-84F91A04B344}" srcId="{5555CDB3-8DB1-47AA-8C29-577B16993F00}" destId="{8665E202-4BE4-4A58-B4EB-A0617DE82467}" srcOrd="3" destOrd="0" parTransId="{9273A5FB-63CA-4174-8C89-73D22192D537}" sibTransId="{354E79E5-C5CE-4607-BCA8-02456F826F2B}"/>
    <dgm:cxn modelId="{AA098BF9-70BB-49EB-A520-1CC62903442F}" type="presOf" srcId="{5555CDB3-8DB1-47AA-8C29-577B16993F00}" destId="{25AB552B-78D5-4BC9-B9A1-367F43CD430B}" srcOrd="0" destOrd="0" presId="urn:microsoft.com/office/officeart/2005/8/layout/orgChart1"/>
    <dgm:cxn modelId="{959551CA-243A-41A2-9B94-8E5EF5D573A2}" type="presOf" srcId="{76ABBD1A-8680-4901-BB1F-B95007FA0515}" destId="{EECB4D73-17A1-4880-90B9-61B645FA3B5B}" srcOrd="0" destOrd="0" presId="urn:microsoft.com/office/officeart/2005/8/layout/orgChart1"/>
    <dgm:cxn modelId="{96DE650E-4FE5-437E-B3BA-E6B98126FD2C}" type="presOf" srcId="{5555CDB3-8DB1-47AA-8C29-577B16993F00}" destId="{7B30DD50-12A3-4747-B7C2-817CE370DAAD}" srcOrd="1" destOrd="0" presId="urn:microsoft.com/office/officeart/2005/8/layout/orgChart1"/>
    <dgm:cxn modelId="{CE59DF1A-B251-404C-B4DC-9BB5D62BF281}" type="presOf" srcId="{F9EB639B-E9E5-4013-B5E5-4BDE914502AA}" destId="{1E2BCFD7-4D1C-40F5-B88B-D3BD2CA753E3}" srcOrd="0" destOrd="0" presId="urn:microsoft.com/office/officeart/2005/8/layout/orgChart1"/>
    <dgm:cxn modelId="{C436287A-8D25-464B-83C7-3AF3B1CEBA0E}" srcId="{A39EA1EC-E0A0-431B-BDDB-DA4A416416D9}" destId="{61E761E5-F939-4903-B2E7-FBC775670D05}" srcOrd="0" destOrd="0" parTransId="{F9EB639B-E9E5-4013-B5E5-4BDE914502AA}" sibTransId="{40B875E6-DF49-44DC-AA70-58DC5768A72C}"/>
    <dgm:cxn modelId="{6DB83FA5-823A-41CE-8138-946B31E206E7}" type="presOf" srcId="{D0BC785E-0A0D-4FF2-8022-F0ADC7B344DF}" destId="{9A9B94F3-DA81-4989-A346-DD2EE7E4644C}" srcOrd="0" destOrd="0" presId="urn:microsoft.com/office/officeart/2005/8/layout/orgChart1"/>
    <dgm:cxn modelId="{24398AB4-A8C1-45B2-A93C-82434EEE6D09}" type="presOf" srcId="{54A2FE6A-FBC0-45BB-B543-5C65595A8317}" destId="{3CDE722D-7DC0-4209-933E-195CF93FD29F}" srcOrd="0" destOrd="0" presId="urn:microsoft.com/office/officeart/2005/8/layout/orgChart1"/>
    <dgm:cxn modelId="{45C35111-C6E6-41D6-A692-4941AE6F8E6C}" type="presOf" srcId="{EF35EF31-A9FB-44CB-991E-5BC4B4B58346}" destId="{61A61DF8-76E6-4B13-ABCF-CF83E92A56F9}" srcOrd="1" destOrd="0" presId="urn:microsoft.com/office/officeart/2005/8/layout/orgChart1"/>
    <dgm:cxn modelId="{566DB92D-30C2-40B9-9B7F-0E470A709835}" type="presOf" srcId="{C5E0BF1C-CEA6-45F6-BE01-5827CF040850}" destId="{AB93615C-B899-4AB1-82D6-BECA41D8AF01}" srcOrd="0" destOrd="0" presId="urn:microsoft.com/office/officeart/2005/8/layout/orgChart1"/>
    <dgm:cxn modelId="{BC10E49C-55A7-4BD9-8392-E5639CAB217B}" type="presParOf" srcId="{88958762-3D25-4BE9-87A5-89A0A4AAE1F6}" destId="{316147D4-E2BA-42BF-B7D2-2994AF99EE2D}" srcOrd="0" destOrd="0" presId="urn:microsoft.com/office/officeart/2005/8/layout/orgChart1"/>
    <dgm:cxn modelId="{13E7F6BB-09C5-4DD4-9495-DB0522977786}" type="presParOf" srcId="{316147D4-E2BA-42BF-B7D2-2994AF99EE2D}" destId="{C81F3AEF-7C14-4A83-9CBC-A351F82EB87A}" srcOrd="0" destOrd="0" presId="urn:microsoft.com/office/officeart/2005/8/layout/orgChart1"/>
    <dgm:cxn modelId="{6674B505-C9C2-45D7-958E-C7F6F91284C2}" type="presParOf" srcId="{C81F3AEF-7C14-4A83-9CBC-A351F82EB87A}" destId="{25AB552B-78D5-4BC9-B9A1-367F43CD430B}" srcOrd="0" destOrd="0" presId="urn:microsoft.com/office/officeart/2005/8/layout/orgChart1"/>
    <dgm:cxn modelId="{55D1861F-178B-47D8-AFA3-DF63AE706BFA}" type="presParOf" srcId="{C81F3AEF-7C14-4A83-9CBC-A351F82EB87A}" destId="{7B30DD50-12A3-4747-B7C2-817CE370DAAD}" srcOrd="1" destOrd="0" presId="urn:microsoft.com/office/officeart/2005/8/layout/orgChart1"/>
    <dgm:cxn modelId="{532EAAFF-FEED-455B-BCD2-512422B9C17B}" type="presParOf" srcId="{316147D4-E2BA-42BF-B7D2-2994AF99EE2D}" destId="{8169D696-926D-4996-9BDC-069731D3C9F9}" srcOrd="1" destOrd="0" presId="urn:microsoft.com/office/officeart/2005/8/layout/orgChart1"/>
    <dgm:cxn modelId="{C3C879DF-EECE-4171-A8CB-03698177316E}" type="presParOf" srcId="{8169D696-926D-4996-9BDC-069731D3C9F9}" destId="{EECB4D73-17A1-4880-90B9-61B645FA3B5B}" srcOrd="0" destOrd="0" presId="urn:microsoft.com/office/officeart/2005/8/layout/orgChart1"/>
    <dgm:cxn modelId="{E8541207-6523-42A8-8FC6-468AC7C5739A}" type="presParOf" srcId="{8169D696-926D-4996-9BDC-069731D3C9F9}" destId="{9A91991F-204B-4D28-8EC9-7E91CD31BEAA}" srcOrd="1" destOrd="0" presId="urn:microsoft.com/office/officeart/2005/8/layout/orgChart1"/>
    <dgm:cxn modelId="{C1F4E924-A2AB-48C6-A489-FCBD2FE81DCC}" type="presParOf" srcId="{9A91991F-204B-4D28-8EC9-7E91CD31BEAA}" destId="{716F35BD-5F69-42D4-B2F9-E3B496D7E7BF}" srcOrd="0" destOrd="0" presId="urn:microsoft.com/office/officeart/2005/8/layout/orgChart1"/>
    <dgm:cxn modelId="{BC504C39-000B-43D9-B9C1-1BDC89317DEA}" type="presParOf" srcId="{716F35BD-5F69-42D4-B2F9-E3B496D7E7BF}" destId="{A85C8854-6D8E-467E-A213-FB7901B587C8}" srcOrd="0" destOrd="0" presId="urn:microsoft.com/office/officeart/2005/8/layout/orgChart1"/>
    <dgm:cxn modelId="{BD6184F5-4920-4217-8AF9-70521B7F65F9}" type="presParOf" srcId="{716F35BD-5F69-42D4-B2F9-E3B496D7E7BF}" destId="{21CEB3CE-F130-44C1-B907-8D3132E5C6D4}" srcOrd="1" destOrd="0" presId="urn:microsoft.com/office/officeart/2005/8/layout/orgChart1"/>
    <dgm:cxn modelId="{CDED959A-F494-4088-B576-A174D3931552}" type="presParOf" srcId="{9A91991F-204B-4D28-8EC9-7E91CD31BEAA}" destId="{7D73798D-A0F1-4172-BD4A-249898AD9595}" srcOrd="1" destOrd="0" presId="urn:microsoft.com/office/officeart/2005/8/layout/orgChart1"/>
    <dgm:cxn modelId="{3A3D3164-D251-452E-B744-39D644199ED0}" type="presParOf" srcId="{7D73798D-A0F1-4172-BD4A-249898AD9595}" destId="{9A9B94F3-DA81-4989-A346-DD2EE7E4644C}" srcOrd="0" destOrd="0" presId="urn:microsoft.com/office/officeart/2005/8/layout/orgChart1"/>
    <dgm:cxn modelId="{4084AFA0-5949-4E1B-AD95-7B61994658D3}" type="presParOf" srcId="{7D73798D-A0F1-4172-BD4A-249898AD9595}" destId="{E92EE056-FEB1-4250-AA1C-C9D08D9EFDB7}" srcOrd="1" destOrd="0" presId="urn:microsoft.com/office/officeart/2005/8/layout/orgChart1"/>
    <dgm:cxn modelId="{EEDAA34F-54A4-4A70-BBEF-A6610C18E538}" type="presParOf" srcId="{E92EE056-FEB1-4250-AA1C-C9D08D9EFDB7}" destId="{87D49E08-FD09-44BE-8543-9038D6B382B1}" srcOrd="0" destOrd="0" presId="urn:microsoft.com/office/officeart/2005/8/layout/orgChart1"/>
    <dgm:cxn modelId="{CC4FC80F-DCA5-4C72-B086-32E5B33D6BB4}" type="presParOf" srcId="{87D49E08-FD09-44BE-8543-9038D6B382B1}" destId="{711DE0F3-C4B1-4DF8-AE3E-2CAB27D80035}" srcOrd="0" destOrd="0" presId="urn:microsoft.com/office/officeart/2005/8/layout/orgChart1"/>
    <dgm:cxn modelId="{C8F5D6F8-9273-48E9-8E28-D5D1AB5B17CD}" type="presParOf" srcId="{87D49E08-FD09-44BE-8543-9038D6B382B1}" destId="{917F58DA-BCBD-4432-AB13-0EB7F3A0D4F9}" srcOrd="1" destOrd="0" presId="urn:microsoft.com/office/officeart/2005/8/layout/orgChart1"/>
    <dgm:cxn modelId="{EFE73D79-2BF6-454E-945D-EBC138D007E2}" type="presParOf" srcId="{E92EE056-FEB1-4250-AA1C-C9D08D9EFDB7}" destId="{674707B0-BBD7-4CDA-B846-6EF984D3CAC6}" srcOrd="1" destOrd="0" presId="urn:microsoft.com/office/officeart/2005/8/layout/orgChart1"/>
    <dgm:cxn modelId="{71E4BBB6-5D71-40D2-A306-8C14CB4D10F3}" type="presParOf" srcId="{E92EE056-FEB1-4250-AA1C-C9D08D9EFDB7}" destId="{B7ACAB68-065B-4724-855D-16BE5B14573A}" srcOrd="2" destOrd="0" presId="urn:microsoft.com/office/officeart/2005/8/layout/orgChart1"/>
    <dgm:cxn modelId="{580BC201-282F-42EE-B649-E33D44FAE0EA}" type="presParOf" srcId="{7D73798D-A0F1-4172-BD4A-249898AD9595}" destId="{415B6F6F-ACE5-41D6-91DF-84ECC1918DDE}" srcOrd="2" destOrd="0" presId="urn:microsoft.com/office/officeart/2005/8/layout/orgChart1"/>
    <dgm:cxn modelId="{C68C06CA-F379-4812-994E-A81C43EA75BF}" type="presParOf" srcId="{7D73798D-A0F1-4172-BD4A-249898AD9595}" destId="{8274437B-9C17-47CF-9C32-5F869E0268CA}" srcOrd="3" destOrd="0" presId="urn:microsoft.com/office/officeart/2005/8/layout/orgChart1"/>
    <dgm:cxn modelId="{60BBB46C-E802-422A-97B3-CFD2D139E045}" type="presParOf" srcId="{8274437B-9C17-47CF-9C32-5F869E0268CA}" destId="{F874C2B6-CD1B-4249-B070-192C37001BA7}" srcOrd="0" destOrd="0" presId="urn:microsoft.com/office/officeart/2005/8/layout/orgChart1"/>
    <dgm:cxn modelId="{592A51B6-4439-4FFE-905D-E4E3C1A98A2B}" type="presParOf" srcId="{F874C2B6-CD1B-4249-B070-192C37001BA7}" destId="{DD0D0F88-A631-40D1-9073-57EDB467C8C5}" srcOrd="0" destOrd="0" presId="urn:microsoft.com/office/officeart/2005/8/layout/orgChart1"/>
    <dgm:cxn modelId="{6B9284F6-0979-4853-98E0-D3E85107F0B4}" type="presParOf" srcId="{F874C2B6-CD1B-4249-B070-192C37001BA7}" destId="{B43B6D62-08AC-4A41-80AB-9144323E76A3}" srcOrd="1" destOrd="0" presId="urn:microsoft.com/office/officeart/2005/8/layout/orgChart1"/>
    <dgm:cxn modelId="{EA3C311B-870C-4C8E-AFD8-8A633AC828B9}" type="presParOf" srcId="{8274437B-9C17-47CF-9C32-5F869E0268CA}" destId="{BAEAE93D-E25A-4C2E-B9EE-C88DC2CE6B29}" srcOrd="1" destOrd="0" presId="urn:microsoft.com/office/officeart/2005/8/layout/orgChart1"/>
    <dgm:cxn modelId="{AE44F435-B934-4303-BE22-39CE15BC324B}" type="presParOf" srcId="{8274437B-9C17-47CF-9C32-5F869E0268CA}" destId="{AADAAED7-EE82-4E7E-B281-3D07F030402C}" srcOrd="2" destOrd="0" presId="urn:microsoft.com/office/officeart/2005/8/layout/orgChart1"/>
    <dgm:cxn modelId="{26F7683E-36C3-4690-8087-9B3382ECD82F}" type="presParOf" srcId="{9A91991F-204B-4D28-8EC9-7E91CD31BEAA}" destId="{6C5A62DA-A05B-4705-9EC4-C7AA5925255B}" srcOrd="2" destOrd="0" presId="urn:microsoft.com/office/officeart/2005/8/layout/orgChart1"/>
    <dgm:cxn modelId="{C9EFD73E-C7CC-4032-B120-38893B9915CA}" type="presParOf" srcId="{8169D696-926D-4996-9BDC-069731D3C9F9}" destId="{0EC6FC0B-6B26-4DB8-84FA-B844450DA6F4}" srcOrd="2" destOrd="0" presId="urn:microsoft.com/office/officeart/2005/8/layout/orgChart1"/>
    <dgm:cxn modelId="{112B51AE-1415-49B8-881D-98E9B0880E8F}" type="presParOf" srcId="{8169D696-926D-4996-9BDC-069731D3C9F9}" destId="{2AB6467C-4DE3-42B5-9323-AE3D543B07EF}" srcOrd="3" destOrd="0" presId="urn:microsoft.com/office/officeart/2005/8/layout/orgChart1"/>
    <dgm:cxn modelId="{620D602F-D928-4B75-B043-DE7CEDF43440}" type="presParOf" srcId="{2AB6467C-4DE3-42B5-9323-AE3D543B07EF}" destId="{44EDCB99-64B1-40D6-AE38-92A75ED0C711}" srcOrd="0" destOrd="0" presId="urn:microsoft.com/office/officeart/2005/8/layout/orgChart1"/>
    <dgm:cxn modelId="{37DBA260-EE84-49B3-8C2B-C608320DCEC9}" type="presParOf" srcId="{44EDCB99-64B1-40D6-AE38-92A75ED0C711}" destId="{AB93615C-B899-4AB1-82D6-BECA41D8AF01}" srcOrd="0" destOrd="0" presId="urn:microsoft.com/office/officeart/2005/8/layout/orgChart1"/>
    <dgm:cxn modelId="{434993B9-53BE-4113-9F8F-560BE973ED50}" type="presParOf" srcId="{44EDCB99-64B1-40D6-AE38-92A75ED0C711}" destId="{E0D8D78E-75DA-41CE-9B36-281C575277D4}" srcOrd="1" destOrd="0" presId="urn:microsoft.com/office/officeart/2005/8/layout/orgChart1"/>
    <dgm:cxn modelId="{F4D8BF93-7CF1-4CC2-8920-8077E81A7E8A}" type="presParOf" srcId="{2AB6467C-4DE3-42B5-9323-AE3D543B07EF}" destId="{77294F7E-3DE4-49BB-81F8-8203B425087A}" srcOrd="1" destOrd="0" presId="urn:microsoft.com/office/officeart/2005/8/layout/orgChart1"/>
    <dgm:cxn modelId="{11E88B91-B352-4462-A0F3-8517E495CFF6}" type="presParOf" srcId="{77294F7E-3DE4-49BB-81F8-8203B425087A}" destId="{3CDE722D-7DC0-4209-933E-195CF93FD29F}" srcOrd="0" destOrd="0" presId="urn:microsoft.com/office/officeart/2005/8/layout/orgChart1"/>
    <dgm:cxn modelId="{DB1AB574-B7DB-486B-8078-557E1431EDCA}" type="presParOf" srcId="{77294F7E-3DE4-49BB-81F8-8203B425087A}" destId="{A741E64B-27AC-4A0E-8165-D33FAB4B2168}" srcOrd="1" destOrd="0" presId="urn:microsoft.com/office/officeart/2005/8/layout/orgChart1"/>
    <dgm:cxn modelId="{09B04FEA-8CC4-4BA2-B8B1-CE72344A574A}" type="presParOf" srcId="{A741E64B-27AC-4A0E-8165-D33FAB4B2168}" destId="{823AB073-C11D-463D-99F0-A7BD0D2C7B11}" srcOrd="0" destOrd="0" presId="urn:microsoft.com/office/officeart/2005/8/layout/orgChart1"/>
    <dgm:cxn modelId="{63E0CA9A-120B-46C1-9074-6705C55D5DD2}" type="presParOf" srcId="{823AB073-C11D-463D-99F0-A7BD0D2C7B11}" destId="{966B6E5D-B586-40C1-921D-EE1A7AE332FD}" srcOrd="0" destOrd="0" presId="urn:microsoft.com/office/officeart/2005/8/layout/orgChart1"/>
    <dgm:cxn modelId="{27A76334-8650-456B-A33D-78D710C458F9}" type="presParOf" srcId="{823AB073-C11D-463D-99F0-A7BD0D2C7B11}" destId="{1E8E7819-E1D5-48D8-A48B-BD5E8CAFC894}" srcOrd="1" destOrd="0" presId="urn:microsoft.com/office/officeart/2005/8/layout/orgChart1"/>
    <dgm:cxn modelId="{B65AF383-B698-4929-9AB3-8BF4C8C56828}" type="presParOf" srcId="{A741E64B-27AC-4A0E-8165-D33FAB4B2168}" destId="{6EE1B603-5EEB-429F-AB52-538F8722633B}" srcOrd="1" destOrd="0" presId="urn:microsoft.com/office/officeart/2005/8/layout/orgChart1"/>
    <dgm:cxn modelId="{02CF6005-0BD7-4111-9E00-5D0EFD2D80DF}" type="presParOf" srcId="{A741E64B-27AC-4A0E-8165-D33FAB4B2168}" destId="{79E0E67A-E596-44AD-AC5F-4608698A8177}" srcOrd="2" destOrd="0" presId="urn:microsoft.com/office/officeart/2005/8/layout/orgChart1"/>
    <dgm:cxn modelId="{1AEC9D1D-1700-4D3D-8445-A7214C4D7305}" type="presParOf" srcId="{2AB6467C-4DE3-42B5-9323-AE3D543B07EF}" destId="{0082F58F-EB1B-4539-BEAC-C6941D0F3802}" srcOrd="2" destOrd="0" presId="urn:microsoft.com/office/officeart/2005/8/layout/orgChart1"/>
    <dgm:cxn modelId="{B62D882B-D4E6-4AC2-B071-3CA01AA6126E}" type="presParOf" srcId="{8169D696-926D-4996-9BDC-069731D3C9F9}" destId="{F9F73C32-0112-4EBC-A70E-9FA7D0E5DBED}" srcOrd="4" destOrd="0" presId="urn:microsoft.com/office/officeart/2005/8/layout/orgChart1"/>
    <dgm:cxn modelId="{93BF101F-0E7E-4C47-A651-54ED02251A67}" type="presParOf" srcId="{8169D696-926D-4996-9BDC-069731D3C9F9}" destId="{7F06901F-E2A1-424C-B3AB-674180735E80}" srcOrd="5" destOrd="0" presId="urn:microsoft.com/office/officeart/2005/8/layout/orgChart1"/>
    <dgm:cxn modelId="{6BC03108-B7F6-4476-A3A3-332A3003DB0A}" type="presParOf" srcId="{7F06901F-E2A1-424C-B3AB-674180735E80}" destId="{ACFDDD2D-3BFA-495C-9DB8-517BABCC4F4B}" srcOrd="0" destOrd="0" presId="urn:microsoft.com/office/officeart/2005/8/layout/orgChart1"/>
    <dgm:cxn modelId="{C6ACEB56-A6AD-41EF-B8FE-B692322C9BAC}" type="presParOf" srcId="{ACFDDD2D-3BFA-495C-9DB8-517BABCC4F4B}" destId="{4BD03CCD-365D-42F2-974A-8ACF7DA7A7B1}" srcOrd="0" destOrd="0" presId="urn:microsoft.com/office/officeart/2005/8/layout/orgChart1"/>
    <dgm:cxn modelId="{D0BC11F0-4AC1-468B-B161-3A7590DC6BD1}" type="presParOf" srcId="{ACFDDD2D-3BFA-495C-9DB8-517BABCC4F4B}" destId="{30C4E49A-2B8B-4F68-974D-ECCB0F7F0835}" srcOrd="1" destOrd="0" presId="urn:microsoft.com/office/officeart/2005/8/layout/orgChart1"/>
    <dgm:cxn modelId="{935175E6-44A4-4107-830E-D9004BE72DB5}" type="presParOf" srcId="{7F06901F-E2A1-424C-B3AB-674180735E80}" destId="{9EF2BD22-7210-42C2-A4E1-510E91EB5E4C}" srcOrd="1" destOrd="0" presId="urn:microsoft.com/office/officeart/2005/8/layout/orgChart1"/>
    <dgm:cxn modelId="{1312120C-559D-415B-8AC3-9F3FCF2C65FB}" type="presParOf" srcId="{9EF2BD22-7210-42C2-A4E1-510E91EB5E4C}" destId="{D94A522E-E469-4ABF-8BCA-B1ADCFABE00A}" srcOrd="0" destOrd="0" presId="urn:microsoft.com/office/officeart/2005/8/layout/orgChart1"/>
    <dgm:cxn modelId="{D9EAEE1C-B999-44D3-AFEA-F6675C2AE5EF}" type="presParOf" srcId="{9EF2BD22-7210-42C2-A4E1-510E91EB5E4C}" destId="{156E45E6-68A3-4A7A-A87F-857FEDC01176}" srcOrd="1" destOrd="0" presId="urn:microsoft.com/office/officeart/2005/8/layout/orgChart1"/>
    <dgm:cxn modelId="{39F058EF-DC5E-4E15-9F9A-5FCAAF3AF1CC}" type="presParOf" srcId="{156E45E6-68A3-4A7A-A87F-857FEDC01176}" destId="{A90C2476-2F81-4D4E-9124-CFB321C8B561}" srcOrd="0" destOrd="0" presId="urn:microsoft.com/office/officeart/2005/8/layout/orgChart1"/>
    <dgm:cxn modelId="{BCB2EF11-486B-464E-A65A-B04ECC05A132}" type="presParOf" srcId="{A90C2476-2F81-4D4E-9124-CFB321C8B561}" destId="{212AD015-F7F1-4AC4-A00D-C5E640C65C5E}" srcOrd="0" destOrd="0" presId="urn:microsoft.com/office/officeart/2005/8/layout/orgChart1"/>
    <dgm:cxn modelId="{3EDF281B-7BB2-4153-8759-B7FD6D093A2C}" type="presParOf" srcId="{A90C2476-2F81-4D4E-9124-CFB321C8B561}" destId="{61A61DF8-76E6-4B13-ABCF-CF83E92A56F9}" srcOrd="1" destOrd="0" presId="urn:microsoft.com/office/officeart/2005/8/layout/orgChart1"/>
    <dgm:cxn modelId="{189FBF45-8A7A-41F9-99DF-C66C585EC15F}" type="presParOf" srcId="{156E45E6-68A3-4A7A-A87F-857FEDC01176}" destId="{F39385C4-F6AF-41B0-A3BE-3BE948CEDC0E}" srcOrd="1" destOrd="0" presId="urn:microsoft.com/office/officeart/2005/8/layout/orgChart1"/>
    <dgm:cxn modelId="{EB82207E-BBFA-4701-9213-D83890926F3C}" type="presParOf" srcId="{156E45E6-68A3-4A7A-A87F-857FEDC01176}" destId="{B1F99F86-055E-4C58-9AD9-F2AFD8C23967}" srcOrd="2" destOrd="0" presId="urn:microsoft.com/office/officeart/2005/8/layout/orgChart1"/>
    <dgm:cxn modelId="{5FE1F46D-8B68-40E1-9F1D-3131816A46EA}" type="presParOf" srcId="{7F06901F-E2A1-424C-B3AB-674180735E80}" destId="{0B2FFA92-F1C9-4B29-900A-B8D4FC01B7E1}" srcOrd="2" destOrd="0" presId="urn:microsoft.com/office/officeart/2005/8/layout/orgChart1"/>
    <dgm:cxn modelId="{B1011403-CEA7-40F5-8038-050E8214D62B}" type="presParOf" srcId="{8169D696-926D-4996-9BDC-069731D3C9F9}" destId="{D1BFB169-3632-48EF-B819-619BB643094C}" srcOrd="6" destOrd="0" presId="urn:microsoft.com/office/officeart/2005/8/layout/orgChart1"/>
    <dgm:cxn modelId="{3E3C1EDA-3B24-4C39-8585-6BC2DA6912A4}" type="presParOf" srcId="{8169D696-926D-4996-9BDC-069731D3C9F9}" destId="{117B4C6A-8A64-40AB-9D41-B9CCC282C872}" srcOrd="7" destOrd="0" presId="urn:microsoft.com/office/officeart/2005/8/layout/orgChart1"/>
    <dgm:cxn modelId="{07ACB2E5-7528-4F9E-B3E1-CED1A32CC870}" type="presParOf" srcId="{117B4C6A-8A64-40AB-9D41-B9CCC282C872}" destId="{9F454BC4-3D2C-44AB-97B3-B3D39E8D32A3}" srcOrd="0" destOrd="0" presId="urn:microsoft.com/office/officeart/2005/8/layout/orgChart1"/>
    <dgm:cxn modelId="{98874A0E-3B6D-4B0C-9B4E-4F01A5D16970}" type="presParOf" srcId="{9F454BC4-3D2C-44AB-97B3-B3D39E8D32A3}" destId="{E7174CE0-3821-4D00-A0E2-62D309F8A8D7}" srcOrd="0" destOrd="0" presId="urn:microsoft.com/office/officeart/2005/8/layout/orgChart1"/>
    <dgm:cxn modelId="{222BBAE0-5EB7-4F88-BD3F-1CBBD7D88207}" type="presParOf" srcId="{9F454BC4-3D2C-44AB-97B3-B3D39E8D32A3}" destId="{395AE7BC-3E16-4CA0-B566-B890DA8E5CF8}" srcOrd="1" destOrd="0" presId="urn:microsoft.com/office/officeart/2005/8/layout/orgChart1"/>
    <dgm:cxn modelId="{7942D189-FB82-47F7-A176-9DB3F7BE90FA}" type="presParOf" srcId="{117B4C6A-8A64-40AB-9D41-B9CCC282C872}" destId="{59AC98BC-D42E-4338-A108-0D69E11338C4}" srcOrd="1" destOrd="0" presId="urn:microsoft.com/office/officeart/2005/8/layout/orgChart1"/>
    <dgm:cxn modelId="{4F688BB7-1ED0-4F57-B083-A2683094D764}" type="presParOf" srcId="{59AC98BC-D42E-4338-A108-0D69E11338C4}" destId="{1E2BCFD7-4D1C-40F5-B88B-D3BD2CA753E3}" srcOrd="0" destOrd="0" presId="urn:microsoft.com/office/officeart/2005/8/layout/orgChart1"/>
    <dgm:cxn modelId="{62366C36-0B06-40C8-AF07-570B6B1C4751}" type="presParOf" srcId="{59AC98BC-D42E-4338-A108-0D69E11338C4}" destId="{93B3B7F9-7101-4B78-BE11-95D7F56BCC7D}" srcOrd="1" destOrd="0" presId="urn:microsoft.com/office/officeart/2005/8/layout/orgChart1"/>
    <dgm:cxn modelId="{3FFF648A-B6A1-4C02-992B-513FCB04090A}" type="presParOf" srcId="{93B3B7F9-7101-4B78-BE11-95D7F56BCC7D}" destId="{5A95BEB9-97FB-4B4B-A0D7-2997BF65F3FE}" srcOrd="0" destOrd="0" presId="urn:microsoft.com/office/officeart/2005/8/layout/orgChart1"/>
    <dgm:cxn modelId="{4070D8FF-0606-407A-A82E-1B502A9C23B9}" type="presParOf" srcId="{5A95BEB9-97FB-4B4B-A0D7-2997BF65F3FE}" destId="{44BE9FAD-2E4F-49E8-999E-C36EBA80D559}" srcOrd="0" destOrd="0" presId="urn:microsoft.com/office/officeart/2005/8/layout/orgChart1"/>
    <dgm:cxn modelId="{E9ECD22B-8190-40F2-B5E0-AA6ADE00748E}" type="presParOf" srcId="{5A95BEB9-97FB-4B4B-A0D7-2997BF65F3FE}" destId="{2E8DACEA-3323-483E-8FA7-8887F225B940}" srcOrd="1" destOrd="0" presId="urn:microsoft.com/office/officeart/2005/8/layout/orgChart1"/>
    <dgm:cxn modelId="{0FF36FD4-6B85-4842-B5B0-FD0B1860906D}" type="presParOf" srcId="{93B3B7F9-7101-4B78-BE11-95D7F56BCC7D}" destId="{AD7BD3D4-807C-42D3-9A11-61534BC5301A}" srcOrd="1" destOrd="0" presId="urn:microsoft.com/office/officeart/2005/8/layout/orgChart1"/>
    <dgm:cxn modelId="{FC2E99C9-A317-4B5C-93E3-C63EB20E3A3A}" type="presParOf" srcId="{93B3B7F9-7101-4B78-BE11-95D7F56BCC7D}" destId="{9F943A55-3CA2-4D66-9C1D-1630AA3EFC95}" srcOrd="2" destOrd="0" presId="urn:microsoft.com/office/officeart/2005/8/layout/orgChart1"/>
    <dgm:cxn modelId="{49900F6B-5D9D-4D34-9A01-BED1BE09EF6E}" type="presParOf" srcId="{59AC98BC-D42E-4338-A108-0D69E11338C4}" destId="{BEB00CA8-1655-4A92-A3D7-36F66FA72330}" srcOrd="2" destOrd="0" presId="urn:microsoft.com/office/officeart/2005/8/layout/orgChart1"/>
    <dgm:cxn modelId="{F7E707E8-B457-4A6D-830E-18C89B8B8A47}" type="presParOf" srcId="{59AC98BC-D42E-4338-A108-0D69E11338C4}" destId="{CB7DEEFE-D48C-4F02-AFAC-3A5C4A7C91CB}" srcOrd="3" destOrd="0" presId="urn:microsoft.com/office/officeart/2005/8/layout/orgChart1"/>
    <dgm:cxn modelId="{812E21A3-68B3-4A24-A8FF-22F0DEB39322}" type="presParOf" srcId="{CB7DEEFE-D48C-4F02-AFAC-3A5C4A7C91CB}" destId="{804670B5-FB52-4BEA-AE3A-35047784D2FC}" srcOrd="0" destOrd="0" presId="urn:microsoft.com/office/officeart/2005/8/layout/orgChart1"/>
    <dgm:cxn modelId="{3AF7D4C7-CACD-41CA-9337-7DCC6E10406A}" type="presParOf" srcId="{804670B5-FB52-4BEA-AE3A-35047784D2FC}" destId="{7A94B4BE-3D96-4C82-9F6A-070414B1E6C4}" srcOrd="0" destOrd="0" presId="urn:microsoft.com/office/officeart/2005/8/layout/orgChart1"/>
    <dgm:cxn modelId="{CDDD367B-AED8-4C85-AFAD-577151E22894}" type="presParOf" srcId="{804670B5-FB52-4BEA-AE3A-35047784D2FC}" destId="{E1C7FD91-89B8-435B-99D2-DF7C82508BF1}" srcOrd="1" destOrd="0" presId="urn:microsoft.com/office/officeart/2005/8/layout/orgChart1"/>
    <dgm:cxn modelId="{8D6E2B1F-2C23-44BB-AC80-541F41F7811B}" type="presParOf" srcId="{CB7DEEFE-D48C-4F02-AFAC-3A5C4A7C91CB}" destId="{EC03A2BE-028F-448C-A6A8-1A4A891AD6C0}" srcOrd="1" destOrd="0" presId="urn:microsoft.com/office/officeart/2005/8/layout/orgChart1"/>
    <dgm:cxn modelId="{D5E045AF-A476-43A9-9E83-7609763177CD}" type="presParOf" srcId="{CB7DEEFE-D48C-4F02-AFAC-3A5C4A7C91CB}" destId="{E7EE74ED-2C33-44FA-A2CA-1274FAD61011}" srcOrd="2" destOrd="0" presId="urn:microsoft.com/office/officeart/2005/8/layout/orgChart1"/>
    <dgm:cxn modelId="{BBBD22FD-39CC-4A29-B429-11CE5C9E5F05}" type="presParOf" srcId="{117B4C6A-8A64-40AB-9D41-B9CCC282C872}" destId="{2107C525-57BA-4037-99ED-AF66D57CF65B}" srcOrd="2" destOrd="0" presId="urn:microsoft.com/office/officeart/2005/8/layout/orgChart1"/>
    <dgm:cxn modelId="{09B1B4B2-6C72-49F5-B4CA-479E92CA5AB8}" type="presParOf" srcId="{316147D4-E2BA-42BF-B7D2-2994AF99EE2D}" destId="{08F6C6F5-8349-4C65-9B7F-84E7A1571DBB}" srcOrd="2" destOrd="0" presId="urn:microsoft.com/office/officeart/2005/8/layout/orgChart1"/>
    <dgm:cxn modelId="{0376BEED-0D1A-45CD-8A1F-21CF5651D8DE}" type="presParOf" srcId="{08F6C6F5-8349-4C65-9B7F-84E7A1571DBB}" destId="{16FD7E0D-347F-42E1-A272-DA85404EE7F9}" srcOrd="0" destOrd="0" presId="urn:microsoft.com/office/officeart/2005/8/layout/orgChart1"/>
    <dgm:cxn modelId="{EE5A7F60-B149-45D7-9775-A48D2A3BC2F3}" type="presParOf" srcId="{08F6C6F5-8349-4C65-9B7F-84E7A1571DBB}" destId="{B6EFB6AC-AAB4-43D5-B405-2F89C33990F0}" srcOrd="1" destOrd="0" presId="urn:microsoft.com/office/officeart/2005/8/layout/orgChart1"/>
    <dgm:cxn modelId="{F2A3DF23-B3DA-4CE9-93E2-56F5A59E1059}" type="presParOf" srcId="{B6EFB6AC-AAB4-43D5-B405-2F89C33990F0}" destId="{8F36C4BA-7D43-4D7B-96F8-0D756263FBC1}" srcOrd="0" destOrd="0" presId="urn:microsoft.com/office/officeart/2005/8/layout/orgChart1"/>
    <dgm:cxn modelId="{84288D64-8273-469B-9DEC-B740DEB2263F}" type="presParOf" srcId="{8F36C4BA-7D43-4D7B-96F8-0D756263FBC1}" destId="{98C4A68B-2397-4FB1-9AE9-57EFB9653E40}" srcOrd="0" destOrd="0" presId="urn:microsoft.com/office/officeart/2005/8/layout/orgChart1"/>
    <dgm:cxn modelId="{287564F4-41ED-466C-B724-BBA19C50E124}" type="presParOf" srcId="{8F36C4BA-7D43-4D7B-96F8-0D756263FBC1}" destId="{E1BFDBF1-9C59-48F5-9008-D1812EC6E14B}" srcOrd="1" destOrd="0" presId="urn:microsoft.com/office/officeart/2005/8/layout/orgChart1"/>
    <dgm:cxn modelId="{9A51C761-57B9-417A-9394-9E0DE7566838}" type="presParOf" srcId="{B6EFB6AC-AAB4-43D5-B405-2F89C33990F0}" destId="{D46C2BF9-A5DA-4782-9098-80651A5F3B8E}" srcOrd="1" destOrd="0" presId="urn:microsoft.com/office/officeart/2005/8/layout/orgChart1"/>
    <dgm:cxn modelId="{DE5C92AF-3766-4864-8D33-D090C24A67EF}" type="presParOf" srcId="{B6EFB6AC-AAB4-43D5-B405-2F89C33990F0}" destId="{EC47B40B-C244-4F73-9A6F-AAB376168BED}"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1AE210-4962-4004-A718-1C4F98C68F2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FR"/>
        </a:p>
      </dgm:t>
    </dgm:pt>
    <dgm:pt modelId="{785C4D71-0C8F-44E2-BBD2-73EA2F62DE6A}">
      <dgm:prSet phldrT="[Texte]" custT="1"/>
      <dgm:spPr>
        <a:noFill/>
        <a:ln>
          <a:solidFill>
            <a:schemeClr val="tx1"/>
          </a:solidFill>
        </a:ln>
      </dgm:spPr>
      <dgm:t>
        <a:bodyPr/>
        <a:lstStyle/>
        <a:p>
          <a:r>
            <a:rPr lang="fr-FR" sz="900">
              <a:solidFill>
                <a:sysClr val="windowText" lastClr="000000"/>
              </a:solidFill>
            </a:rPr>
            <a:t>RESPONSABLE DE L'ACTIVIT</a:t>
          </a:r>
          <a:r>
            <a:rPr lang="fr-FR" sz="900">
              <a:solidFill>
                <a:sysClr val="windowText" lastClr="000000"/>
              </a:solidFill>
              <a:latin typeface="Calibri"/>
            </a:rPr>
            <a:t>É</a:t>
          </a:r>
          <a:r>
            <a:rPr lang="fr-FR" sz="900">
              <a:solidFill>
                <a:sysClr val="windowText" lastClr="000000"/>
              </a:solidFill>
            </a:rPr>
            <a:t> "DISTRIBUTION"</a:t>
          </a:r>
        </a:p>
        <a:p>
          <a:r>
            <a:rPr lang="fr-FR" sz="900">
              <a:solidFill>
                <a:sysClr val="windowText" lastClr="000000"/>
              </a:solidFill>
            </a:rPr>
            <a:t>Lydia CHANSARD</a:t>
          </a:r>
        </a:p>
      </dgm:t>
    </dgm:pt>
    <dgm:pt modelId="{BB0D316C-0D94-429F-8642-FD4D3322B07C}" type="parTrans" cxnId="{1FD26941-CABB-472F-8B8D-824F8A7EBDF2}">
      <dgm:prSet/>
      <dgm:spPr/>
      <dgm:t>
        <a:bodyPr/>
        <a:lstStyle/>
        <a:p>
          <a:endParaRPr lang="fr-FR" sz="900"/>
        </a:p>
      </dgm:t>
    </dgm:pt>
    <dgm:pt modelId="{FBAE6A85-E55A-4E13-9B9E-F1379D3424C0}" type="sibTrans" cxnId="{1FD26941-CABB-472F-8B8D-824F8A7EBDF2}">
      <dgm:prSet/>
      <dgm:spPr/>
      <dgm:t>
        <a:bodyPr/>
        <a:lstStyle/>
        <a:p>
          <a:endParaRPr lang="fr-FR" sz="900"/>
        </a:p>
      </dgm:t>
    </dgm:pt>
    <dgm:pt modelId="{895B4E41-A6C1-4446-92FD-85F05D213C65}">
      <dgm:prSet phldrT="[Texte]" custT="1"/>
      <dgm:spPr>
        <a:noFill/>
        <a:ln>
          <a:solidFill>
            <a:schemeClr val="tx1"/>
          </a:solidFill>
        </a:ln>
      </dgm:spPr>
      <dgm:t>
        <a:bodyPr/>
        <a:lstStyle/>
        <a:p>
          <a:r>
            <a:rPr lang="fr-FR" sz="900">
              <a:solidFill>
                <a:sysClr val="windowText" lastClr="000000"/>
              </a:solidFill>
            </a:rPr>
            <a:t>Agent de distribution  Ange BIASINI</a:t>
          </a:r>
        </a:p>
      </dgm:t>
    </dgm:pt>
    <dgm:pt modelId="{DF9F0F4C-429D-4E93-8220-4F281A60FCD3}" type="parTrans" cxnId="{DA514610-D187-4CB4-96A9-E95780F0A5DC}">
      <dgm:prSet custT="1"/>
      <dgm:spPr>
        <a:ln>
          <a:solidFill>
            <a:schemeClr val="tx1"/>
          </a:solidFill>
        </a:ln>
      </dgm:spPr>
      <dgm:t>
        <a:bodyPr/>
        <a:lstStyle/>
        <a:p>
          <a:endParaRPr lang="fr-FR" sz="900"/>
        </a:p>
      </dgm:t>
    </dgm:pt>
    <dgm:pt modelId="{8DDCEDDC-86C9-4A9A-B3EA-175D8A8FE9CE}" type="sibTrans" cxnId="{DA514610-D187-4CB4-96A9-E95780F0A5DC}">
      <dgm:prSet/>
      <dgm:spPr/>
      <dgm:t>
        <a:bodyPr/>
        <a:lstStyle/>
        <a:p>
          <a:endParaRPr lang="fr-FR" sz="900"/>
        </a:p>
      </dgm:t>
    </dgm:pt>
    <dgm:pt modelId="{71C6D6DB-DA89-4568-AC74-456D44647035}">
      <dgm:prSet phldrT="[Texte]" custT="1"/>
      <dgm:spPr>
        <a:noFill/>
        <a:ln>
          <a:solidFill>
            <a:schemeClr val="tx1"/>
          </a:solidFill>
        </a:ln>
      </dgm:spPr>
      <dgm:t>
        <a:bodyPr/>
        <a:lstStyle/>
        <a:p>
          <a:r>
            <a:rPr lang="fr-FR" sz="900">
              <a:solidFill>
                <a:schemeClr val="tx1"/>
              </a:solidFill>
            </a:rPr>
            <a:t>Agent de distribution Bernard BRU</a:t>
          </a:r>
        </a:p>
      </dgm:t>
    </dgm:pt>
    <dgm:pt modelId="{7BA61092-C2D7-4F5B-B1C2-32A0AC597FEB}" type="parTrans" cxnId="{7963A48C-282D-4A93-999F-5F91610E5E4B}">
      <dgm:prSet custT="1"/>
      <dgm:spPr>
        <a:ln>
          <a:solidFill>
            <a:schemeClr val="tx1"/>
          </a:solidFill>
        </a:ln>
      </dgm:spPr>
      <dgm:t>
        <a:bodyPr/>
        <a:lstStyle/>
        <a:p>
          <a:endParaRPr lang="fr-FR" sz="900"/>
        </a:p>
      </dgm:t>
    </dgm:pt>
    <dgm:pt modelId="{487C5167-1BD8-468E-A662-E840CA54BD99}" type="sibTrans" cxnId="{7963A48C-282D-4A93-999F-5F91610E5E4B}">
      <dgm:prSet/>
      <dgm:spPr/>
      <dgm:t>
        <a:bodyPr/>
        <a:lstStyle/>
        <a:p>
          <a:endParaRPr lang="fr-FR" sz="900"/>
        </a:p>
      </dgm:t>
    </dgm:pt>
    <dgm:pt modelId="{3E380AA2-4A8B-4549-9E05-90DC5BB2634F}">
      <dgm:prSet phldrT="[Texte]" custT="1"/>
      <dgm:spPr>
        <a:solidFill>
          <a:schemeClr val="bg1"/>
        </a:solidFill>
        <a:ln>
          <a:solidFill>
            <a:schemeClr val="tx1"/>
          </a:solidFill>
        </a:ln>
      </dgm:spPr>
      <dgm:t>
        <a:bodyPr/>
        <a:lstStyle/>
        <a:p>
          <a:endParaRPr lang="fr-FR" sz="900"/>
        </a:p>
        <a:p>
          <a:r>
            <a:rPr lang="fr-FR" sz="900">
              <a:solidFill>
                <a:sysClr val="windowText" lastClr="000000"/>
              </a:solidFill>
            </a:rPr>
            <a:t>Agente de distribution Leila DOUIDI</a:t>
          </a:r>
        </a:p>
        <a:p>
          <a:endParaRPr lang="fr-FR" sz="900"/>
        </a:p>
      </dgm:t>
    </dgm:pt>
    <dgm:pt modelId="{342E4E40-EE87-4994-96B8-7637479B1898}" type="parTrans" cxnId="{E71F0921-3685-4930-8AE0-09336D281625}">
      <dgm:prSet custT="1"/>
      <dgm:spPr>
        <a:ln>
          <a:solidFill>
            <a:schemeClr val="tx1"/>
          </a:solidFill>
        </a:ln>
      </dgm:spPr>
      <dgm:t>
        <a:bodyPr/>
        <a:lstStyle/>
        <a:p>
          <a:endParaRPr lang="fr-FR" sz="900"/>
        </a:p>
      </dgm:t>
    </dgm:pt>
    <dgm:pt modelId="{85916539-3506-49A5-B030-450A39F43B75}" type="sibTrans" cxnId="{E71F0921-3685-4930-8AE0-09336D281625}">
      <dgm:prSet/>
      <dgm:spPr/>
      <dgm:t>
        <a:bodyPr/>
        <a:lstStyle/>
        <a:p>
          <a:endParaRPr lang="fr-FR" sz="900"/>
        </a:p>
      </dgm:t>
    </dgm:pt>
    <dgm:pt modelId="{D44F7F37-4F8C-48FB-8679-3667D54312A9}">
      <dgm:prSet phldrT="[Texte]" custT="1"/>
      <dgm:spPr>
        <a:solidFill>
          <a:schemeClr val="bg1"/>
        </a:solidFill>
        <a:ln>
          <a:solidFill>
            <a:schemeClr val="tx1"/>
          </a:solidFill>
        </a:ln>
      </dgm:spPr>
      <dgm:t>
        <a:bodyPr/>
        <a:lstStyle/>
        <a:p>
          <a:r>
            <a:rPr lang="fr-FR" sz="900">
              <a:solidFill>
                <a:sysClr val="windowText" lastClr="000000"/>
              </a:solidFill>
            </a:rPr>
            <a:t>Agent de distribution    Luc BORDES</a:t>
          </a:r>
        </a:p>
      </dgm:t>
    </dgm:pt>
    <dgm:pt modelId="{502E0EC7-9254-42C3-ADAF-DA85471BB4F2}" type="parTrans" cxnId="{A59834B6-EA00-4C7B-863F-1F8683BF7BCF}">
      <dgm:prSet custT="1"/>
      <dgm:spPr>
        <a:ln>
          <a:solidFill>
            <a:schemeClr val="tx1"/>
          </a:solidFill>
        </a:ln>
      </dgm:spPr>
      <dgm:t>
        <a:bodyPr/>
        <a:lstStyle/>
        <a:p>
          <a:endParaRPr lang="fr-FR" sz="900"/>
        </a:p>
      </dgm:t>
    </dgm:pt>
    <dgm:pt modelId="{05FD4C42-0C40-45A7-AFC1-40C1714B8857}" type="sibTrans" cxnId="{A59834B6-EA00-4C7B-863F-1F8683BF7BCF}">
      <dgm:prSet/>
      <dgm:spPr/>
      <dgm:t>
        <a:bodyPr/>
        <a:lstStyle/>
        <a:p>
          <a:endParaRPr lang="fr-FR" sz="900"/>
        </a:p>
      </dgm:t>
    </dgm:pt>
    <dgm:pt modelId="{6D5FFFC9-8FA9-48E0-8548-0480210ECA54}">
      <dgm:prSet custT="1"/>
      <dgm:spPr>
        <a:solidFill>
          <a:schemeClr val="bg1"/>
        </a:solidFill>
        <a:ln>
          <a:solidFill>
            <a:schemeClr val="tx1"/>
          </a:solidFill>
        </a:ln>
      </dgm:spPr>
      <dgm:t>
        <a:bodyPr/>
        <a:lstStyle/>
        <a:p>
          <a:r>
            <a:rPr lang="fr-FR" sz="900">
              <a:solidFill>
                <a:sysClr val="windowText" lastClr="000000"/>
              </a:solidFill>
            </a:rPr>
            <a:t>Agent de distribution  Serge COINGT</a:t>
          </a:r>
        </a:p>
      </dgm:t>
    </dgm:pt>
    <dgm:pt modelId="{21875390-43E6-4C45-89DC-408773F678F4}" type="parTrans" cxnId="{1FECCF66-357A-486A-8EE0-D2C55649CA0B}">
      <dgm:prSet custT="1"/>
      <dgm:spPr>
        <a:ln>
          <a:solidFill>
            <a:schemeClr val="tx1"/>
          </a:solidFill>
        </a:ln>
      </dgm:spPr>
      <dgm:t>
        <a:bodyPr/>
        <a:lstStyle/>
        <a:p>
          <a:endParaRPr lang="fr-FR" sz="900"/>
        </a:p>
      </dgm:t>
    </dgm:pt>
    <dgm:pt modelId="{ABE3CC48-1597-4FDD-B3CE-0891A6085F90}" type="sibTrans" cxnId="{1FECCF66-357A-486A-8EE0-D2C55649CA0B}">
      <dgm:prSet/>
      <dgm:spPr/>
      <dgm:t>
        <a:bodyPr/>
        <a:lstStyle/>
        <a:p>
          <a:endParaRPr lang="fr-FR" sz="900"/>
        </a:p>
      </dgm:t>
    </dgm:pt>
    <dgm:pt modelId="{4F4FC1FC-E066-443B-A617-7D6B488BF9FF}">
      <dgm:prSet custT="1"/>
      <dgm:spPr>
        <a:solidFill>
          <a:schemeClr val="bg1"/>
        </a:solidFill>
        <a:ln>
          <a:solidFill>
            <a:schemeClr val="tx1"/>
          </a:solidFill>
        </a:ln>
      </dgm:spPr>
      <dgm:t>
        <a:bodyPr/>
        <a:lstStyle/>
        <a:p>
          <a:r>
            <a:rPr lang="fr-FR" sz="900">
              <a:solidFill>
                <a:sysClr val="windowText" lastClr="000000"/>
              </a:solidFill>
            </a:rPr>
            <a:t>Agent de distribution Kévin BAL</a:t>
          </a:r>
        </a:p>
      </dgm:t>
    </dgm:pt>
    <dgm:pt modelId="{62C72C6F-6811-4DF7-989E-7F436968E27A}" type="parTrans" cxnId="{CC755282-D71A-43B6-8BE1-B3F2D68151AE}">
      <dgm:prSet custT="1"/>
      <dgm:spPr>
        <a:ln>
          <a:solidFill>
            <a:schemeClr val="tx1"/>
          </a:solidFill>
        </a:ln>
      </dgm:spPr>
      <dgm:t>
        <a:bodyPr/>
        <a:lstStyle/>
        <a:p>
          <a:endParaRPr lang="fr-FR" sz="900"/>
        </a:p>
      </dgm:t>
    </dgm:pt>
    <dgm:pt modelId="{D304AFAA-B35A-40F6-9B5B-12EA7B91CCFB}" type="sibTrans" cxnId="{CC755282-D71A-43B6-8BE1-B3F2D68151AE}">
      <dgm:prSet/>
      <dgm:spPr/>
      <dgm:t>
        <a:bodyPr/>
        <a:lstStyle/>
        <a:p>
          <a:endParaRPr lang="fr-FR" sz="900"/>
        </a:p>
      </dgm:t>
    </dgm:pt>
    <dgm:pt modelId="{25C89225-CA39-49EA-A64C-7C7C27F888AA}">
      <dgm:prSet custT="1"/>
      <dgm:spPr>
        <a:solidFill>
          <a:schemeClr val="bg1"/>
        </a:solidFill>
        <a:ln>
          <a:solidFill>
            <a:schemeClr val="tx1"/>
          </a:solidFill>
        </a:ln>
      </dgm:spPr>
      <dgm:t>
        <a:bodyPr/>
        <a:lstStyle/>
        <a:p>
          <a:r>
            <a:rPr lang="fr-FR" sz="900">
              <a:solidFill>
                <a:sysClr val="windowText" lastClr="000000"/>
              </a:solidFill>
            </a:rPr>
            <a:t>Agent de distribution  Maurizio BALESI</a:t>
          </a:r>
        </a:p>
      </dgm:t>
    </dgm:pt>
    <dgm:pt modelId="{92D7CB2F-ADC0-4C5F-93C4-6C86F5AA3498}" type="parTrans" cxnId="{E46516DD-3D53-4781-A255-5348F833F7DC}">
      <dgm:prSet custT="1"/>
      <dgm:spPr>
        <a:ln>
          <a:solidFill>
            <a:schemeClr val="tx1"/>
          </a:solidFill>
        </a:ln>
      </dgm:spPr>
      <dgm:t>
        <a:bodyPr/>
        <a:lstStyle/>
        <a:p>
          <a:endParaRPr lang="fr-FR" sz="900"/>
        </a:p>
      </dgm:t>
    </dgm:pt>
    <dgm:pt modelId="{AFF725B3-6FD7-4B49-91C3-DFC18EE7C38A}" type="sibTrans" cxnId="{E46516DD-3D53-4781-A255-5348F833F7DC}">
      <dgm:prSet/>
      <dgm:spPr/>
      <dgm:t>
        <a:bodyPr/>
        <a:lstStyle/>
        <a:p>
          <a:endParaRPr lang="fr-FR" sz="900"/>
        </a:p>
      </dgm:t>
    </dgm:pt>
    <dgm:pt modelId="{ABFE5BA5-7012-4F4E-B775-55F23995B028}">
      <dgm:prSet custT="1"/>
      <dgm:spPr>
        <a:solidFill>
          <a:schemeClr val="bg1"/>
        </a:solidFill>
        <a:ln>
          <a:solidFill>
            <a:schemeClr val="tx1"/>
          </a:solidFill>
        </a:ln>
      </dgm:spPr>
      <dgm:t>
        <a:bodyPr/>
        <a:lstStyle/>
        <a:p>
          <a:r>
            <a:rPr lang="fr-FR" sz="900">
              <a:solidFill>
                <a:sysClr val="windowText" lastClr="000000"/>
              </a:solidFill>
            </a:rPr>
            <a:t>Agente de  distribution Odile MARTINET</a:t>
          </a:r>
        </a:p>
      </dgm:t>
    </dgm:pt>
    <dgm:pt modelId="{8341AD47-61D4-4F41-A6BF-3A255B646E70}" type="parTrans" cxnId="{0778DB45-7669-4F75-ABE4-0E9468B0ABB6}">
      <dgm:prSet custT="1"/>
      <dgm:spPr>
        <a:ln>
          <a:solidFill>
            <a:schemeClr val="tx1"/>
          </a:solidFill>
        </a:ln>
      </dgm:spPr>
      <dgm:t>
        <a:bodyPr/>
        <a:lstStyle/>
        <a:p>
          <a:endParaRPr lang="fr-FR" sz="900"/>
        </a:p>
      </dgm:t>
    </dgm:pt>
    <dgm:pt modelId="{8879D327-CC3F-4A24-AAB2-2E13545873CA}" type="sibTrans" cxnId="{0778DB45-7669-4F75-ABE4-0E9468B0ABB6}">
      <dgm:prSet/>
      <dgm:spPr/>
      <dgm:t>
        <a:bodyPr/>
        <a:lstStyle/>
        <a:p>
          <a:endParaRPr lang="fr-FR" sz="900"/>
        </a:p>
      </dgm:t>
    </dgm:pt>
    <dgm:pt modelId="{8C0900EC-F343-47A5-9696-62C263E7581C}" type="pres">
      <dgm:prSet presAssocID="{E11AE210-4962-4004-A718-1C4F98C68F2D}" presName="diagram" presStyleCnt="0">
        <dgm:presLayoutVars>
          <dgm:chPref val="1"/>
          <dgm:dir/>
          <dgm:animOne val="branch"/>
          <dgm:animLvl val="lvl"/>
          <dgm:resizeHandles val="exact"/>
        </dgm:presLayoutVars>
      </dgm:prSet>
      <dgm:spPr/>
      <dgm:t>
        <a:bodyPr/>
        <a:lstStyle/>
        <a:p>
          <a:endParaRPr lang="fr-FR"/>
        </a:p>
      </dgm:t>
    </dgm:pt>
    <dgm:pt modelId="{1DCE910E-BC24-4F31-A057-D0BACB5F03ED}" type="pres">
      <dgm:prSet presAssocID="{785C4D71-0C8F-44E2-BBD2-73EA2F62DE6A}" presName="root1" presStyleCnt="0"/>
      <dgm:spPr/>
    </dgm:pt>
    <dgm:pt modelId="{8B41566D-C006-4C54-83FE-F03CA32F107C}" type="pres">
      <dgm:prSet presAssocID="{785C4D71-0C8F-44E2-BBD2-73EA2F62DE6A}" presName="LevelOneTextNode" presStyleLbl="node0" presStyleIdx="0" presStyleCnt="1" custScaleX="138051" custScaleY="205762">
        <dgm:presLayoutVars>
          <dgm:chPref val="3"/>
        </dgm:presLayoutVars>
      </dgm:prSet>
      <dgm:spPr/>
      <dgm:t>
        <a:bodyPr/>
        <a:lstStyle/>
        <a:p>
          <a:endParaRPr lang="fr-FR"/>
        </a:p>
      </dgm:t>
    </dgm:pt>
    <dgm:pt modelId="{8406FBA6-7283-4559-B528-269081347CEA}" type="pres">
      <dgm:prSet presAssocID="{785C4D71-0C8F-44E2-BBD2-73EA2F62DE6A}" presName="level2hierChild" presStyleCnt="0"/>
      <dgm:spPr/>
    </dgm:pt>
    <dgm:pt modelId="{CF675C87-E05B-47C2-80CE-0CA01D1630F4}" type="pres">
      <dgm:prSet presAssocID="{DF9F0F4C-429D-4E93-8220-4F281A60FCD3}" presName="conn2-1" presStyleLbl="parChTrans1D2" presStyleIdx="0" presStyleCnt="8"/>
      <dgm:spPr/>
      <dgm:t>
        <a:bodyPr/>
        <a:lstStyle/>
        <a:p>
          <a:endParaRPr lang="fr-FR"/>
        </a:p>
      </dgm:t>
    </dgm:pt>
    <dgm:pt modelId="{DEC204D4-65F7-4DED-B871-8990D7CD7F41}" type="pres">
      <dgm:prSet presAssocID="{DF9F0F4C-429D-4E93-8220-4F281A60FCD3}" presName="connTx" presStyleLbl="parChTrans1D2" presStyleIdx="0" presStyleCnt="8"/>
      <dgm:spPr/>
      <dgm:t>
        <a:bodyPr/>
        <a:lstStyle/>
        <a:p>
          <a:endParaRPr lang="fr-FR"/>
        </a:p>
      </dgm:t>
    </dgm:pt>
    <dgm:pt modelId="{4940AA0F-05F5-4D96-B20B-21B87B30C75B}" type="pres">
      <dgm:prSet presAssocID="{895B4E41-A6C1-4446-92FD-85F05D213C65}" presName="root2" presStyleCnt="0"/>
      <dgm:spPr/>
    </dgm:pt>
    <dgm:pt modelId="{A5F4AD69-425B-4D21-81EA-D5F5DD8A6429}" type="pres">
      <dgm:prSet presAssocID="{895B4E41-A6C1-4446-92FD-85F05D213C65}" presName="LevelTwoTextNode" presStyleLbl="node2" presStyleIdx="0" presStyleCnt="8">
        <dgm:presLayoutVars>
          <dgm:chPref val="3"/>
        </dgm:presLayoutVars>
      </dgm:prSet>
      <dgm:spPr/>
      <dgm:t>
        <a:bodyPr/>
        <a:lstStyle/>
        <a:p>
          <a:endParaRPr lang="fr-FR"/>
        </a:p>
      </dgm:t>
    </dgm:pt>
    <dgm:pt modelId="{FED5DA3C-9065-4301-B94C-3434B3D4BCEE}" type="pres">
      <dgm:prSet presAssocID="{895B4E41-A6C1-4446-92FD-85F05D213C65}" presName="level3hierChild" presStyleCnt="0"/>
      <dgm:spPr/>
    </dgm:pt>
    <dgm:pt modelId="{5D2B806D-1A3D-4660-923E-472146FCA1AC}" type="pres">
      <dgm:prSet presAssocID="{7BA61092-C2D7-4F5B-B1C2-32A0AC597FEB}" presName="conn2-1" presStyleLbl="parChTrans1D2" presStyleIdx="1" presStyleCnt="8"/>
      <dgm:spPr/>
      <dgm:t>
        <a:bodyPr/>
        <a:lstStyle/>
        <a:p>
          <a:endParaRPr lang="fr-FR"/>
        </a:p>
      </dgm:t>
    </dgm:pt>
    <dgm:pt modelId="{3C102BD4-230F-4D1C-81A8-B604E03E99E6}" type="pres">
      <dgm:prSet presAssocID="{7BA61092-C2D7-4F5B-B1C2-32A0AC597FEB}" presName="connTx" presStyleLbl="parChTrans1D2" presStyleIdx="1" presStyleCnt="8"/>
      <dgm:spPr/>
      <dgm:t>
        <a:bodyPr/>
        <a:lstStyle/>
        <a:p>
          <a:endParaRPr lang="fr-FR"/>
        </a:p>
      </dgm:t>
    </dgm:pt>
    <dgm:pt modelId="{FA3DEDBA-0938-4BD5-84F8-38E0551FBB44}" type="pres">
      <dgm:prSet presAssocID="{71C6D6DB-DA89-4568-AC74-456D44647035}" presName="root2" presStyleCnt="0"/>
      <dgm:spPr/>
    </dgm:pt>
    <dgm:pt modelId="{766D85CA-6FD4-427A-8AE7-B88CFF69EBCE}" type="pres">
      <dgm:prSet presAssocID="{71C6D6DB-DA89-4568-AC74-456D44647035}" presName="LevelTwoTextNode" presStyleLbl="node2" presStyleIdx="1" presStyleCnt="8">
        <dgm:presLayoutVars>
          <dgm:chPref val="3"/>
        </dgm:presLayoutVars>
      </dgm:prSet>
      <dgm:spPr/>
      <dgm:t>
        <a:bodyPr/>
        <a:lstStyle/>
        <a:p>
          <a:endParaRPr lang="fr-FR"/>
        </a:p>
      </dgm:t>
    </dgm:pt>
    <dgm:pt modelId="{547BFEB2-29EB-4EF2-BE01-8D10E7167BFC}" type="pres">
      <dgm:prSet presAssocID="{71C6D6DB-DA89-4568-AC74-456D44647035}" presName="level3hierChild" presStyleCnt="0"/>
      <dgm:spPr/>
    </dgm:pt>
    <dgm:pt modelId="{9588B992-BA3A-498E-92F6-DFB23554C777}" type="pres">
      <dgm:prSet presAssocID="{342E4E40-EE87-4994-96B8-7637479B1898}" presName="conn2-1" presStyleLbl="parChTrans1D2" presStyleIdx="2" presStyleCnt="8"/>
      <dgm:spPr/>
      <dgm:t>
        <a:bodyPr/>
        <a:lstStyle/>
        <a:p>
          <a:endParaRPr lang="fr-FR"/>
        </a:p>
      </dgm:t>
    </dgm:pt>
    <dgm:pt modelId="{7FB48305-039C-40CE-BC7E-5C80339A19C0}" type="pres">
      <dgm:prSet presAssocID="{342E4E40-EE87-4994-96B8-7637479B1898}" presName="connTx" presStyleLbl="parChTrans1D2" presStyleIdx="2" presStyleCnt="8"/>
      <dgm:spPr/>
      <dgm:t>
        <a:bodyPr/>
        <a:lstStyle/>
        <a:p>
          <a:endParaRPr lang="fr-FR"/>
        </a:p>
      </dgm:t>
    </dgm:pt>
    <dgm:pt modelId="{F21B542E-8BAF-4068-BA44-51DE3285B7D4}" type="pres">
      <dgm:prSet presAssocID="{3E380AA2-4A8B-4549-9E05-90DC5BB2634F}" presName="root2" presStyleCnt="0"/>
      <dgm:spPr/>
    </dgm:pt>
    <dgm:pt modelId="{C7C621F8-AA56-4676-A937-39919C18FEEF}" type="pres">
      <dgm:prSet presAssocID="{3E380AA2-4A8B-4549-9E05-90DC5BB2634F}" presName="LevelTwoTextNode" presStyleLbl="node2" presStyleIdx="2" presStyleCnt="8" custScaleY="114825">
        <dgm:presLayoutVars>
          <dgm:chPref val="3"/>
        </dgm:presLayoutVars>
      </dgm:prSet>
      <dgm:spPr/>
      <dgm:t>
        <a:bodyPr/>
        <a:lstStyle/>
        <a:p>
          <a:endParaRPr lang="fr-FR"/>
        </a:p>
      </dgm:t>
    </dgm:pt>
    <dgm:pt modelId="{FE49C79D-9834-4B54-A86E-4E82361BABE1}" type="pres">
      <dgm:prSet presAssocID="{3E380AA2-4A8B-4549-9E05-90DC5BB2634F}" presName="level3hierChild" presStyleCnt="0"/>
      <dgm:spPr/>
    </dgm:pt>
    <dgm:pt modelId="{8626AA33-7C55-45D8-A7B5-A97CFFE8F6F4}" type="pres">
      <dgm:prSet presAssocID="{502E0EC7-9254-42C3-ADAF-DA85471BB4F2}" presName="conn2-1" presStyleLbl="parChTrans1D2" presStyleIdx="3" presStyleCnt="8"/>
      <dgm:spPr/>
      <dgm:t>
        <a:bodyPr/>
        <a:lstStyle/>
        <a:p>
          <a:endParaRPr lang="fr-FR"/>
        </a:p>
      </dgm:t>
    </dgm:pt>
    <dgm:pt modelId="{E97FE7BF-F894-40A9-90D4-8AACC444A6D4}" type="pres">
      <dgm:prSet presAssocID="{502E0EC7-9254-42C3-ADAF-DA85471BB4F2}" presName="connTx" presStyleLbl="parChTrans1D2" presStyleIdx="3" presStyleCnt="8"/>
      <dgm:spPr/>
      <dgm:t>
        <a:bodyPr/>
        <a:lstStyle/>
        <a:p>
          <a:endParaRPr lang="fr-FR"/>
        </a:p>
      </dgm:t>
    </dgm:pt>
    <dgm:pt modelId="{937AEB3A-5739-4860-A8BE-2F449BFE3EF0}" type="pres">
      <dgm:prSet presAssocID="{D44F7F37-4F8C-48FB-8679-3667D54312A9}" presName="root2" presStyleCnt="0"/>
      <dgm:spPr/>
    </dgm:pt>
    <dgm:pt modelId="{A5B99072-582E-46CC-A112-1DD7185B9B00}" type="pres">
      <dgm:prSet presAssocID="{D44F7F37-4F8C-48FB-8679-3667D54312A9}" presName="LevelTwoTextNode" presStyleLbl="node2" presStyleIdx="3" presStyleCnt="8" custScaleY="102306" custLinFactNeighborY="-6259">
        <dgm:presLayoutVars>
          <dgm:chPref val="3"/>
        </dgm:presLayoutVars>
      </dgm:prSet>
      <dgm:spPr/>
      <dgm:t>
        <a:bodyPr/>
        <a:lstStyle/>
        <a:p>
          <a:endParaRPr lang="fr-FR"/>
        </a:p>
      </dgm:t>
    </dgm:pt>
    <dgm:pt modelId="{B62FE875-5F3C-4461-9E1F-5D0BFB8E12CD}" type="pres">
      <dgm:prSet presAssocID="{D44F7F37-4F8C-48FB-8679-3667D54312A9}" presName="level3hierChild" presStyleCnt="0"/>
      <dgm:spPr/>
    </dgm:pt>
    <dgm:pt modelId="{F073437A-4FEA-42F4-8F92-7A565BA88562}" type="pres">
      <dgm:prSet presAssocID="{21875390-43E6-4C45-89DC-408773F678F4}" presName="conn2-1" presStyleLbl="parChTrans1D2" presStyleIdx="4" presStyleCnt="8"/>
      <dgm:spPr/>
      <dgm:t>
        <a:bodyPr/>
        <a:lstStyle/>
        <a:p>
          <a:endParaRPr lang="fr-FR"/>
        </a:p>
      </dgm:t>
    </dgm:pt>
    <dgm:pt modelId="{BDB08302-F40D-480B-BCB0-F2C4A94B9F78}" type="pres">
      <dgm:prSet presAssocID="{21875390-43E6-4C45-89DC-408773F678F4}" presName="connTx" presStyleLbl="parChTrans1D2" presStyleIdx="4" presStyleCnt="8"/>
      <dgm:spPr/>
      <dgm:t>
        <a:bodyPr/>
        <a:lstStyle/>
        <a:p>
          <a:endParaRPr lang="fr-FR"/>
        </a:p>
      </dgm:t>
    </dgm:pt>
    <dgm:pt modelId="{006F3578-8DB2-43CF-9DA7-20F56DE9476E}" type="pres">
      <dgm:prSet presAssocID="{6D5FFFC9-8FA9-48E0-8548-0480210ECA54}" presName="root2" presStyleCnt="0"/>
      <dgm:spPr/>
    </dgm:pt>
    <dgm:pt modelId="{2C49E6C0-18B3-48AE-AFFE-1A391CECE0C4}" type="pres">
      <dgm:prSet presAssocID="{6D5FFFC9-8FA9-48E0-8548-0480210ECA54}" presName="LevelTwoTextNode" presStyleLbl="node2" presStyleIdx="4" presStyleCnt="8" custLinFactNeighborY="164">
        <dgm:presLayoutVars>
          <dgm:chPref val="3"/>
        </dgm:presLayoutVars>
      </dgm:prSet>
      <dgm:spPr/>
      <dgm:t>
        <a:bodyPr/>
        <a:lstStyle/>
        <a:p>
          <a:endParaRPr lang="fr-FR"/>
        </a:p>
      </dgm:t>
    </dgm:pt>
    <dgm:pt modelId="{4C6814B5-E73A-4DD1-908D-C20C82FE685F}" type="pres">
      <dgm:prSet presAssocID="{6D5FFFC9-8FA9-48E0-8548-0480210ECA54}" presName="level3hierChild" presStyleCnt="0"/>
      <dgm:spPr/>
    </dgm:pt>
    <dgm:pt modelId="{6F25E502-A7EB-4C44-BAE1-B13ACC4C366B}" type="pres">
      <dgm:prSet presAssocID="{62C72C6F-6811-4DF7-989E-7F436968E27A}" presName="conn2-1" presStyleLbl="parChTrans1D2" presStyleIdx="5" presStyleCnt="8"/>
      <dgm:spPr/>
      <dgm:t>
        <a:bodyPr/>
        <a:lstStyle/>
        <a:p>
          <a:endParaRPr lang="fr-FR"/>
        </a:p>
      </dgm:t>
    </dgm:pt>
    <dgm:pt modelId="{03F8FC18-B627-45D1-AF55-9DF0F7BB5E02}" type="pres">
      <dgm:prSet presAssocID="{62C72C6F-6811-4DF7-989E-7F436968E27A}" presName="connTx" presStyleLbl="parChTrans1D2" presStyleIdx="5" presStyleCnt="8"/>
      <dgm:spPr/>
      <dgm:t>
        <a:bodyPr/>
        <a:lstStyle/>
        <a:p>
          <a:endParaRPr lang="fr-FR"/>
        </a:p>
      </dgm:t>
    </dgm:pt>
    <dgm:pt modelId="{0041FE4B-6BB5-44DB-AEF6-A4151A556E97}" type="pres">
      <dgm:prSet presAssocID="{4F4FC1FC-E066-443B-A617-7D6B488BF9FF}" presName="root2" presStyleCnt="0"/>
      <dgm:spPr/>
    </dgm:pt>
    <dgm:pt modelId="{FBB42896-3085-431F-B891-D79C0A1CE235}" type="pres">
      <dgm:prSet presAssocID="{4F4FC1FC-E066-443B-A617-7D6B488BF9FF}" presName="LevelTwoTextNode" presStyleLbl="node2" presStyleIdx="5" presStyleCnt="8">
        <dgm:presLayoutVars>
          <dgm:chPref val="3"/>
        </dgm:presLayoutVars>
      </dgm:prSet>
      <dgm:spPr/>
      <dgm:t>
        <a:bodyPr/>
        <a:lstStyle/>
        <a:p>
          <a:endParaRPr lang="fr-FR"/>
        </a:p>
      </dgm:t>
    </dgm:pt>
    <dgm:pt modelId="{A66D2C83-41ED-4446-BB73-CA21CBA78839}" type="pres">
      <dgm:prSet presAssocID="{4F4FC1FC-E066-443B-A617-7D6B488BF9FF}" presName="level3hierChild" presStyleCnt="0"/>
      <dgm:spPr/>
    </dgm:pt>
    <dgm:pt modelId="{59752242-A9AA-4BB1-9B51-5B7C5F2E2C33}" type="pres">
      <dgm:prSet presAssocID="{92D7CB2F-ADC0-4C5F-93C4-6C86F5AA3498}" presName="conn2-1" presStyleLbl="parChTrans1D2" presStyleIdx="6" presStyleCnt="8"/>
      <dgm:spPr/>
      <dgm:t>
        <a:bodyPr/>
        <a:lstStyle/>
        <a:p>
          <a:endParaRPr lang="fr-FR"/>
        </a:p>
      </dgm:t>
    </dgm:pt>
    <dgm:pt modelId="{A793C356-3147-4572-8931-5C99220C3F89}" type="pres">
      <dgm:prSet presAssocID="{92D7CB2F-ADC0-4C5F-93C4-6C86F5AA3498}" presName="connTx" presStyleLbl="parChTrans1D2" presStyleIdx="6" presStyleCnt="8"/>
      <dgm:spPr/>
      <dgm:t>
        <a:bodyPr/>
        <a:lstStyle/>
        <a:p>
          <a:endParaRPr lang="fr-FR"/>
        </a:p>
      </dgm:t>
    </dgm:pt>
    <dgm:pt modelId="{A55ADDAB-2A91-44B0-96AF-3B63B4FECC90}" type="pres">
      <dgm:prSet presAssocID="{25C89225-CA39-49EA-A64C-7C7C27F888AA}" presName="root2" presStyleCnt="0"/>
      <dgm:spPr/>
    </dgm:pt>
    <dgm:pt modelId="{C5A89E32-3904-4997-9038-FF8AFEBC0544}" type="pres">
      <dgm:prSet presAssocID="{25C89225-CA39-49EA-A64C-7C7C27F888AA}" presName="LevelTwoTextNode" presStyleLbl="node2" presStyleIdx="6" presStyleCnt="8">
        <dgm:presLayoutVars>
          <dgm:chPref val="3"/>
        </dgm:presLayoutVars>
      </dgm:prSet>
      <dgm:spPr/>
      <dgm:t>
        <a:bodyPr/>
        <a:lstStyle/>
        <a:p>
          <a:endParaRPr lang="fr-FR"/>
        </a:p>
      </dgm:t>
    </dgm:pt>
    <dgm:pt modelId="{2E073126-1976-4A5C-AA61-69B6D0C7B672}" type="pres">
      <dgm:prSet presAssocID="{25C89225-CA39-49EA-A64C-7C7C27F888AA}" presName="level3hierChild" presStyleCnt="0"/>
      <dgm:spPr/>
    </dgm:pt>
    <dgm:pt modelId="{E8E549EB-A708-46BD-9CA3-29A3FC49F865}" type="pres">
      <dgm:prSet presAssocID="{8341AD47-61D4-4F41-A6BF-3A255B646E70}" presName="conn2-1" presStyleLbl="parChTrans1D2" presStyleIdx="7" presStyleCnt="8"/>
      <dgm:spPr/>
      <dgm:t>
        <a:bodyPr/>
        <a:lstStyle/>
        <a:p>
          <a:endParaRPr lang="fr-FR"/>
        </a:p>
      </dgm:t>
    </dgm:pt>
    <dgm:pt modelId="{C151E66A-1EAB-4910-82D5-3CAF81231DA7}" type="pres">
      <dgm:prSet presAssocID="{8341AD47-61D4-4F41-A6BF-3A255B646E70}" presName="connTx" presStyleLbl="parChTrans1D2" presStyleIdx="7" presStyleCnt="8"/>
      <dgm:spPr/>
      <dgm:t>
        <a:bodyPr/>
        <a:lstStyle/>
        <a:p>
          <a:endParaRPr lang="fr-FR"/>
        </a:p>
      </dgm:t>
    </dgm:pt>
    <dgm:pt modelId="{0A8DDA7A-4968-4C59-A41B-8E101BECF104}" type="pres">
      <dgm:prSet presAssocID="{ABFE5BA5-7012-4F4E-B775-55F23995B028}" presName="root2" presStyleCnt="0"/>
      <dgm:spPr/>
    </dgm:pt>
    <dgm:pt modelId="{EC388D95-9254-46FB-8D4D-2E5199ADE010}" type="pres">
      <dgm:prSet presAssocID="{ABFE5BA5-7012-4F4E-B775-55F23995B028}" presName="LevelTwoTextNode" presStyleLbl="node2" presStyleIdx="7" presStyleCnt="8" custScaleX="104246">
        <dgm:presLayoutVars>
          <dgm:chPref val="3"/>
        </dgm:presLayoutVars>
      </dgm:prSet>
      <dgm:spPr/>
      <dgm:t>
        <a:bodyPr/>
        <a:lstStyle/>
        <a:p>
          <a:endParaRPr lang="fr-FR"/>
        </a:p>
      </dgm:t>
    </dgm:pt>
    <dgm:pt modelId="{D51392A0-4E24-44AE-B374-E8C74435D6C2}" type="pres">
      <dgm:prSet presAssocID="{ABFE5BA5-7012-4F4E-B775-55F23995B028}" presName="level3hierChild" presStyleCnt="0"/>
      <dgm:spPr/>
    </dgm:pt>
  </dgm:ptLst>
  <dgm:cxnLst>
    <dgm:cxn modelId="{0778DB45-7669-4F75-ABE4-0E9468B0ABB6}" srcId="{785C4D71-0C8F-44E2-BBD2-73EA2F62DE6A}" destId="{ABFE5BA5-7012-4F4E-B775-55F23995B028}" srcOrd="7" destOrd="0" parTransId="{8341AD47-61D4-4F41-A6BF-3A255B646E70}" sibTransId="{8879D327-CC3F-4A24-AAB2-2E13545873CA}"/>
    <dgm:cxn modelId="{31A6B6BE-7CBA-4024-920C-08B5E40A93E9}" type="presOf" srcId="{ABFE5BA5-7012-4F4E-B775-55F23995B028}" destId="{EC388D95-9254-46FB-8D4D-2E5199ADE010}" srcOrd="0" destOrd="0" presId="urn:microsoft.com/office/officeart/2005/8/layout/hierarchy2"/>
    <dgm:cxn modelId="{1FD26941-CABB-472F-8B8D-824F8A7EBDF2}" srcId="{E11AE210-4962-4004-A718-1C4F98C68F2D}" destId="{785C4D71-0C8F-44E2-BBD2-73EA2F62DE6A}" srcOrd="0" destOrd="0" parTransId="{BB0D316C-0D94-429F-8642-FD4D3322B07C}" sibTransId="{FBAE6A85-E55A-4E13-9B9E-F1379D3424C0}"/>
    <dgm:cxn modelId="{E46516DD-3D53-4781-A255-5348F833F7DC}" srcId="{785C4D71-0C8F-44E2-BBD2-73EA2F62DE6A}" destId="{25C89225-CA39-49EA-A64C-7C7C27F888AA}" srcOrd="6" destOrd="0" parTransId="{92D7CB2F-ADC0-4C5F-93C4-6C86F5AA3498}" sibTransId="{AFF725B3-6FD7-4B49-91C3-DFC18EE7C38A}"/>
    <dgm:cxn modelId="{64B5892A-EB0A-4542-A472-4D3DF545A932}" type="presOf" srcId="{8341AD47-61D4-4F41-A6BF-3A255B646E70}" destId="{E8E549EB-A708-46BD-9CA3-29A3FC49F865}" srcOrd="0" destOrd="0" presId="urn:microsoft.com/office/officeart/2005/8/layout/hierarchy2"/>
    <dgm:cxn modelId="{CC755282-D71A-43B6-8BE1-B3F2D68151AE}" srcId="{785C4D71-0C8F-44E2-BBD2-73EA2F62DE6A}" destId="{4F4FC1FC-E066-443B-A617-7D6B488BF9FF}" srcOrd="5" destOrd="0" parTransId="{62C72C6F-6811-4DF7-989E-7F436968E27A}" sibTransId="{D304AFAA-B35A-40F6-9B5B-12EA7B91CCFB}"/>
    <dgm:cxn modelId="{D664AACD-48A6-4AB1-ABFB-D45BA8953404}" type="presOf" srcId="{502E0EC7-9254-42C3-ADAF-DA85471BB4F2}" destId="{E97FE7BF-F894-40A9-90D4-8AACC444A6D4}" srcOrd="1" destOrd="0" presId="urn:microsoft.com/office/officeart/2005/8/layout/hierarchy2"/>
    <dgm:cxn modelId="{33A1717A-1D67-4E3D-B7E5-775FDFB95C81}" type="presOf" srcId="{DF9F0F4C-429D-4E93-8220-4F281A60FCD3}" destId="{CF675C87-E05B-47C2-80CE-0CA01D1630F4}" srcOrd="0" destOrd="0" presId="urn:microsoft.com/office/officeart/2005/8/layout/hierarchy2"/>
    <dgm:cxn modelId="{14D82CA3-262B-401F-948F-1B52B5F2218D}" type="presOf" srcId="{502E0EC7-9254-42C3-ADAF-DA85471BB4F2}" destId="{8626AA33-7C55-45D8-A7B5-A97CFFE8F6F4}" srcOrd="0" destOrd="0" presId="urn:microsoft.com/office/officeart/2005/8/layout/hierarchy2"/>
    <dgm:cxn modelId="{E71F0921-3685-4930-8AE0-09336D281625}" srcId="{785C4D71-0C8F-44E2-BBD2-73EA2F62DE6A}" destId="{3E380AA2-4A8B-4549-9E05-90DC5BB2634F}" srcOrd="2" destOrd="0" parTransId="{342E4E40-EE87-4994-96B8-7637479B1898}" sibTransId="{85916539-3506-49A5-B030-450A39F43B75}"/>
    <dgm:cxn modelId="{30993709-DF3B-4247-97F2-431B75A84E9E}" type="presOf" srcId="{92D7CB2F-ADC0-4C5F-93C4-6C86F5AA3498}" destId="{59752242-A9AA-4BB1-9B51-5B7C5F2E2C33}" srcOrd="0" destOrd="0" presId="urn:microsoft.com/office/officeart/2005/8/layout/hierarchy2"/>
    <dgm:cxn modelId="{4E8353C7-EDF1-4383-BBE4-055D9BC7A818}" type="presOf" srcId="{21875390-43E6-4C45-89DC-408773F678F4}" destId="{F073437A-4FEA-42F4-8F92-7A565BA88562}" srcOrd="0" destOrd="0" presId="urn:microsoft.com/office/officeart/2005/8/layout/hierarchy2"/>
    <dgm:cxn modelId="{68ABB405-F122-410A-B981-DFF1435F62B5}" type="presOf" srcId="{4F4FC1FC-E066-443B-A617-7D6B488BF9FF}" destId="{FBB42896-3085-431F-B891-D79C0A1CE235}" srcOrd="0" destOrd="0" presId="urn:microsoft.com/office/officeart/2005/8/layout/hierarchy2"/>
    <dgm:cxn modelId="{DA514610-D187-4CB4-96A9-E95780F0A5DC}" srcId="{785C4D71-0C8F-44E2-BBD2-73EA2F62DE6A}" destId="{895B4E41-A6C1-4446-92FD-85F05D213C65}" srcOrd="0" destOrd="0" parTransId="{DF9F0F4C-429D-4E93-8220-4F281A60FCD3}" sibTransId="{8DDCEDDC-86C9-4A9A-B3EA-175D8A8FE9CE}"/>
    <dgm:cxn modelId="{FA5AC0EB-7C6C-4BAC-BB35-DFDB9A58BBB4}" type="presOf" srcId="{71C6D6DB-DA89-4568-AC74-456D44647035}" destId="{766D85CA-6FD4-427A-8AE7-B88CFF69EBCE}" srcOrd="0" destOrd="0" presId="urn:microsoft.com/office/officeart/2005/8/layout/hierarchy2"/>
    <dgm:cxn modelId="{58E77B2A-B27F-457F-B414-79679AB07B05}" type="presOf" srcId="{25C89225-CA39-49EA-A64C-7C7C27F888AA}" destId="{C5A89E32-3904-4997-9038-FF8AFEBC0544}" srcOrd="0" destOrd="0" presId="urn:microsoft.com/office/officeart/2005/8/layout/hierarchy2"/>
    <dgm:cxn modelId="{3AC6DE10-F180-4537-B320-05F784C8A9CE}" type="presOf" srcId="{8341AD47-61D4-4F41-A6BF-3A255B646E70}" destId="{C151E66A-1EAB-4910-82D5-3CAF81231DA7}" srcOrd="1" destOrd="0" presId="urn:microsoft.com/office/officeart/2005/8/layout/hierarchy2"/>
    <dgm:cxn modelId="{CD1E2C45-B1B8-4066-A5DF-C963AB16FE6D}" type="presOf" srcId="{6D5FFFC9-8FA9-48E0-8548-0480210ECA54}" destId="{2C49E6C0-18B3-48AE-AFFE-1A391CECE0C4}" srcOrd="0" destOrd="0" presId="urn:microsoft.com/office/officeart/2005/8/layout/hierarchy2"/>
    <dgm:cxn modelId="{469F5A44-44A4-48BC-BBCA-CC04AB60CDB6}" type="presOf" srcId="{785C4D71-0C8F-44E2-BBD2-73EA2F62DE6A}" destId="{8B41566D-C006-4C54-83FE-F03CA32F107C}" srcOrd="0" destOrd="0" presId="urn:microsoft.com/office/officeart/2005/8/layout/hierarchy2"/>
    <dgm:cxn modelId="{5FBC82B2-BE3B-46E5-B0F8-8EA3FA3F132E}" type="presOf" srcId="{62C72C6F-6811-4DF7-989E-7F436968E27A}" destId="{03F8FC18-B627-45D1-AF55-9DF0F7BB5E02}" srcOrd="1" destOrd="0" presId="urn:microsoft.com/office/officeart/2005/8/layout/hierarchy2"/>
    <dgm:cxn modelId="{1FECCF66-357A-486A-8EE0-D2C55649CA0B}" srcId="{785C4D71-0C8F-44E2-BBD2-73EA2F62DE6A}" destId="{6D5FFFC9-8FA9-48E0-8548-0480210ECA54}" srcOrd="4" destOrd="0" parTransId="{21875390-43E6-4C45-89DC-408773F678F4}" sibTransId="{ABE3CC48-1597-4FDD-B3CE-0891A6085F90}"/>
    <dgm:cxn modelId="{956CCCA7-4EEA-4C05-B137-08230E8CBCFA}" type="presOf" srcId="{21875390-43E6-4C45-89DC-408773F678F4}" destId="{BDB08302-F40D-480B-BCB0-F2C4A94B9F78}" srcOrd="1" destOrd="0" presId="urn:microsoft.com/office/officeart/2005/8/layout/hierarchy2"/>
    <dgm:cxn modelId="{8C1322D9-B8B4-4DE4-A9E5-6FAD64C4ED0B}" type="presOf" srcId="{3E380AA2-4A8B-4549-9E05-90DC5BB2634F}" destId="{C7C621F8-AA56-4676-A937-39919C18FEEF}" srcOrd="0" destOrd="0" presId="urn:microsoft.com/office/officeart/2005/8/layout/hierarchy2"/>
    <dgm:cxn modelId="{3F5FAB3C-FDBD-4921-8A2F-6BBCB462EF19}" type="presOf" srcId="{7BA61092-C2D7-4F5B-B1C2-32A0AC597FEB}" destId="{3C102BD4-230F-4D1C-81A8-B604E03E99E6}" srcOrd="1" destOrd="0" presId="urn:microsoft.com/office/officeart/2005/8/layout/hierarchy2"/>
    <dgm:cxn modelId="{5662497B-B277-4BFC-8653-508049446864}" type="presOf" srcId="{62C72C6F-6811-4DF7-989E-7F436968E27A}" destId="{6F25E502-A7EB-4C44-BAE1-B13ACC4C366B}" srcOrd="0" destOrd="0" presId="urn:microsoft.com/office/officeart/2005/8/layout/hierarchy2"/>
    <dgm:cxn modelId="{162C8AE5-97B1-4874-A9EE-27145220F0A5}" type="presOf" srcId="{DF9F0F4C-429D-4E93-8220-4F281A60FCD3}" destId="{DEC204D4-65F7-4DED-B871-8990D7CD7F41}" srcOrd="1" destOrd="0" presId="urn:microsoft.com/office/officeart/2005/8/layout/hierarchy2"/>
    <dgm:cxn modelId="{24C3A498-590B-41C5-9AD5-7855F2B8250D}" type="presOf" srcId="{E11AE210-4962-4004-A718-1C4F98C68F2D}" destId="{8C0900EC-F343-47A5-9696-62C263E7581C}" srcOrd="0" destOrd="0" presId="urn:microsoft.com/office/officeart/2005/8/layout/hierarchy2"/>
    <dgm:cxn modelId="{7963A48C-282D-4A93-999F-5F91610E5E4B}" srcId="{785C4D71-0C8F-44E2-BBD2-73EA2F62DE6A}" destId="{71C6D6DB-DA89-4568-AC74-456D44647035}" srcOrd="1" destOrd="0" parTransId="{7BA61092-C2D7-4F5B-B1C2-32A0AC597FEB}" sibTransId="{487C5167-1BD8-468E-A662-E840CA54BD99}"/>
    <dgm:cxn modelId="{A59834B6-EA00-4C7B-863F-1F8683BF7BCF}" srcId="{785C4D71-0C8F-44E2-BBD2-73EA2F62DE6A}" destId="{D44F7F37-4F8C-48FB-8679-3667D54312A9}" srcOrd="3" destOrd="0" parTransId="{502E0EC7-9254-42C3-ADAF-DA85471BB4F2}" sibTransId="{05FD4C42-0C40-45A7-AFC1-40C1714B8857}"/>
    <dgm:cxn modelId="{6B135462-FE2C-4263-96A4-2DCD1B087567}" type="presOf" srcId="{D44F7F37-4F8C-48FB-8679-3667D54312A9}" destId="{A5B99072-582E-46CC-A112-1DD7185B9B00}" srcOrd="0" destOrd="0" presId="urn:microsoft.com/office/officeart/2005/8/layout/hierarchy2"/>
    <dgm:cxn modelId="{C9AF3300-BC2F-4792-B2FB-55DF8EFC6F85}" type="presOf" srcId="{342E4E40-EE87-4994-96B8-7637479B1898}" destId="{7FB48305-039C-40CE-BC7E-5C80339A19C0}" srcOrd="1" destOrd="0" presId="urn:microsoft.com/office/officeart/2005/8/layout/hierarchy2"/>
    <dgm:cxn modelId="{E0791FD3-6878-41A2-87F5-1558BC59A1F8}" type="presOf" srcId="{342E4E40-EE87-4994-96B8-7637479B1898}" destId="{9588B992-BA3A-498E-92F6-DFB23554C777}" srcOrd="0" destOrd="0" presId="urn:microsoft.com/office/officeart/2005/8/layout/hierarchy2"/>
    <dgm:cxn modelId="{E88D5A2F-5FED-4BD7-ACFD-86ED98C86ABE}" type="presOf" srcId="{92D7CB2F-ADC0-4C5F-93C4-6C86F5AA3498}" destId="{A793C356-3147-4572-8931-5C99220C3F89}" srcOrd="1" destOrd="0" presId="urn:microsoft.com/office/officeart/2005/8/layout/hierarchy2"/>
    <dgm:cxn modelId="{9E8C9898-AB59-455A-81E8-BD915A5D3F83}" type="presOf" srcId="{7BA61092-C2D7-4F5B-B1C2-32A0AC597FEB}" destId="{5D2B806D-1A3D-4660-923E-472146FCA1AC}" srcOrd="0" destOrd="0" presId="urn:microsoft.com/office/officeart/2005/8/layout/hierarchy2"/>
    <dgm:cxn modelId="{44E6CE47-33E4-4C63-84C9-2FB20C280DBD}" type="presOf" srcId="{895B4E41-A6C1-4446-92FD-85F05D213C65}" destId="{A5F4AD69-425B-4D21-81EA-D5F5DD8A6429}" srcOrd="0" destOrd="0" presId="urn:microsoft.com/office/officeart/2005/8/layout/hierarchy2"/>
    <dgm:cxn modelId="{190241A5-5E3E-401A-AE08-70F92E73A7E5}" type="presParOf" srcId="{8C0900EC-F343-47A5-9696-62C263E7581C}" destId="{1DCE910E-BC24-4F31-A057-D0BACB5F03ED}" srcOrd="0" destOrd="0" presId="urn:microsoft.com/office/officeart/2005/8/layout/hierarchy2"/>
    <dgm:cxn modelId="{42B38532-3AF2-4C30-A34A-DBA444382602}" type="presParOf" srcId="{1DCE910E-BC24-4F31-A057-D0BACB5F03ED}" destId="{8B41566D-C006-4C54-83FE-F03CA32F107C}" srcOrd="0" destOrd="0" presId="urn:microsoft.com/office/officeart/2005/8/layout/hierarchy2"/>
    <dgm:cxn modelId="{D8FE2747-DC4A-4C06-AF20-3A1CE212DAEA}" type="presParOf" srcId="{1DCE910E-BC24-4F31-A057-D0BACB5F03ED}" destId="{8406FBA6-7283-4559-B528-269081347CEA}" srcOrd="1" destOrd="0" presId="urn:microsoft.com/office/officeart/2005/8/layout/hierarchy2"/>
    <dgm:cxn modelId="{A993305C-1052-4C58-A18C-B230BFA9B418}" type="presParOf" srcId="{8406FBA6-7283-4559-B528-269081347CEA}" destId="{CF675C87-E05B-47C2-80CE-0CA01D1630F4}" srcOrd="0" destOrd="0" presId="urn:microsoft.com/office/officeart/2005/8/layout/hierarchy2"/>
    <dgm:cxn modelId="{C6BC11AF-2E9E-48DE-A6D2-3C9FD580523F}" type="presParOf" srcId="{CF675C87-E05B-47C2-80CE-0CA01D1630F4}" destId="{DEC204D4-65F7-4DED-B871-8990D7CD7F41}" srcOrd="0" destOrd="0" presId="urn:microsoft.com/office/officeart/2005/8/layout/hierarchy2"/>
    <dgm:cxn modelId="{E6DBE902-D985-4516-87D3-FFBDECF06873}" type="presParOf" srcId="{8406FBA6-7283-4559-B528-269081347CEA}" destId="{4940AA0F-05F5-4D96-B20B-21B87B30C75B}" srcOrd="1" destOrd="0" presId="urn:microsoft.com/office/officeart/2005/8/layout/hierarchy2"/>
    <dgm:cxn modelId="{25F7079E-D194-4A73-AE7F-27CCFAB6E9D3}" type="presParOf" srcId="{4940AA0F-05F5-4D96-B20B-21B87B30C75B}" destId="{A5F4AD69-425B-4D21-81EA-D5F5DD8A6429}" srcOrd="0" destOrd="0" presId="urn:microsoft.com/office/officeart/2005/8/layout/hierarchy2"/>
    <dgm:cxn modelId="{38FD88D5-7359-45CA-A037-CCBE46596913}" type="presParOf" srcId="{4940AA0F-05F5-4D96-B20B-21B87B30C75B}" destId="{FED5DA3C-9065-4301-B94C-3434B3D4BCEE}" srcOrd="1" destOrd="0" presId="urn:microsoft.com/office/officeart/2005/8/layout/hierarchy2"/>
    <dgm:cxn modelId="{B0472153-9E17-40FF-8A85-1155F06BDC36}" type="presParOf" srcId="{8406FBA6-7283-4559-B528-269081347CEA}" destId="{5D2B806D-1A3D-4660-923E-472146FCA1AC}" srcOrd="2" destOrd="0" presId="urn:microsoft.com/office/officeart/2005/8/layout/hierarchy2"/>
    <dgm:cxn modelId="{8DCA9E77-BE5B-495D-AF44-590839458780}" type="presParOf" srcId="{5D2B806D-1A3D-4660-923E-472146FCA1AC}" destId="{3C102BD4-230F-4D1C-81A8-B604E03E99E6}" srcOrd="0" destOrd="0" presId="urn:microsoft.com/office/officeart/2005/8/layout/hierarchy2"/>
    <dgm:cxn modelId="{0E46F408-2A4B-40E0-AD14-37DA2C6D8E6D}" type="presParOf" srcId="{8406FBA6-7283-4559-B528-269081347CEA}" destId="{FA3DEDBA-0938-4BD5-84F8-38E0551FBB44}" srcOrd="3" destOrd="0" presId="urn:microsoft.com/office/officeart/2005/8/layout/hierarchy2"/>
    <dgm:cxn modelId="{BB4C9674-C01F-4B27-8E10-6486E5DF5672}" type="presParOf" srcId="{FA3DEDBA-0938-4BD5-84F8-38E0551FBB44}" destId="{766D85CA-6FD4-427A-8AE7-B88CFF69EBCE}" srcOrd="0" destOrd="0" presId="urn:microsoft.com/office/officeart/2005/8/layout/hierarchy2"/>
    <dgm:cxn modelId="{84BB1E11-6441-4967-81DC-80B95066A3BF}" type="presParOf" srcId="{FA3DEDBA-0938-4BD5-84F8-38E0551FBB44}" destId="{547BFEB2-29EB-4EF2-BE01-8D10E7167BFC}" srcOrd="1" destOrd="0" presId="urn:microsoft.com/office/officeart/2005/8/layout/hierarchy2"/>
    <dgm:cxn modelId="{A2286F32-B746-435A-B6EA-301C17628276}" type="presParOf" srcId="{8406FBA6-7283-4559-B528-269081347CEA}" destId="{9588B992-BA3A-498E-92F6-DFB23554C777}" srcOrd="4" destOrd="0" presId="urn:microsoft.com/office/officeart/2005/8/layout/hierarchy2"/>
    <dgm:cxn modelId="{8FCA5C8D-FDEF-4524-913A-97D0FB70DD27}" type="presParOf" srcId="{9588B992-BA3A-498E-92F6-DFB23554C777}" destId="{7FB48305-039C-40CE-BC7E-5C80339A19C0}" srcOrd="0" destOrd="0" presId="urn:microsoft.com/office/officeart/2005/8/layout/hierarchy2"/>
    <dgm:cxn modelId="{FE17EBB3-BB24-48C6-A96D-66628EFA0F53}" type="presParOf" srcId="{8406FBA6-7283-4559-B528-269081347CEA}" destId="{F21B542E-8BAF-4068-BA44-51DE3285B7D4}" srcOrd="5" destOrd="0" presId="urn:microsoft.com/office/officeart/2005/8/layout/hierarchy2"/>
    <dgm:cxn modelId="{5B7523CC-0EB9-4C3E-8068-384CE2A9F2FC}" type="presParOf" srcId="{F21B542E-8BAF-4068-BA44-51DE3285B7D4}" destId="{C7C621F8-AA56-4676-A937-39919C18FEEF}" srcOrd="0" destOrd="0" presId="urn:microsoft.com/office/officeart/2005/8/layout/hierarchy2"/>
    <dgm:cxn modelId="{168BE340-EA56-42C0-B8FE-FC6E69B4780F}" type="presParOf" srcId="{F21B542E-8BAF-4068-BA44-51DE3285B7D4}" destId="{FE49C79D-9834-4B54-A86E-4E82361BABE1}" srcOrd="1" destOrd="0" presId="urn:microsoft.com/office/officeart/2005/8/layout/hierarchy2"/>
    <dgm:cxn modelId="{F47F908B-CDA5-4800-9760-1C98912E40F2}" type="presParOf" srcId="{8406FBA6-7283-4559-B528-269081347CEA}" destId="{8626AA33-7C55-45D8-A7B5-A97CFFE8F6F4}" srcOrd="6" destOrd="0" presId="urn:microsoft.com/office/officeart/2005/8/layout/hierarchy2"/>
    <dgm:cxn modelId="{7A246D1A-D06C-496C-868C-F7A353582175}" type="presParOf" srcId="{8626AA33-7C55-45D8-A7B5-A97CFFE8F6F4}" destId="{E97FE7BF-F894-40A9-90D4-8AACC444A6D4}" srcOrd="0" destOrd="0" presId="urn:microsoft.com/office/officeart/2005/8/layout/hierarchy2"/>
    <dgm:cxn modelId="{5528293A-E210-4CC2-9963-9F2DFB3FEB36}" type="presParOf" srcId="{8406FBA6-7283-4559-B528-269081347CEA}" destId="{937AEB3A-5739-4860-A8BE-2F449BFE3EF0}" srcOrd="7" destOrd="0" presId="urn:microsoft.com/office/officeart/2005/8/layout/hierarchy2"/>
    <dgm:cxn modelId="{3E860244-4160-4682-AB8B-4136283CC66E}" type="presParOf" srcId="{937AEB3A-5739-4860-A8BE-2F449BFE3EF0}" destId="{A5B99072-582E-46CC-A112-1DD7185B9B00}" srcOrd="0" destOrd="0" presId="urn:microsoft.com/office/officeart/2005/8/layout/hierarchy2"/>
    <dgm:cxn modelId="{B3D7E322-01CA-4448-B7BE-12F5FC9B60F9}" type="presParOf" srcId="{937AEB3A-5739-4860-A8BE-2F449BFE3EF0}" destId="{B62FE875-5F3C-4461-9E1F-5D0BFB8E12CD}" srcOrd="1" destOrd="0" presId="urn:microsoft.com/office/officeart/2005/8/layout/hierarchy2"/>
    <dgm:cxn modelId="{FA752FB9-890D-4496-8900-DBED33F1D996}" type="presParOf" srcId="{8406FBA6-7283-4559-B528-269081347CEA}" destId="{F073437A-4FEA-42F4-8F92-7A565BA88562}" srcOrd="8" destOrd="0" presId="urn:microsoft.com/office/officeart/2005/8/layout/hierarchy2"/>
    <dgm:cxn modelId="{999628B2-9FDA-4E28-A839-28A12CE73E7F}" type="presParOf" srcId="{F073437A-4FEA-42F4-8F92-7A565BA88562}" destId="{BDB08302-F40D-480B-BCB0-F2C4A94B9F78}" srcOrd="0" destOrd="0" presId="urn:microsoft.com/office/officeart/2005/8/layout/hierarchy2"/>
    <dgm:cxn modelId="{38AF0E20-A2C1-40B9-854E-3F4CD6A3C46A}" type="presParOf" srcId="{8406FBA6-7283-4559-B528-269081347CEA}" destId="{006F3578-8DB2-43CF-9DA7-20F56DE9476E}" srcOrd="9" destOrd="0" presId="urn:microsoft.com/office/officeart/2005/8/layout/hierarchy2"/>
    <dgm:cxn modelId="{EC8DE2B4-97C9-43E0-AC6F-194340208C4D}" type="presParOf" srcId="{006F3578-8DB2-43CF-9DA7-20F56DE9476E}" destId="{2C49E6C0-18B3-48AE-AFFE-1A391CECE0C4}" srcOrd="0" destOrd="0" presId="urn:microsoft.com/office/officeart/2005/8/layout/hierarchy2"/>
    <dgm:cxn modelId="{52DBE4B8-DBDC-4F52-A99A-A34613AA6507}" type="presParOf" srcId="{006F3578-8DB2-43CF-9DA7-20F56DE9476E}" destId="{4C6814B5-E73A-4DD1-908D-C20C82FE685F}" srcOrd="1" destOrd="0" presId="urn:microsoft.com/office/officeart/2005/8/layout/hierarchy2"/>
    <dgm:cxn modelId="{A67EA2D0-2AF1-43A4-A67C-53C9A70B8628}" type="presParOf" srcId="{8406FBA6-7283-4559-B528-269081347CEA}" destId="{6F25E502-A7EB-4C44-BAE1-B13ACC4C366B}" srcOrd="10" destOrd="0" presId="urn:microsoft.com/office/officeart/2005/8/layout/hierarchy2"/>
    <dgm:cxn modelId="{62ACECF1-3609-4A90-A8C5-35E138F4BD0E}" type="presParOf" srcId="{6F25E502-A7EB-4C44-BAE1-B13ACC4C366B}" destId="{03F8FC18-B627-45D1-AF55-9DF0F7BB5E02}" srcOrd="0" destOrd="0" presId="urn:microsoft.com/office/officeart/2005/8/layout/hierarchy2"/>
    <dgm:cxn modelId="{EF440919-F490-402B-A077-337E635D9259}" type="presParOf" srcId="{8406FBA6-7283-4559-B528-269081347CEA}" destId="{0041FE4B-6BB5-44DB-AEF6-A4151A556E97}" srcOrd="11" destOrd="0" presId="urn:microsoft.com/office/officeart/2005/8/layout/hierarchy2"/>
    <dgm:cxn modelId="{082016B8-38F4-4452-83B9-A6BFCF87A8AF}" type="presParOf" srcId="{0041FE4B-6BB5-44DB-AEF6-A4151A556E97}" destId="{FBB42896-3085-431F-B891-D79C0A1CE235}" srcOrd="0" destOrd="0" presId="urn:microsoft.com/office/officeart/2005/8/layout/hierarchy2"/>
    <dgm:cxn modelId="{6BE8E5B7-0BF4-4B84-A094-06AA5E94DAC9}" type="presParOf" srcId="{0041FE4B-6BB5-44DB-AEF6-A4151A556E97}" destId="{A66D2C83-41ED-4446-BB73-CA21CBA78839}" srcOrd="1" destOrd="0" presId="urn:microsoft.com/office/officeart/2005/8/layout/hierarchy2"/>
    <dgm:cxn modelId="{F93FB700-D4AA-4BAF-AEAD-DC38B842D2DD}" type="presParOf" srcId="{8406FBA6-7283-4559-B528-269081347CEA}" destId="{59752242-A9AA-4BB1-9B51-5B7C5F2E2C33}" srcOrd="12" destOrd="0" presId="urn:microsoft.com/office/officeart/2005/8/layout/hierarchy2"/>
    <dgm:cxn modelId="{44909C8D-1D7A-4EF7-AB5A-4E31F722D586}" type="presParOf" srcId="{59752242-A9AA-4BB1-9B51-5B7C5F2E2C33}" destId="{A793C356-3147-4572-8931-5C99220C3F89}" srcOrd="0" destOrd="0" presId="urn:microsoft.com/office/officeart/2005/8/layout/hierarchy2"/>
    <dgm:cxn modelId="{E94AB824-5D9C-40ED-9459-0A7FD2B019E0}" type="presParOf" srcId="{8406FBA6-7283-4559-B528-269081347CEA}" destId="{A55ADDAB-2A91-44B0-96AF-3B63B4FECC90}" srcOrd="13" destOrd="0" presId="urn:microsoft.com/office/officeart/2005/8/layout/hierarchy2"/>
    <dgm:cxn modelId="{2F63F337-20EB-4946-883F-8A579D5867DB}" type="presParOf" srcId="{A55ADDAB-2A91-44B0-96AF-3B63B4FECC90}" destId="{C5A89E32-3904-4997-9038-FF8AFEBC0544}" srcOrd="0" destOrd="0" presId="urn:microsoft.com/office/officeart/2005/8/layout/hierarchy2"/>
    <dgm:cxn modelId="{FEBF199D-701F-472C-A2B4-2256C14CFB96}" type="presParOf" srcId="{A55ADDAB-2A91-44B0-96AF-3B63B4FECC90}" destId="{2E073126-1976-4A5C-AA61-69B6D0C7B672}" srcOrd="1" destOrd="0" presId="urn:microsoft.com/office/officeart/2005/8/layout/hierarchy2"/>
    <dgm:cxn modelId="{E5500BC9-7549-4BE6-B0EF-E67DF1C12BBD}" type="presParOf" srcId="{8406FBA6-7283-4559-B528-269081347CEA}" destId="{E8E549EB-A708-46BD-9CA3-29A3FC49F865}" srcOrd="14" destOrd="0" presId="urn:microsoft.com/office/officeart/2005/8/layout/hierarchy2"/>
    <dgm:cxn modelId="{D1659120-74EA-48F3-BE0E-65403DF90BEC}" type="presParOf" srcId="{E8E549EB-A708-46BD-9CA3-29A3FC49F865}" destId="{C151E66A-1EAB-4910-82D5-3CAF81231DA7}" srcOrd="0" destOrd="0" presId="urn:microsoft.com/office/officeart/2005/8/layout/hierarchy2"/>
    <dgm:cxn modelId="{0AD6FB32-7FAE-4EA6-9421-912E63C6E18B}" type="presParOf" srcId="{8406FBA6-7283-4559-B528-269081347CEA}" destId="{0A8DDA7A-4968-4C59-A41B-8E101BECF104}" srcOrd="15" destOrd="0" presId="urn:microsoft.com/office/officeart/2005/8/layout/hierarchy2"/>
    <dgm:cxn modelId="{A26B3FA0-CEF4-4F07-AAF1-F3E86ACF05B2}" type="presParOf" srcId="{0A8DDA7A-4968-4C59-A41B-8E101BECF104}" destId="{EC388D95-9254-46FB-8D4D-2E5199ADE010}" srcOrd="0" destOrd="0" presId="urn:microsoft.com/office/officeart/2005/8/layout/hierarchy2"/>
    <dgm:cxn modelId="{B49EC7CD-76AE-46AD-80EA-739602F8292A}" type="presParOf" srcId="{0A8DDA7A-4968-4C59-A41B-8E101BECF104}" destId="{D51392A0-4E24-44AE-B374-E8C74435D6C2}" srcOrd="1" destOrd="0" presId="urn:microsoft.com/office/officeart/2005/8/layout/hierarchy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D7E0D-347F-42E1-A272-DA85404EE7F9}">
      <dsp:nvSpPr>
        <dsp:cNvPr id="0" name=""/>
        <dsp:cNvSpPr/>
      </dsp:nvSpPr>
      <dsp:spPr>
        <a:xfrm>
          <a:off x="3116195" y="538775"/>
          <a:ext cx="112779" cy="494082"/>
        </a:xfrm>
        <a:custGeom>
          <a:avLst/>
          <a:gdLst/>
          <a:ahLst/>
          <a:cxnLst/>
          <a:rect l="0" t="0" r="0" b="0"/>
          <a:pathLst>
            <a:path>
              <a:moveTo>
                <a:pt x="112779" y="0"/>
              </a:moveTo>
              <a:lnTo>
                <a:pt x="112779" y="494082"/>
              </a:lnTo>
              <a:lnTo>
                <a:pt x="0" y="49408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B00CA8-1655-4A92-A3D7-36F66FA72330}">
      <dsp:nvSpPr>
        <dsp:cNvPr id="0" name=""/>
        <dsp:cNvSpPr/>
      </dsp:nvSpPr>
      <dsp:spPr>
        <a:xfrm>
          <a:off x="4387498" y="2063985"/>
          <a:ext cx="296607" cy="1256686"/>
        </a:xfrm>
        <a:custGeom>
          <a:avLst/>
          <a:gdLst/>
          <a:ahLst/>
          <a:cxnLst/>
          <a:rect l="0" t="0" r="0" b="0"/>
          <a:pathLst>
            <a:path>
              <a:moveTo>
                <a:pt x="0" y="0"/>
              </a:moveTo>
              <a:lnTo>
                <a:pt x="0" y="1256686"/>
              </a:lnTo>
              <a:lnTo>
                <a:pt x="296607" y="125668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2BCFD7-4D1C-40F5-B88B-D3BD2CA753E3}">
      <dsp:nvSpPr>
        <dsp:cNvPr id="0" name=""/>
        <dsp:cNvSpPr/>
      </dsp:nvSpPr>
      <dsp:spPr>
        <a:xfrm>
          <a:off x="4387498" y="2063985"/>
          <a:ext cx="296607" cy="494082"/>
        </a:xfrm>
        <a:custGeom>
          <a:avLst/>
          <a:gdLst/>
          <a:ahLst/>
          <a:cxnLst/>
          <a:rect l="0" t="0" r="0" b="0"/>
          <a:pathLst>
            <a:path>
              <a:moveTo>
                <a:pt x="0" y="0"/>
              </a:moveTo>
              <a:lnTo>
                <a:pt x="0" y="494082"/>
              </a:lnTo>
              <a:lnTo>
                <a:pt x="296607" y="49408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BFB169-3632-48EF-B819-619BB643094C}">
      <dsp:nvSpPr>
        <dsp:cNvPr id="0" name=""/>
        <dsp:cNvSpPr/>
      </dsp:nvSpPr>
      <dsp:spPr>
        <a:xfrm>
          <a:off x="3228974" y="538775"/>
          <a:ext cx="1949475" cy="988164"/>
        </a:xfrm>
        <a:custGeom>
          <a:avLst/>
          <a:gdLst/>
          <a:ahLst/>
          <a:cxnLst/>
          <a:rect l="0" t="0" r="0" b="0"/>
          <a:pathLst>
            <a:path>
              <a:moveTo>
                <a:pt x="0" y="0"/>
              </a:moveTo>
              <a:lnTo>
                <a:pt x="0" y="875384"/>
              </a:lnTo>
              <a:lnTo>
                <a:pt x="1949475" y="875384"/>
              </a:lnTo>
              <a:lnTo>
                <a:pt x="1949475" y="98816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4A522E-E469-4ABF-8BCA-B1ADCFABE00A}">
      <dsp:nvSpPr>
        <dsp:cNvPr id="0" name=""/>
        <dsp:cNvSpPr/>
      </dsp:nvSpPr>
      <dsp:spPr>
        <a:xfrm>
          <a:off x="2997519" y="2063985"/>
          <a:ext cx="161113" cy="494082"/>
        </a:xfrm>
        <a:custGeom>
          <a:avLst/>
          <a:gdLst/>
          <a:ahLst/>
          <a:cxnLst/>
          <a:rect l="0" t="0" r="0" b="0"/>
          <a:pathLst>
            <a:path>
              <a:moveTo>
                <a:pt x="0" y="0"/>
              </a:moveTo>
              <a:lnTo>
                <a:pt x="0" y="494082"/>
              </a:lnTo>
              <a:lnTo>
                <a:pt x="161113" y="49408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F73C32-0112-4EBC-A70E-9FA7D0E5DBED}">
      <dsp:nvSpPr>
        <dsp:cNvPr id="0" name=""/>
        <dsp:cNvSpPr/>
      </dsp:nvSpPr>
      <dsp:spPr>
        <a:xfrm>
          <a:off x="3228974" y="538775"/>
          <a:ext cx="198180" cy="988164"/>
        </a:xfrm>
        <a:custGeom>
          <a:avLst/>
          <a:gdLst/>
          <a:ahLst/>
          <a:cxnLst/>
          <a:rect l="0" t="0" r="0" b="0"/>
          <a:pathLst>
            <a:path>
              <a:moveTo>
                <a:pt x="0" y="0"/>
              </a:moveTo>
              <a:lnTo>
                <a:pt x="0" y="875384"/>
              </a:lnTo>
              <a:lnTo>
                <a:pt x="198180" y="875384"/>
              </a:lnTo>
              <a:lnTo>
                <a:pt x="198180" y="98816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DE722D-7DC0-4209-933E-195CF93FD29F}">
      <dsp:nvSpPr>
        <dsp:cNvPr id="0" name=""/>
        <dsp:cNvSpPr/>
      </dsp:nvSpPr>
      <dsp:spPr>
        <a:xfrm>
          <a:off x="1697868" y="2063985"/>
          <a:ext cx="161113" cy="494082"/>
        </a:xfrm>
        <a:custGeom>
          <a:avLst/>
          <a:gdLst/>
          <a:ahLst/>
          <a:cxnLst/>
          <a:rect l="0" t="0" r="0" b="0"/>
          <a:pathLst>
            <a:path>
              <a:moveTo>
                <a:pt x="0" y="0"/>
              </a:moveTo>
              <a:lnTo>
                <a:pt x="0" y="494082"/>
              </a:lnTo>
              <a:lnTo>
                <a:pt x="161113" y="49408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C6FC0B-6B26-4DB8-84FA-B844450DA6F4}">
      <dsp:nvSpPr>
        <dsp:cNvPr id="0" name=""/>
        <dsp:cNvSpPr/>
      </dsp:nvSpPr>
      <dsp:spPr>
        <a:xfrm>
          <a:off x="2127504" y="538775"/>
          <a:ext cx="1101470" cy="988164"/>
        </a:xfrm>
        <a:custGeom>
          <a:avLst/>
          <a:gdLst/>
          <a:ahLst/>
          <a:cxnLst/>
          <a:rect l="0" t="0" r="0" b="0"/>
          <a:pathLst>
            <a:path>
              <a:moveTo>
                <a:pt x="1101470" y="0"/>
              </a:moveTo>
              <a:lnTo>
                <a:pt x="1101470" y="875384"/>
              </a:lnTo>
              <a:lnTo>
                <a:pt x="0" y="875384"/>
              </a:lnTo>
              <a:lnTo>
                <a:pt x="0" y="98816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5B6F6F-ACE5-41D6-91DF-84ECC1918DDE}">
      <dsp:nvSpPr>
        <dsp:cNvPr id="0" name=""/>
        <dsp:cNvSpPr/>
      </dsp:nvSpPr>
      <dsp:spPr>
        <a:xfrm>
          <a:off x="398217" y="2063985"/>
          <a:ext cx="161113" cy="1256686"/>
        </a:xfrm>
        <a:custGeom>
          <a:avLst/>
          <a:gdLst/>
          <a:ahLst/>
          <a:cxnLst/>
          <a:rect l="0" t="0" r="0" b="0"/>
          <a:pathLst>
            <a:path>
              <a:moveTo>
                <a:pt x="0" y="0"/>
              </a:moveTo>
              <a:lnTo>
                <a:pt x="0" y="1256686"/>
              </a:lnTo>
              <a:lnTo>
                <a:pt x="161113" y="125668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9B94F3-DA81-4989-A346-DD2EE7E4644C}">
      <dsp:nvSpPr>
        <dsp:cNvPr id="0" name=""/>
        <dsp:cNvSpPr/>
      </dsp:nvSpPr>
      <dsp:spPr>
        <a:xfrm>
          <a:off x="398217" y="2063985"/>
          <a:ext cx="161113" cy="494082"/>
        </a:xfrm>
        <a:custGeom>
          <a:avLst/>
          <a:gdLst/>
          <a:ahLst/>
          <a:cxnLst/>
          <a:rect l="0" t="0" r="0" b="0"/>
          <a:pathLst>
            <a:path>
              <a:moveTo>
                <a:pt x="0" y="0"/>
              </a:moveTo>
              <a:lnTo>
                <a:pt x="0" y="494082"/>
              </a:lnTo>
              <a:lnTo>
                <a:pt x="161113" y="49408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CB4D73-17A1-4880-90B9-61B645FA3B5B}">
      <dsp:nvSpPr>
        <dsp:cNvPr id="0" name=""/>
        <dsp:cNvSpPr/>
      </dsp:nvSpPr>
      <dsp:spPr>
        <a:xfrm>
          <a:off x="827854" y="538775"/>
          <a:ext cx="2401120" cy="988164"/>
        </a:xfrm>
        <a:custGeom>
          <a:avLst/>
          <a:gdLst/>
          <a:ahLst/>
          <a:cxnLst/>
          <a:rect l="0" t="0" r="0" b="0"/>
          <a:pathLst>
            <a:path>
              <a:moveTo>
                <a:pt x="2401120" y="0"/>
              </a:moveTo>
              <a:lnTo>
                <a:pt x="2401120" y="875384"/>
              </a:lnTo>
              <a:lnTo>
                <a:pt x="0" y="875384"/>
              </a:lnTo>
              <a:lnTo>
                <a:pt x="0" y="98816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AB552B-78D5-4BC9-B9A1-367F43CD430B}">
      <dsp:nvSpPr>
        <dsp:cNvPr id="0" name=""/>
        <dsp:cNvSpPr/>
      </dsp:nvSpPr>
      <dsp:spPr>
        <a:xfrm>
          <a:off x="2691929" y="1729"/>
          <a:ext cx="1074091" cy="5370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Direction</a:t>
          </a:r>
        </a:p>
        <a:p>
          <a:pPr lvl="0" algn="ctr" defTabSz="355600">
            <a:lnSpc>
              <a:spcPct val="90000"/>
            </a:lnSpc>
            <a:spcBef>
              <a:spcPct val="0"/>
            </a:spcBef>
            <a:spcAft>
              <a:spcPct val="35000"/>
            </a:spcAft>
          </a:pPr>
          <a:r>
            <a:rPr lang="fr-FR" sz="800" kern="1200"/>
            <a:t>Dominique RICHARD</a:t>
          </a:r>
        </a:p>
      </dsp:txBody>
      <dsp:txXfrm>
        <a:off x="2691929" y="1729"/>
        <a:ext cx="1074091" cy="537045"/>
      </dsp:txXfrm>
    </dsp:sp>
    <dsp:sp modelId="{A85C8854-6D8E-467E-A213-FB7901B587C8}">
      <dsp:nvSpPr>
        <dsp:cNvPr id="0" name=""/>
        <dsp:cNvSpPr/>
      </dsp:nvSpPr>
      <dsp:spPr>
        <a:xfrm>
          <a:off x="290808" y="1526939"/>
          <a:ext cx="1074091" cy="5370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Responsable clientèle</a:t>
          </a:r>
        </a:p>
        <a:p>
          <a:pPr lvl="0" algn="ctr" defTabSz="355600">
            <a:lnSpc>
              <a:spcPct val="90000"/>
            </a:lnSpc>
            <a:spcBef>
              <a:spcPct val="0"/>
            </a:spcBef>
            <a:spcAft>
              <a:spcPct val="35000"/>
            </a:spcAft>
          </a:pPr>
          <a:r>
            <a:rPr lang="fr-FR" sz="800" kern="1200"/>
            <a:t>Alain BOLDUC</a:t>
          </a:r>
        </a:p>
      </dsp:txBody>
      <dsp:txXfrm>
        <a:off x="290808" y="1526939"/>
        <a:ext cx="1074091" cy="537045"/>
      </dsp:txXfrm>
    </dsp:sp>
    <dsp:sp modelId="{711DE0F3-C4B1-4DF8-AE3E-2CAB27D80035}">
      <dsp:nvSpPr>
        <dsp:cNvPr id="0" name=""/>
        <dsp:cNvSpPr/>
      </dsp:nvSpPr>
      <dsp:spPr>
        <a:xfrm>
          <a:off x="559331" y="2289544"/>
          <a:ext cx="1074091" cy="5370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Chargée de clientèle</a:t>
          </a:r>
        </a:p>
      </dsp:txBody>
      <dsp:txXfrm>
        <a:off x="559331" y="2289544"/>
        <a:ext cx="1074091" cy="537045"/>
      </dsp:txXfrm>
    </dsp:sp>
    <dsp:sp modelId="{DD0D0F88-A631-40D1-9073-57EDB467C8C5}">
      <dsp:nvSpPr>
        <dsp:cNvPr id="0" name=""/>
        <dsp:cNvSpPr/>
      </dsp:nvSpPr>
      <dsp:spPr>
        <a:xfrm>
          <a:off x="559331" y="3052149"/>
          <a:ext cx="1074091" cy="5370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Attachée de clientèle</a:t>
          </a:r>
        </a:p>
      </dsp:txBody>
      <dsp:txXfrm>
        <a:off x="559331" y="3052149"/>
        <a:ext cx="1074091" cy="537045"/>
      </dsp:txXfrm>
    </dsp:sp>
    <dsp:sp modelId="{AB93615C-B899-4AB1-82D6-BECA41D8AF01}">
      <dsp:nvSpPr>
        <dsp:cNvPr id="0" name=""/>
        <dsp:cNvSpPr/>
      </dsp:nvSpPr>
      <dsp:spPr>
        <a:xfrm>
          <a:off x="1590459" y="1526939"/>
          <a:ext cx="1074091" cy="5370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Responsable de l'activité  "Distribution"</a:t>
          </a:r>
        </a:p>
        <a:p>
          <a:pPr lvl="0" algn="ctr" defTabSz="355600">
            <a:lnSpc>
              <a:spcPct val="90000"/>
            </a:lnSpc>
            <a:spcBef>
              <a:spcPct val="0"/>
            </a:spcBef>
            <a:spcAft>
              <a:spcPct val="35000"/>
            </a:spcAft>
          </a:pPr>
          <a:r>
            <a:rPr lang="fr-FR" sz="800" kern="1200"/>
            <a:t>Lydia CHANSARD</a:t>
          </a:r>
        </a:p>
      </dsp:txBody>
      <dsp:txXfrm>
        <a:off x="1590459" y="1526939"/>
        <a:ext cx="1074091" cy="537045"/>
      </dsp:txXfrm>
    </dsp:sp>
    <dsp:sp modelId="{966B6E5D-B586-40C1-921D-EE1A7AE332FD}">
      <dsp:nvSpPr>
        <dsp:cNvPr id="0" name=""/>
        <dsp:cNvSpPr/>
      </dsp:nvSpPr>
      <dsp:spPr>
        <a:xfrm>
          <a:off x="1858982" y="2289544"/>
          <a:ext cx="1074091" cy="5370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Agents de distribution</a:t>
          </a:r>
        </a:p>
      </dsp:txBody>
      <dsp:txXfrm>
        <a:off x="1858982" y="2289544"/>
        <a:ext cx="1074091" cy="537045"/>
      </dsp:txXfrm>
    </dsp:sp>
    <dsp:sp modelId="{4BD03CCD-365D-42F2-974A-8ACF7DA7A7B1}">
      <dsp:nvSpPr>
        <dsp:cNvPr id="0" name=""/>
        <dsp:cNvSpPr/>
      </dsp:nvSpPr>
      <dsp:spPr>
        <a:xfrm>
          <a:off x="2890109" y="1526939"/>
          <a:ext cx="1074091" cy="5370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Responsable de magasin</a:t>
          </a:r>
        </a:p>
        <a:p>
          <a:pPr lvl="0" algn="ctr" defTabSz="355600">
            <a:lnSpc>
              <a:spcPct val="90000"/>
            </a:lnSpc>
            <a:spcBef>
              <a:spcPct val="0"/>
            </a:spcBef>
            <a:spcAft>
              <a:spcPct val="35000"/>
            </a:spcAft>
          </a:pPr>
          <a:r>
            <a:rPr lang="fr-FR" sz="800" kern="1200"/>
            <a:t>Alain DUETT</a:t>
          </a:r>
        </a:p>
      </dsp:txBody>
      <dsp:txXfrm>
        <a:off x="2890109" y="1526939"/>
        <a:ext cx="1074091" cy="537045"/>
      </dsp:txXfrm>
    </dsp:sp>
    <dsp:sp modelId="{212AD015-F7F1-4AC4-A00D-C5E640C65C5E}">
      <dsp:nvSpPr>
        <dsp:cNvPr id="0" name=""/>
        <dsp:cNvSpPr/>
      </dsp:nvSpPr>
      <dsp:spPr>
        <a:xfrm>
          <a:off x="3158632" y="2289544"/>
          <a:ext cx="1074091" cy="5370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Magasinier</a:t>
          </a:r>
        </a:p>
      </dsp:txBody>
      <dsp:txXfrm>
        <a:off x="3158632" y="2289544"/>
        <a:ext cx="1074091" cy="537045"/>
      </dsp:txXfrm>
    </dsp:sp>
    <dsp:sp modelId="{E7174CE0-3821-4D00-A0E2-62D309F8A8D7}">
      <dsp:nvSpPr>
        <dsp:cNvPr id="0" name=""/>
        <dsp:cNvSpPr/>
      </dsp:nvSpPr>
      <dsp:spPr>
        <a:xfrm>
          <a:off x="4189760" y="1526939"/>
          <a:ext cx="1977380" cy="5370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Responsable de l'activité "Traitement des vêtements de travail"  Franck REGARD</a:t>
          </a:r>
        </a:p>
        <a:p>
          <a:pPr lvl="0" algn="ctr" defTabSz="355600">
            <a:lnSpc>
              <a:spcPct val="90000"/>
            </a:lnSpc>
            <a:spcBef>
              <a:spcPct val="0"/>
            </a:spcBef>
            <a:spcAft>
              <a:spcPct val="35000"/>
            </a:spcAft>
          </a:pPr>
          <a:r>
            <a:rPr lang="fr-FR" sz="800" kern="1200"/>
            <a:t>Responsable de l'activité "Traitement du Linge plat" Aurélie BOUSSARD</a:t>
          </a:r>
        </a:p>
      </dsp:txBody>
      <dsp:txXfrm>
        <a:off x="4189760" y="1526939"/>
        <a:ext cx="1977380" cy="537045"/>
      </dsp:txXfrm>
    </dsp:sp>
    <dsp:sp modelId="{44BE9FAD-2E4F-49E8-999E-C36EBA80D559}">
      <dsp:nvSpPr>
        <dsp:cNvPr id="0" name=""/>
        <dsp:cNvSpPr/>
      </dsp:nvSpPr>
      <dsp:spPr>
        <a:xfrm>
          <a:off x="4684105" y="2289544"/>
          <a:ext cx="1074091" cy="5370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Responsables de maintenance de chacune des deux activités</a:t>
          </a:r>
        </a:p>
      </dsp:txBody>
      <dsp:txXfrm>
        <a:off x="4684105" y="2289544"/>
        <a:ext cx="1074091" cy="537045"/>
      </dsp:txXfrm>
    </dsp:sp>
    <dsp:sp modelId="{7A94B4BE-3D96-4C82-9F6A-070414B1E6C4}">
      <dsp:nvSpPr>
        <dsp:cNvPr id="0" name=""/>
        <dsp:cNvSpPr/>
      </dsp:nvSpPr>
      <dsp:spPr>
        <a:xfrm>
          <a:off x="4684105" y="3052149"/>
          <a:ext cx="1074091" cy="5370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Agents de production  affectés aux activités</a:t>
          </a:r>
        </a:p>
      </dsp:txBody>
      <dsp:txXfrm>
        <a:off x="4684105" y="3052149"/>
        <a:ext cx="1074091" cy="537045"/>
      </dsp:txXfrm>
    </dsp:sp>
    <dsp:sp modelId="{98C4A68B-2397-4FB1-9AE9-57EFB9653E40}">
      <dsp:nvSpPr>
        <dsp:cNvPr id="0" name=""/>
        <dsp:cNvSpPr/>
      </dsp:nvSpPr>
      <dsp:spPr>
        <a:xfrm>
          <a:off x="2042103" y="764334"/>
          <a:ext cx="1074091" cy="5370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Gestion </a:t>
          </a:r>
        </a:p>
        <a:p>
          <a:pPr lvl="0" algn="ctr" defTabSz="355600">
            <a:lnSpc>
              <a:spcPct val="90000"/>
            </a:lnSpc>
            <a:spcBef>
              <a:spcPct val="0"/>
            </a:spcBef>
            <a:spcAft>
              <a:spcPct val="35000"/>
            </a:spcAft>
          </a:pPr>
          <a:r>
            <a:rPr lang="fr-FR" sz="800" kern="1200"/>
            <a:t>Camille MURAT</a:t>
          </a:r>
        </a:p>
      </dsp:txBody>
      <dsp:txXfrm>
        <a:off x="2042103" y="764334"/>
        <a:ext cx="1074091" cy="5370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41566D-C006-4C54-83FE-F03CA32F107C}">
      <dsp:nvSpPr>
        <dsp:cNvPr id="0" name=""/>
        <dsp:cNvSpPr/>
      </dsp:nvSpPr>
      <dsp:spPr>
        <a:xfrm>
          <a:off x="1196117" y="1434706"/>
          <a:ext cx="1103932" cy="822693"/>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RESPONSABLE DE L'ACTIVIT</a:t>
          </a:r>
          <a:r>
            <a:rPr lang="fr-FR" sz="900" kern="1200">
              <a:solidFill>
                <a:sysClr val="windowText" lastClr="000000"/>
              </a:solidFill>
              <a:latin typeface="Calibri"/>
            </a:rPr>
            <a:t>É</a:t>
          </a:r>
          <a:r>
            <a:rPr lang="fr-FR" sz="900" kern="1200">
              <a:solidFill>
                <a:sysClr val="windowText" lastClr="000000"/>
              </a:solidFill>
            </a:rPr>
            <a:t> "DISTRIBUTION"</a:t>
          </a:r>
        </a:p>
        <a:p>
          <a:pPr lvl="0" algn="ctr" defTabSz="400050">
            <a:lnSpc>
              <a:spcPct val="90000"/>
            </a:lnSpc>
            <a:spcBef>
              <a:spcPct val="0"/>
            </a:spcBef>
            <a:spcAft>
              <a:spcPct val="35000"/>
            </a:spcAft>
          </a:pPr>
          <a:r>
            <a:rPr lang="fr-FR" sz="900" kern="1200">
              <a:solidFill>
                <a:sysClr val="windowText" lastClr="000000"/>
              </a:solidFill>
            </a:rPr>
            <a:t>Lydia CHANSARD</a:t>
          </a:r>
        </a:p>
      </dsp:txBody>
      <dsp:txXfrm>
        <a:off x="1220213" y="1458802"/>
        <a:ext cx="1055740" cy="774501"/>
      </dsp:txXfrm>
    </dsp:sp>
    <dsp:sp modelId="{CF675C87-E05B-47C2-80CE-0CA01D1630F4}">
      <dsp:nvSpPr>
        <dsp:cNvPr id="0" name=""/>
        <dsp:cNvSpPr/>
      </dsp:nvSpPr>
      <dsp:spPr>
        <a:xfrm rot="16860781">
          <a:off x="1622785" y="1014529"/>
          <a:ext cx="1674389" cy="19492"/>
        </a:xfrm>
        <a:custGeom>
          <a:avLst/>
          <a:gdLst/>
          <a:ahLst/>
          <a:cxnLst/>
          <a:rect l="0" t="0" r="0" b="0"/>
          <a:pathLst>
            <a:path>
              <a:moveTo>
                <a:pt x="0" y="9746"/>
              </a:moveTo>
              <a:lnTo>
                <a:pt x="1674389" y="974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fr-FR" sz="900" kern="1200"/>
        </a:p>
      </dsp:txBody>
      <dsp:txXfrm>
        <a:off x="2418121" y="982416"/>
        <a:ext cx="83719" cy="83719"/>
      </dsp:txXfrm>
    </dsp:sp>
    <dsp:sp modelId="{A5F4AD69-425B-4D21-81EA-D5F5DD8A6429}">
      <dsp:nvSpPr>
        <dsp:cNvPr id="0" name=""/>
        <dsp:cNvSpPr/>
      </dsp:nvSpPr>
      <dsp:spPr>
        <a:xfrm>
          <a:off x="2619911" y="2585"/>
          <a:ext cx="799655" cy="399827"/>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Agent de distribution  Ange BIASINI</a:t>
          </a:r>
        </a:p>
      </dsp:txBody>
      <dsp:txXfrm>
        <a:off x="2631622" y="14296"/>
        <a:ext cx="776233" cy="376405"/>
      </dsp:txXfrm>
    </dsp:sp>
    <dsp:sp modelId="{5D2B806D-1A3D-4660-923E-472146FCA1AC}">
      <dsp:nvSpPr>
        <dsp:cNvPr id="0" name=""/>
        <dsp:cNvSpPr/>
      </dsp:nvSpPr>
      <dsp:spPr>
        <a:xfrm rot="17107249">
          <a:off x="1846877" y="1244430"/>
          <a:ext cx="1226205" cy="19492"/>
        </a:xfrm>
        <a:custGeom>
          <a:avLst/>
          <a:gdLst/>
          <a:ahLst/>
          <a:cxnLst/>
          <a:rect l="0" t="0" r="0" b="0"/>
          <a:pathLst>
            <a:path>
              <a:moveTo>
                <a:pt x="0" y="9746"/>
              </a:moveTo>
              <a:lnTo>
                <a:pt x="1226205" y="974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fr-FR" sz="900" kern="1200"/>
        </a:p>
      </dsp:txBody>
      <dsp:txXfrm>
        <a:off x="2429325" y="1223521"/>
        <a:ext cx="61310" cy="61310"/>
      </dsp:txXfrm>
    </dsp:sp>
    <dsp:sp modelId="{766D85CA-6FD4-427A-8AE7-B88CFF69EBCE}">
      <dsp:nvSpPr>
        <dsp:cNvPr id="0" name=""/>
        <dsp:cNvSpPr/>
      </dsp:nvSpPr>
      <dsp:spPr>
        <a:xfrm>
          <a:off x="2619911" y="462387"/>
          <a:ext cx="799655" cy="399827"/>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solidFill>
                <a:schemeClr val="tx1"/>
              </a:solidFill>
            </a:rPr>
            <a:t>Agent de distribution Bernard BRU</a:t>
          </a:r>
        </a:p>
      </dsp:txBody>
      <dsp:txXfrm>
        <a:off x="2631622" y="474098"/>
        <a:ext cx="776233" cy="376405"/>
      </dsp:txXfrm>
    </dsp:sp>
    <dsp:sp modelId="{9588B992-BA3A-498E-92F6-DFB23554C777}">
      <dsp:nvSpPr>
        <dsp:cNvPr id="0" name=""/>
        <dsp:cNvSpPr/>
      </dsp:nvSpPr>
      <dsp:spPr>
        <a:xfrm rot="17684100">
          <a:off x="2077756" y="1489150"/>
          <a:ext cx="764448" cy="19492"/>
        </a:xfrm>
        <a:custGeom>
          <a:avLst/>
          <a:gdLst/>
          <a:ahLst/>
          <a:cxnLst/>
          <a:rect l="0" t="0" r="0" b="0"/>
          <a:pathLst>
            <a:path>
              <a:moveTo>
                <a:pt x="0" y="9746"/>
              </a:moveTo>
              <a:lnTo>
                <a:pt x="764448" y="974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fr-FR" sz="900" kern="1200"/>
        </a:p>
      </dsp:txBody>
      <dsp:txXfrm>
        <a:off x="2440869" y="1479785"/>
        <a:ext cx="38222" cy="38222"/>
      </dsp:txXfrm>
    </dsp:sp>
    <dsp:sp modelId="{C7C621F8-AA56-4676-A937-39919C18FEEF}">
      <dsp:nvSpPr>
        <dsp:cNvPr id="0" name=""/>
        <dsp:cNvSpPr/>
      </dsp:nvSpPr>
      <dsp:spPr>
        <a:xfrm>
          <a:off x="2619911" y="922189"/>
          <a:ext cx="799655" cy="459102"/>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fr-FR" sz="900" kern="1200"/>
        </a:p>
        <a:p>
          <a:pPr lvl="0" algn="ctr" defTabSz="400050">
            <a:lnSpc>
              <a:spcPct val="90000"/>
            </a:lnSpc>
            <a:spcBef>
              <a:spcPct val="0"/>
            </a:spcBef>
            <a:spcAft>
              <a:spcPct val="35000"/>
            </a:spcAft>
          </a:pPr>
          <a:r>
            <a:rPr lang="fr-FR" sz="900" kern="1200">
              <a:solidFill>
                <a:sysClr val="windowText" lastClr="000000"/>
              </a:solidFill>
            </a:rPr>
            <a:t>Agente de distribution Leila DOUIDI</a:t>
          </a:r>
        </a:p>
        <a:p>
          <a:pPr lvl="0" algn="ctr" defTabSz="400050">
            <a:lnSpc>
              <a:spcPct val="90000"/>
            </a:lnSpc>
            <a:spcBef>
              <a:spcPct val="0"/>
            </a:spcBef>
            <a:spcAft>
              <a:spcPct val="35000"/>
            </a:spcAft>
          </a:pPr>
          <a:endParaRPr lang="fr-FR" sz="900" kern="1200"/>
        </a:p>
      </dsp:txBody>
      <dsp:txXfrm>
        <a:off x="2633358" y="935636"/>
        <a:ext cx="772761" cy="432208"/>
      </dsp:txXfrm>
    </dsp:sp>
    <dsp:sp modelId="{8626AA33-7C55-45D8-A7B5-A97CFFE8F6F4}">
      <dsp:nvSpPr>
        <dsp:cNvPr id="0" name=""/>
        <dsp:cNvSpPr/>
      </dsp:nvSpPr>
      <dsp:spPr>
        <a:xfrm rot="19490506">
          <a:off x="2264361" y="1723662"/>
          <a:ext cx="391237" cy="19492"/>
        </a:xfrm>
        <a:custGeom>
          <a:avLst/>
          <a:gdLst/>
          <a:ahLst/>
          <a:cxnLst/>
          <a:rect l="0" t="0" r="0" b="0"/>
          <a:pathLst>
            <a:path>
              <a:moveTo>
                <a:pt x="0" y="9746"/>
              </a:moveTo>
              <a:lnTo>
                <a:pt x="391237" y="974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fr-FR" sz="900" kern="1200"/>
        </a:p>
      </dsp:txBody>
      <dsp:txXfrm>
        <a:off x="2450199" y="1723627"/>
        <a:ext cx="19561" cy="19561"/>
      </dsp:txXfrm>
    </dsp:sp>
    <dsp:sp modelId="{A5B99072-582E-46CC-A112-1DD7185B9B00}">
      <dsp:nvSpPr>
        <dsp:cNvPr id="0" name=""/>
        <dsp:cNvSpPr/>
      </dsp:nvSpPr>
      <dsp:spPr>
        <a:xfrm>
          <a:off x="2619911" y="1416240"/>
          <a:ext cx="799655" cy="409047"/>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Agent de distribution    Luc BORDES</a:t>
          </a:r>
        </a:p>
      </dsp:txBody>
      <dsp:txXfrm>
        <a:off x="2631892" y="1428221"/>
        <a:ext cx="775693" cy="385085"/>
      </dsp:txXfrm>
    </dsp:sp>
    <dsp:sp modelId="{F073437A-4FEA-42F4-8F92-7A565BA88562}">
      <dsp:nvSpPr>
        <dsp:cNvPr id="0" name=""/>
        <dsp:cNvSpPr/>
      </dsp:nvSpPr>
      <dsp:spPr>
        <a:xfrm rot="2377218">
          <a:off x="2252355" y="1968708"/>
          <a:ext cx="415250" cy="19492"/>
        </a:xfrm>
        <a:custGeom>
          <a:avLst/>
          <a:gdLst/>
          <a:ahLst/>
          <a:cxnLst/>
          <a:rect l="0" t="0" r="0" b="0"/>
          <a:pathLst>
            <a:path>
              <a:moveTo>
                <a:pt x="0" y="9746"/>
              </a:moveTo>
              <a:lnTo>
                <a:pt x="415250" y="974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fr-FR" sz="900" kern="1200"/>
        </a:p>
      </dsp:txBody>
      <dsp:txXfrm>
        <a:off x="2449599" y="1968073"/>
        <a:ext cx="20762" cy="20762"/>
      </dsp:txXfrm>
    </dsp:sp>
    <dsp:sp modelId="{2C49E6C0-18B3-48AE-AFFE-1A391CECE0C4}">
      <dsp:nvSpPr>
        <dsp:cNvPr id="0" name=""/>
        <dsp:cNvSpPr/>
      </dsp:nvSpPr>
      <dsp:spPr>
        <a:xfrm>
          <a:off x="2619911" y="1910943"/>
          <a:ext cx="799655" cy="399827"/>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Agent de distribution  Serge COINGT</a:t>
          </a:r>
        </a:p>
      </dsp:txBody>
      <dsp:txXfrm>
        <a:off x="2631622" y="1922654"/>
        <a:ext cx="776233" cy="376405"/>
      </dsp:txXfrm>
    </dsp:sp>
    <dsp:sp modelId="{6F25E502-A7EB-4C44-BAE1-B13ACC4C366B}">
      <dsp:nvSpPr>
        <dsp:cNvPr id="0" name=""/>
        <dsp:cNvSpPr/>
      </dsp:nvSpPr>
      <dsp:spPr>
        <a:xfrm rot="3969766">
          <a:off x="2064248" y="2198281"/>
          <a:ext cx="791464" cy="19492"/>
        </a:xfrm>
        <a:custGeom>
          <a:avLst/>
          <a:gdLst/>
          <a:ahLst/>
          <a:cxnLst/>
          <a:rect l="0" t="0" r="0" b="0"/>
          <a:pathLst>
            <a:path>
              <a:moveTo>
                <a:pt x="0" y="9746"/>
              </a:moveTo>
              <a:lnTo>
                <a:pt x="791464" y="974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fr-FR" sz="900" kern="1200"/>
        </a:p>
      </dsp:txBody>
      <dsp:txXfrm>
        <a:off x="2440194" y="2188241"/>
        <a:ext cx="39573" cy="39573"/>
      </dsp:txXfrm>
    </dsp:sp>
    <dsp:sp modelId="{FBB42896-3085-431F-B891-D79C0A1CE235}">
      <dsp:nvSpPr>
        <dsp:cNvPr id="0" name=""/>
        <dsp:cNvSpPr/>
      </dsp:nvSpPr>
      <dsp:spPr>
        <a:xfrm>
          <a:off x="2619911" y="2370089"/>
          <a:ext cx="799655" cy="399827"/>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Agent de distribution Kévin BAL</a:t>
          </a:r>
        </a:p>
      </dsp:txBody>
      <dsp:txXfrm>
        <a:off x="2631622" y="2381800"/>
        <a:ext cx="776233" cy="376405"/>
      </dsp:txXfrm>
    </dsp:sp>
    <dsp:sp modelId="{59752242-A9AA-4BB1-9B51-5B7C5F2E2C33}">
      <dsp:nvSpPr>
        <dsp:cNvPr id="0" name=""/>
        <dsp:cNvSpPr/>
      </dsp:nvSpPr>
      <dsp:spPr>
        <a:xfrm rot="4492751">
          <a:off x="1846877" y="2428182"/>
          <a:ext cx="1226205" cy="19492"/>
        </a:xfrm>
        <a:custGeom>
          <a:avLst/>
          <a:gdLst/>
          <a:ahLst/>
          <a:cxnLst/>
          <a:rect l="0" t="0" r="0" b="0"/>
          <a:pathLst>
            <a:path>
              <a:moveTo>
                <a:pt x="0" y="9746"/>
              </a:moveTo>
              <a:lnTo>
                <a:pt x="1226205" y="974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fr-FR" sz="900" kern="1200"/>
        </a:p>
      </dsp:txBody>
      <dsp:txXfrm>
        <a:off x="2429325" y="2407273"/>
        <a:ext cx="61310" cy="61310"/>
      </dsp:txXfrm>
    </dsp:sp>
    <dsp:sp modelId="{C5A89E32-3904-4997-9038-FF8AFEBC0544}">
      <dsp:nvSpPr>
        <dsp:cNvPr id="0" name=""/>
        <dsp:cNvSpPr/>
      </dsp:nvSpPr>
      <dsp:spPr>
        <a:xfrm>
          <a:off x="2619911" y="2829890"/>
          <a:ext cx="799655" cy="399827"/>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Agent de distribution  Maurizio BALESI</a:t>
          </a:r>
        </a:p>
      </dsp:txBody>
      <dsp:txXfrm>
        <a:off x="2631622" y="2841601"/>
        <a:ext cx="776233" cy="376405"/>
      </dsp:txXfrm>
    </dsp:sp>
    <dsp:sp modelId="{E8E549EB-A708-46BD-9CA3-29A3FC49F865}">
      <dsp:nvSpPr>
        <dsp:cNvPr id="0" name=""/>
        <dsp:cNvSpPr/>
      </dsp:nvSpPr>
      <dsp:spPr>
        <a:xfrm rot="4739219">
          <a:off x="1622785" y="2658083"/>
          <a:ext cx="1674389" cy="19492"/>
        </a:xfrm>
        <a:custGeom>
          <a:avLst/>
          <a:gdLst/>
          <a:ahLst/>
          <a:cxnLst/>
          <a:rect l="0" t="0" r="0" b="0"/>
          <a:pathLst>
            <a:path>
              <a:moveTo>
                <a:pt x="0" y="9746"/>
              </a:moveTo>
              <a:lnTo>
                <a:pt x="1674389" y="974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fr-FR" sz="900" kern="1200"/>
        </a:p>
      </dsp:txBody>
      <dsp:txXfrm>
        <a:off x="2418121" y="2625970"/>
        <a:ext cx="83719" cy="83719"/>
      </dsp:txXfrm>
    </dsp:sp>
    <dsp:sp modelId="{EC388D95-9254-46FB-8D4D-2E5199ADE010}">
      <dsp:nvSpPr>
        <dsp:cNvPr id="0" name=""/>
        <dsp:cNvSpPr/>
      </dsp:nvSpPr>
      <dsp:spPr>
        <a:xfrm>
          <a:off x="2619911" y="3289692"/>
          <a:ext cx="833608" cy="399827"/>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Agente de  distribution Odile MARTINET</a:t>
          </a:r>
        </a:p>
      </dsp:txBody>
      <dsp:txXfrm>
        <a:off x="2631622" y="3301403"/>
        <a:ext cx="810186" cy="37640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01FBC-B13F-4467-A14C-8C712F509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E45EC4E7.dotm</Template>
  <TotalTime>483</TotalTime>
  <Pages>18</Pages>
  <Words>3753</Words>
  <Characters>20645</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SESSION 2012</vt:lpstr>
    </vt:vector>
  </TitlesOfParts>
  <Company>Microsoft</Company>
  <LinksUpToDate>false</LinksUpToDate>
  <CharactersWithSpaces>24350</CharactersWithSpaces>
  <SharedDoc>false</SharedDoc>
  <HLinks>
    <vt:vector size="12" baseType="variant">
      <vt:variant>
        <vt:i4>2293830</vt:i4>
      </vt:variant>
      <vt:variant>
        <vt:i4>9</vt:i4>
      </vt:variant>
      <vt:variant>
        <vt:i4>0</vt:i4>
      </vt:variant>
      <vt:variant>
        <vt:i4>5</vt:i4>
      </vt:variant>
      <vt:variant>
        <vt:lpwstr>mailto:franck.regard@lecygne.fr</vt:lpwstr>
      </vt:variant>
      <vt:variant>
        <vt:lpwstr/>
      </vt:variant>
      <vt:variant>
        <vt:i4>6815797</vt:i4>
      </vt:variant>
      <vt:variant>
        <vt:i4>0</vt:i4>
      </vt:variant>
      <vt:variant>
        <vt:i4>0</vt:i4>
      </vt:variant>
      <vt:variant>
        <vt:i4>5</vt:i4>
      </vt:variant>
      <vt:variant>
        <vt:lpwstr>http://www.le/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2012</dc:title>
  <dc:creator>LL</dc:creator>
  <cp:lastModifiedBy>Angelique DE FROMENT</cp:lastModifiedBy>
  <cp:revision>119</cp:revision>
  <cp:lastPrinted>2017-01-05T18:03:00Z</cp:lastPrinted>
  <dcterms:created xsi:type="dcterms:W3CDTF">2016-01-18T14:57:00Z</dcterms:created>
  <dcterms:modified xsi:type="dcterms:W3CDTF">2017-09-07T13:56:00Z</dcterms:modified>
</cp:coreProperties>
</file>